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3384" w14:textId="77777777" w:rsidR="00606F14" w:rsidRDefault="00606F14" w:rsidP="00606F14">
      <w:pPr>
        <w:spacing w:line="276" w:lineRule="auto"/>
        <w:rPr>
          <w:sz w:val="44"/>
          <w:szCs w:val="44"/>
        </w:rPr>
      </w:pPr>
    </w:p>
    <w:p w14:paraId="73343E72" w14:textId="77777777" w:rsidR="00606F14" w:rsidRDefault="00606F14" w:rsidP="00606F14">
      <w:pPr>
        <w:spacing w:line="276" w:lineRule="auto"/>
      </w:pPr>
    </w:p>
    <w:p w14:paraId="364C800B" w14:textId="77777777" w:rsidR="00606F14" w:rsidRDefault="00606F14" w:rsidP="00606F14">
      <w:pPr>
        <w:spacing w:line="276" w:lineRule="auto"/>
      </w:pPr>
    </w:p>
    <w:p w14:paraId="2FD8FDBD" w14:textId="77777777" w:rsidR="00606F14" w:rsidRPr="00770ACE" w:rsidRDefault="00606F14" w:rsidP="00606F14">
      <w:pPr>
        <w:spacing w:line="276" w:lineRule="auto"/>
        <w:jc w:val="center"/>
        <w:rPr>
          <w:b/>
          <w:sz w:val="48"/>
          <w:szCs w:val="48"/>
        </w:rPr>
      </w:pPr>
      <w:r w:rsidRPr="00770ACE">
        <w:rPr>
          <w:b/>
          <w:sz w:val="48"/>
          <w:szCs w:val="48"/>
        </w:rPr>
        <w:t>Balatonvilágosi Szivárvány Óvoda</w:t>
      </w:r>
    </w:p>
    <w:p w14:paraId="328B0A09" w14:textId="77777777" w:rsidR="00606F14" w:rsidRPr="00770ACE" w:rsidRDefault="00606F14" w:rsidP="00606F14">
      <w:pPr>
        <w:spacing w:line="276" w:lineRule="auto"/>
        <w:jc w:val="center"/>
        <w:rPr>
          <w:sz w:val="32"/>
          <w:szCs w:val="32"/>
        </w:rPr>
      </w:pPr>
      <w:r w:rsidRPr="00770ACE">
        <w:rPr>
          <w:sz w:val="32"/>
          <w:szCs w:val="32"/>
        </w:rPr>
        <w:t>8171 Balatonvilágos, Iskola utca 2.</w:t>
      </w:r>
    </w:p>
    <w:p w14:paraId="1B0CD4F6" w14:textId="77777777" w:rsidR="00606F14" w:rsidRPr="00770ACE" w:rsidRDefault="00606F14" w:rsidP="00606F14">
      <w:pPr>
        <w:spacing w:line="276" w:lineRule="auto"/>
        <w:jc w:val="center"/>
        <w:rPr>
          <w:sz w:val="32"/>
          <w:szCs w:val="32"/>
        </w:rPr>
      </w:pPr>
      <w:r w:rsidRPr="00770ACE">
        <w:rPr>
          <w:sz w:val="32"/>
          <w:szCs w:val="32"/>
        </w:rPr>
        <w:t>OM azonosító: 201904</w:t>
      </w:r>
    </w:p>
    <w:p w14:paraId="5652A51A" w14:textId="77777777" w:rsidR="00606F14" w:rsidRDefault="00606F14" w:rsidP="00606F14">
      <w:pPr>
        <w:spacing w:line="276" w:lineRule="auto"/>
        <w:jc w:val="center"/>
        <w:rPr>
          <w:b/>
          <w:sz w:val="32"/>
          <w:szCs w:val="32"/>
        </w:rPr>
      </w:pPr>
    </w:p>
    <w:p w14:paraId="3B94B814" w14:textId="77777777" w:rsidR="00606F14" w:rsidRDefault="00606F14" w:rsidP="00606F14">
      <w:pPr>
        <w:spacing w:line="276" w:lineRule="auto"/>
        <w:jc w:val="center"/>
        <w:rPr>
          <w:b/>
          <w:sz w:val="32"/>
          <w:szCs w:val="32"/>
        </w:rPr>
      </w:pPr>
    </w:p>
    <w:p w14:paraId="5366A4BE" w14:textId="77777777" w:rsidR="00606F14" w:rsidRDefault="00606F14" w:rsidP="00606F14">
      <w:pPr>
        <w:spacing w:line="276" w:lineRule="auto"/>
        <w:jc w:val="center"/>
        <w:rPr>
          <w:b/>
          <w:sz w:val="32"/>
          <w:szCs w:val="32"/>
        </w:rPr>
      </w:pPr>
    </w:p>
    <w:p w14:paraId="23CADFD2" w14:textId="77777777" w:rsidR="00606F14" w:rsidRDefault="00606F14" w:rsidP="00606F14">
      <w:pPr>
        <w:spacing w:line="276" w:lineRule="auto"/>
        <w:jc w:val="center"/>
        <w:rPr>
          <w:b/>
          <w:sz w:val="32"/>
          <w:szCs w:val="32"/>
        </w:rPr>
      </w:pPr>
    </w:p>
    <w:p w14:paraId="38F94A1D" w14:textId="77777777" w:rsidR="00606F14" w:rsidRPr="00770ACE" w:rsidRDefault="00606F14" w:rsidP="00606F14">
      <w:pPr>
        <w:spacing w:line="276" w:lineRule="auto"/>
        <w:jc w:val="center"/>
        <w:rPr>
          <w:b/>
          <w:sz w:val="48"/>
          <w:szCs w:val="48"/>
        </w:rPr>
      </w:pPr>
      <w:r w:rsidRPr="00770ACE">
        <w:rPr>
          <w:b/>
          <w:sz w:val="48"/>
          <w:szCs w:val="48"/>
        </w:rPr>
        <w:t>Szervezeti és Működési Szabályzat</w:t>
      </w:r>
    </w:p>
    <w:p w14:paraId="4E9D17AC" w14:textId="77777777" w:rsidR="00606F14" w:rsidRPr="00315137" w:rsidRDefault="00606F14" w:rsidP="00606F14">
      <w:pPr>
        <w:spacing w:line="276" w:lineRule="auto"/>
        <w:rPr>
          <w:sz w:val="28"/>
          <w:szCs w:val="28"/>
        </w:rPr>
      </w:pPr>
    </w:p>
    <w:p w14:paraId="7BA1F2DA" w14:textId="745719D5" w:rsidR="00606F14" w:rsidRPr="00770ACE" w:rsidRDefault="00606F14" w:rsidP="00606F14">
      <w:pPr>
        <w:spacing w:line="276" w:lineRule="auto"/>
        <w:jc w:val="center"/>
        <w:rPr>
          <w:b/>
          <w:bCs/>
          <w:sz w:val="36"/>
          <w:szCs w:val="36"/>
        </w:rPr>
      </w:pPr>
      <w:r w:rsidRPr="00770ACE">
        <w:rPr>
          <w:b/>
          <w:bCs/>
          <w:sz w:val="36"/>
          <w:szCs w:val="36"/>
        </w:rPr>
        <w:t>202</w:t>
      </w:r>
      <w:r w:rsidR="00367F04">
        <w:rPr>
          <w:b/>
          <w:bCs/>
          <w:sz w:val="36"/>
          <w:szCs w:val="36"/>
        </w:rPr>
        <w:t>6</w:t>
      </w:r>
      <w:r w:rsidRPr="00770ACE">
        <w:rPr>
          <w:b/>
          <w:bCs/>
          <w:sz w:val="36"/>
          <w:szCs w:val="36"/>
        </w:rPr>
        <w:t>.</w:t>
      </w:r>
    </w:p>
    <w:p w14:paraId="0EEE9F71" w14:textId="77777777" w:rsidR="00606F14" w:rsidRDefault="00606F14" w:rsidP="00606F14">
      <w:pPr>
        <w:spacing w:line="276" w:lineRule="auto"/>
        <w:rPr>
          <w:sz w:val="28"/>
          <w:szCs w:val="28"/>
        </w:rPr>
      </w:pPr>
    </w:p>
    <w:p w14:paraId="73676A78" w14:textId="730BFAE4" w:rsidR="00606F14" w:rsidRDefault="00606F14" w:rsidP="00606F14">
      <w:pPr>
        <w:spacing w:line="276" w:lineRule="auto"/>
        <w:rPr>
          <w:sz w:val="28"/>
          <w:szCs w:val="28"/>
        </w:rPr>
      </w:pPr>
      <w:r>
        <w:rPr>
          <w:noProof/>
        </w:rPr>
        <w:drawing>
          <wp:anchor distT="0" distB="0" distL="114300" distR="114300" simplePos="0" relativeHeight="251659264" behindDoc="0" locked="0" layoutInCell="1" allowOverlap="1" wp14:anchorId="371BF43B" wp14:editId="0F455CF6">
            <wp:simplePos x="0" y="0"/>
            <wp:positionH relativeFrom="column">
              <wp:posOffset>1252220</wp:posOffset>
            </wp:positionH>
            <wp:positionV relativeFrom="paragraph">
              <wp:posOffset>67310</wp:posOffset>
            </wp:positionV>
            <wp:extent cx="3440430" cy="2258695"/>
            <wp:effectExtent l="0" t="0" r="7620" b="8255"/>
            <wp:wrapSquare wrapText="bothSides"/>
            <wp:docPr id="1315816382" name="Kép 3" descr="C:\Users\Balatonvilágos\Desktop\117314022_622602081964524_14501356582186465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Balatonvilágos\Desktop\117314022_622602081964524_1450135658218646533_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0430" cy="2258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6C752D" w14:textId="77777777" w:rsidR="00606F14" w:rsidRDefault="00606F14" w:rsidP="00606F14">
      <w:pPr>
        <w:spacing w:line="276" w:lineRule="auto"/>
        <w:rPr>
          <w:sz w:val="28"/>
          <w:szCs w:val="28"/>
        </w:rPr>
      </w:pPr>
    </w:p>
    <w:p w14:paraId="18D83BA8" w14:textId="77777777" w:rsidR="00606F14" w:rsidRDefault="00606F14" w:rsidP="00606F14">
      <w:pPr>
        <w:spacing w:line="276" w:lineRule="auto"/>
        <w:rPr>
          <w:sz w:val="28"/>
          <w:szCs w:val="28"/>
        </w:rPr>
      </w:pPr>
    </w:p>
    <w:p w14:paraId="3A755C9F" w14:textId="77777777" w:rsidR="00606F14" w:rsidRDefault="00606F14" w:rsidP="00606F14">
      <w:pPr>
        <w:spacing w:line="276" w:lineRule="auto"/>
        <w:rPr>
          <w:sz w:val="28"/>
          <w:szCs w:val="28"/>
        </w:rPr>
      </w:pPr>
    </w:p>
    <w:p w14:paraId="436F0944" w14:textId="77777777" w:rsidR="00606F14" w:rsidRDefault="00606F14" w:rsidP="00606F14">
      <w:pPr>
        <w:spacing w:line="276" w:lineRule="auto"/>
        <w:rPr>
          <w:sz w:val="28"/>
          <w:szCs w:val="28"/>
        </w:rPr>
      </w:pPr>
    </w:p>
    <w:p w14:paraId="15C356D0" w14:textId="77777777" w:rsidR="00606F14" w:rsidRDefault="00606F14" w:rsidP="00606F14">
      <w:pPr>
        <w:spacing w:line="276" w:lineRule="auto"/>
        <w:rPr>
          <w:sz w:val="28"/>
          <w:szCs w:val="28"/>
        </w:rPr>
      </w:pPr>
    </w:p>
    <w:p w14:paraId="01E62CA1" w14:textId="77777777" w:rsidR="00606F14" w:rsidRDefault="00606F14" w:rsidP="00606F14">
      <w:pPr>
        <w:spacing w:line="276" w:lineRule="auto"/>
        <w:rPr>
          <w:sz w:val="28"/>
          <w:szCs w:val="28"/>
        </w:rPr>
      </w:pPr>
    </w:p>
    <w:p w14:paraId="764ABF67" w14:textId="77777777" w:rsidR="00606F14" w:rsidRDefault="00606F14" w:rsidP="00606F14">
      <w:pPr>
        <w:spacing w:line="276" w:lineRule="auto"/>
        <w:rPr>
          <w:sz w:val="28"/>
          <w:szCs w:val="28"/>
        </w:rPr>
      </w:pPr>
    </w:p>
    <w:p w14:paraId="2C9DC4FD" w14:textId="77777777" w:rsidR="00606F14" w:rsidRDefault="00606F14" w:rsidP="00606F14">
      <w:pPr>
        <w:spacing w:line="276" w:lineRule="auto"/>
        <w:rPr>
          <w:sz w:val="28"/>
          <w:szCs w:val="28"/>
        </w:rPr>
      </w:pPr>
    </w:p>
    <w:p w14:paraId="3B9ADDF9" w14:textId="77777777" w:rsidR="00606F14" w:rsidRDefault="00606F14" w:rsidP="00606F14">
      <w:pPr>
        <w:spacing w:line="276" w:lineRule="auto"/>
        <w:jc w:val="center"/>
        <w:rPr>
          <w:b/>
          <w:sz w:val="44"/>
          <w:szCs w:val="44"/>
        </w:rPr>
      </w:pPr>
    </w:p>
    <w:p w14:paraId="3F427EE9" w14:textId="77777777" w:rsidR="00606F14" w:rsidRDefault="00606F14" w:rsidP="00606F14">
      <w:pPr>
        <w:spacing w:line="276" w:lineRule="auto"/>
        <w:jc w:val="center"/>
        <w:rPr>
          <w:b/>
          <w:sz w:val="44"/>
          <w:szCs w:val="44"/>
        </w:rPr>
      </w:pPr>
    </w:p>
    <w:p w14:paraId="180879E2" w14:textId="77777777" w:rsidR="00606F14" w:rsidRDefault="00606F14" w:rsidP="00606F14">
      <w:pPr>
        <w:spacing w:line="276" w:lineRule="auto"/>
        <w:jc w:val="center"/>
        <w:rPr>
          <w:b/>
          <w:sz w:val="44"/>
          <w:szCs w:val="44"/>
        </w:rPr>
      </w:pPr>
    </w:p>
    <w:p w14:paraId="3163DE4C" w14:textId="77777777" w:rsidR="00205BB1" w:rsidRDefault="00205BB1" w:rsidP="00606F14">
      <w:pPr>
        <w:spacing w:line="276" w:lineRule="auto"/>
        <w:jc w:val="center"/>
        <w:rPr>
          <w:b/>
          <w:sz w:val="44"/>
          <w:szCs w:val="44"/>
        </w:rPr>
      </w:pPr>
    </w:p>
    <w:p w14:paraId="2DB51A25" w14:textId="77777777" w:rsidR="00205BB1" w:rsidRDefault="00205BB1" w:rsidP="00606F14">
      <w:pPr>
        <w:spacing w:line="276" w:lineRule="auto"/>
        <w:jc w:val="center"/>
        <w:rPr>
          <w:b/>
          <w:sz w:val="44"/>
          <w:szCs w:val="44"/>
        </w:rPr>
      </w:pPr>
    </w:p>
    <w:p w14:paraId="4E8C4B09" w14:textId="77777777" w:rsidR="00205BB1" w:rsidRPr="00205BB1" w:rsidRDefault="00205BB1" w:rsidP="00205BB1">
      <w:pPr>
        <w:rPr>
          <w:sz w:val="44"/>
          <w:szCs w:val="44"/>
        </w:rPr>
      </w:pPr>
    </w:p>
    <w:p w14:paraId="310A0BFD" w14:textId="77777777" w:rsidR="00367F04" w:rsidRDefault="00205BB1" w:rsidP="00205BB1">
      <w:pPr>
        <w:ind w:firstLine="708"/>
        <w:jc w:val="left"/>
        <w:rPr>
          <w:bCs/>
          <w:sz w:val="28"/>
          <w:szCs w:val="28"/>
        </w:rPr>
      </w:pPr>
      <w:r w:rsidRPr="00205BB1">
        <w:rPr>
          <w:bCs/>
          <w:sz w:val="28"/>
          <w:szCs w:val="28"/>
        </w:rPr>
        <w:t>Készítette: Szöllősi Erika</w:t>
      </w:r>
    </w:p>
    <w:p w14:paraId="41B2D26D" w14:textId="3E53D9A7" w:rsidR="00205BB1" w:rsidRPr="00205BB1" w:rsidRDefault="00367F04" w:rsidP="00205BB1">
      <w:pPr>
        <w:ind w:firstLine="708"/>
        <w:jc w:val="left"/>
        <w:rPr>
          <w:bCs/>
          <w:sz w:val="28"/>
          <w:szCs w:val="28"/>
        </w:rPr>
      </w:pPr>
      <w:r>
        <w:rPr>
          <w:bCs/>
          <w:sz w:val="28"/>
          <w:szCs w:val="28"/>
        </w:rPr>
        <w:t xml:space="preserve">                     </w:t>
      </w:r>
      <w:r w:rsidR="00205BB1" w:rsidRPr="00205BB1">
        <w:rPr>
          <w:bCs/>
          <w:sz w:val="28"/>
          <w:szCs w:val="28"/>
        </w:rPr>
        <w:t xml:space="preserve"> igazgató</w:t>
      </w:r>
    </w:p>
    <w:p w14:paraId="750B883C" w14:textId="77777777" w:rsidR="00205BB1" w:rsidRPr="00205BB1" w:rsidRDefault="00205BB1" w:rsidP="00205BB1">
      <w:pPr>
        <w:rPr>
          <w:sz w:val="44"/>
          <w:szCs w:val="44"/>
        </w:rPr>
        <w:sectPr w:rsidR="00205BB1" w:rsidRPr="00205BB1" w:rsidSect="00606F14">
          <w:footerReference w:type="default" r:id="rId8"/>
          <w:pgSz w:w="11906" w:h="16838"/>
          <w:pgMar w:top="1418" w:right="1418" w:bottom="1418" w:left="1418" w:header="709" w:footer="709" w:gutter="0"/>
          <w:cols w:space="708"/>
          <w:titlePg/>
          <w:docGrid w:linePitch="360"/>
        </w:sectPr>
      </w:pPr>
    </w:p>
    <w:p w14:paraId="3A1F04DD" w14:textId="5AF8E9EB" w:rsidR="00606F14" w:rsidRPr="00020335" w:rsidRDefault="00606F14" w:rsidP="00606F14">
      <w:pPr>
        <w:spacing w:line="276" w:lineRule="auto"/>
        <w:rPr>
          <w:b/>
          <w:sz w:val="24"/>
          <w:szCs w:val="24"/>
        </w:rPr>
      </w:pPr>
    </w:p>
    <w:p w14:paraId="530A629C" w14:textId="77777777" w:rsidR="00606F14" w:rsidRPr="0059108F" w:rsidRDefault="00606F14" w:rsidP="00606F14">
      <w:pPr>
        <w:pStyle w:val="Cmsor2"/>
        <w:spacing w:line="276" w:lineRule="auto"/>
        <w:jc w:val="center"/>
        <w:rPr>
          <w:rFonts w:ascii="Times New Roman félkövér" w:hAnsi="Times New Roman félkövér"/>
          <w:b/>
          <w:smallCaps/>
          <w:color w:val="auto"/>
          <w:sz w:val="26"/>
          <w:szCs w:val="26"/>
        </w:rPr>
      </w:pPr>
      <w:bookmarkStart w:id="0" w:name="_Toc823855"/>
      <w:bookmarkStart w:id="1" w:name="_Toc1043488"/>
      <w:bookmarkStart w:id="2" w:name="_Toc93013752"/>
      <w:bookmarkStart w:id="3" w:name="_Toc158673891"/>
      <w:bookmarkStart w:id="4" w:name="_Toc158674093"/>
      <w:bookmarkStart w:id="5" w:name="_Toc158674439"/>
      <w:bookmarkStart w:id="6" w:name="_Toc239140984"/>
      <w:r w:rsidRPr="0059108F">
        <w:rPr>
          <w:rFonts w:ascii="Times New Roman félkövér" w:hAnsi="Times New Roman félkövér"/>
          <w:b/>
          <w:smallCaps/>
          <w:color w:val="auto"/>
          <w:sz w:val="26"/>
          <w:szCs w:val="26"/>
        </w:rPr>
        <w:t>A szervezeti és működési szabályzat készítésének jogszabályi alapja</w:t>
      </w:r>
      <w:bookmarkEnd w:id="0"/>
      <w:bookmarkEnd w:id="1"/>
      <w:bookmarkEnd w:id="2"/>
      <w:bookmarkEnd w:id="3"/>
      <w:bookmarkEnd w:id="4"/>
      <w:bookmarkEnd w:id="5"/>
      <w:bookmarkEnd w:id="6"/>
    </w:p>
    <w:p w14:paraId="5075C9B8" w14:textId="77777777" w:rsidR="00606F14" w:rsidRPr="00F27BFB" w:rsidRDefault="00606F14" w:rsidP="00606F14">
      <w:pPr>
        <w:spacing w:line="276" w:lineRule="auto"/>
        <w:ind w:left="360"/>
        <w:rPr>
          <w:b/>
          <w:sz w:val="24"/>
          <w:szCs w:val="24"/>
        </w:rPr>
      </w:pPr>
    </w:p>
    <w:p w14:paraId="3E7EFC77" w14:textId="5E880A98" w:rsidR="009A546A" w:rsidRPr="009A546A" w:rsidRDefault="009A546A" w:rsidP="009A546A">
      <w:pPr>
        <w:overflowPunct/>
        <w:autoSpaceDE/>
        <w:autoSpaceDN/>
        <w:adjustRightInd/>
        <w:spacing w:before="100" w:beforeAutospacing="1" w:after="100" w:afterAutospacing="1"/>
        <w:jc w:val="left"/>
        <w:rPr>
          <w:sz w:val="24"/>
          <w:szCs w:val="24"/>
        </w:rPr>
      </w:pPr>
      <w:bookmarkStart w:id="7" w:name="_Hlk99726456"/>
      <w:bookmarkStart w:id="8" w:name="_Hlk92273858"/>
      <w:bookmarkStart w:id="9" w:name="_Hlk92274178"/>
      <w:proofErr w:type="gramStart"/>
      <w:r w:rsidRPr="009A546A">
        <w:rPr>
          <w:rFonts w:hAnsi="Symbol"/>
          <w:sz w:val="24"/>
          <w:szCs w:val="24"/>
        </w:rPr>
        <w:t></w:t>
      </w:r>
      <w:r w:rsidRPr="009A546A">
        <w:rPr>
          <w:sz w:val="24"/>
          <w:szCs w:val="24"/>
        </w:rPr>
        <w:t xml:space="preserve">  </w:t>
      </w:r>
      <w:r>
        <w:rPr>
          <w:sz w:val="24"/>
          <w:szCs w:val="24"/>
        </w:rPr>
        <w:t>2011.</w:t>
      </w:r>
      <w:proofErr w:type="gramEnd"/>
      <w:r>
        <w:rPr>
          <w:sz w:val="24"/>
          <w:szCs w:val="24"/>
        </w:rPr>
        <w:t xml:space="preserve"> </w:t>
      </w:r>
      <w:r w:rsidRPr="009A546A">
        <w:rPr>
          <w:sz w:val="24"/>
          <w:szCs w:val="24"/>
        </w:rPr>
        <w:t xml:space="preserve">évi CXC. törvény a nemzeti köznevelésről (Nkt.) </w:t>
      </w:r>
    </w:p>
    <w:p w14:paraId="28A82CD6" w14:textId="4A71AA80"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2023.</w:t>
      </w:r>
      <w:r w:rsidRPr="009A546A">
        <w:rPr>
          <w:sz w:val="24"/>
          <w:szCs w:val="24"/>
        </w:rPr>
        <w:t>évi</w:t>
      </w:r>
      <w:proofErr w:type="gramEnd"/>
      <w:r w:rsidRPr="009A546A">
        <w:rPr>
          <w:sz w:val="24"/>
          <w:szCs w:val="24"/>
        </w:rPr>
        <w:t xml:space="preserve"> LII. törvény a pedagógusok új életpályájáról (Púétv.) </w:t>
      </w:r>
    </w:p>
    <w:p w14:paraId="56CCCBC8"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401</w:t>
      </w:r>
      <w:proofErr w:type="gramEnd"/>
      <w:r w:rsidRPr="009A546A">
        <w:rPr>
          <w:sz w:val="24"/>
          <w:szCs w:val="24"/>
        </w:rPr>
        <w:t xml:space="preserve">/2023. (VIII. 30.) Korm. rendelet a pedagógusok új életpályájáról szóló 2023. évi LII. törvény végrehajtásáról </w:t>
      </w:r>
    </w:p>
    <w:p w14:paraId="09B2A0C9"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20</w:t>
      </w:r>
      <w:proofErr w:type="gramEnd"/>
      <w:r w:rsidRPr="009A546A">
        <w:rPr>
          <w:sz w:val="24"/>
          <w:szCs w:val="24"/>
        </w:rPr>
        <w:t xml:space="preserve">/2012. (VIII. 31.) EMMI rendelet a nevelési-oktatási intézmények működéséről és a köznevelési intézmények névhasználatáról </w:t>
      </w:r>
    </w:p>
    <w:p w14:paraId="24CEEC6E"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229</w:t>
      </w:r>
      <w:proofErr w:type="gramEnd"/>
      <w:r w:rsidRPr="009A546A">
        <w:rPr>
          <w:sz w:val="24"/>
          <w:szCs w:val="24"/>
        </w:rPr>
        <w:t xml:space="preserve">/2012. (VIII. 28.) Korm. rendelet a nemzeti köznevelésről szóló törvény végrehajtásáról </w:t>
      </w:r>
    </w:p>
    <w:p w14:paraId="3150EE49" w14:textId="4533F1E3"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2011.</w:t>
      </w:r>
      <w:proofErr w:type="gramEnd"/>
      <w:r>
        <w:rPr>
          <w:sz w:val="24"/>
          <w:szCs w:val="24"/>
        </w:rPr>
        <w:t xml:space="preserve"> </w:t>
      </w:r>
      <w:r w:rsidRPr="009A546A">
        <w:rPr>
          <w:sz w:val="24"/>
          <w:szCs w:val="24"/>
        </w:rPr>
        <w:t xml:space="preserve">évi CXCV. törvény az államháztartásról </w:t>
      </w:r>
    </w:p>
    <w:p w14:paraId="08D23473"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368</w:t>
      </w:r>
      <w:proofErr w:type="gramEnd"/>
      <w:r w:rsidRPr="009A546A">
        <w:rPr>
          <w:sz w:val="24"/>
          <w:szCs w:val="24"/>
        </w:rPr>
        <w:t xml:space="preserve">/2011. (XII. 31.) Korm. rendelet az államháztartásról szóló törvény végrehajtásáról </w:t>
      </w:r>
    </w:p>
    <w:p w14:paraId="0332CFA9"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370</w:t>
      </w:r>
      <w:proofErr w:type="gramEnd"/>
      <w:r w:rsidRPr="009A546A">
        <w:rPr>
          <w:sz w:val="24"/>
          <w:szCs w:val="24"/>
        </w:rPr>
        <w:t xml:space="preserve">/2011. (XII. 31.) Korm. rendelet a költségvetési szervek belső kontrollrendszeréről és belső ellenőrzéséről </w:t>
      </w:r>
    </w:p>
    <w:p w14:paraId="4F553C7E" w14:textId="74191E80"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2012.</w:t>
      </w:r>
      <w:proofErr w:type="gramEnd"/>
      <w:r>
        <w:rPr>
          <w:sz w:val="24"/>
          <w:szCs w:val="24"/>
        </w:rPr>
        <w:t xml:space="preserve"> </w:t>
      </w:r>
      <w:r w:rsidRPr="009A546A">
        <w:rPr>
          <w:sz w:val="24"/>
          <w:szCs w:val="24"/>
        </w:rPr>
        <w:t xml:space="preserve">évi I. törvény a munka törvénykönyvéről </w:t>
      </w:r>
    </w:p>
    <w:p w14:paraId="13FE8D2A" w14:textId="2A6904CE"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2013.</w:t>
      </w:r>
      <w:proofErr w:type="gramEnd"/>
      <w:r>
        <w:rPr>
          <w:sz w:val="24"/>
          <w:szCs w:val="24"/>
        </w:rPr>
        <w:t xml:space="preserve"> </w:t>
      </w:r>
      <w:r w:rsidRPr="009A546A">
        <w:rPr>
          <w:sz w:val="24"/>
          <w:szCs w:val="24"/>
        </w:rPr>
        <w:t xml:space="preserve">évi V. törvény a Polgári Törvénykönyvről </w:t>
      </w:r>
    </w:p>
    <w:p w14:paraId="277A3124" w14:textId="29737350"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2011.</w:t>
      </w:r>
      <w:proofErr w:type="gramEnd"/>
      <w:r>
        <w:rPr>
          <w:sz w:val="24"/>
          <w:szCs w:val="24"/>
        </w:rPr>
        <w:t xml:space="preserve"> </w:t>
      </w:r>
      <w:r w:rsidRPr="009A546A">
        <w:rPr>
          <w:sz w:val="24"/>
          <w:szCs w:val="24"/>
        </w:rPr>
        <w:t xml:space="preserve">évi CXII. törvény az információs önrendelkezési jogról és az információszabadságról </w:t>
      </w:r>
    </w:p>
    <w:p w14:paraId="15BC045A" w14:textId="47EE298D" w:rsidR="009A546A" w:rsidRPr="009A546A" w:rsidRDefault="009A546A" w:rsidP="009A546A">
      <w:pPr>
        <w:overflowPunct/>
        <w:autoSpaceDE/>
        <w:autoSpaceDN/>
        <w:adjustRightInd/>
        <w:jc w:val="left"/>
        <w:rPr>
          <w:sz w:val="24"/>
          <w:szCs w:val="24"/>
        </w:rPr>
      </w:pPr>
      <w:r w:rsidRPr="009A546A">
        <w:rPr>
          <w:sz w:val="24"/>
          <w:szCs w:val="24"/>
        </w:rPr>
        <w:t xml:space="preserve">az Európai Parlament és a Tanács (EU) 2016/679 rendelete (GDPR) </w:t>
      </w:r>
    </w:p>
    <w:p w14:paraId="68FFB51A" w14:textId="45254F01"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2023.</w:t>
      </w:r>
      <w:proofErr w:type="gramEnd"/>
      <w:r>
        <w:rPr>
          <w:sz w:val="24"/>
          <w:szCs w:val="24"/>
        </w:rPr>
        <w:t xml:space="preserve"> </w:t>
      </w:r>
      <w:r w:rsidRPr="009A546A">
        <w:rPr>
          <w:sz w:val="24"/>
          <w:szCs w:val="24"/>
        </w:rPr>
        <w:t xml:space="preserve">évi CIII. törvény a digitális államról és a digitális szolgáltatások nyújtásának egyes szabályairól </w:t>
      </w:r>
    </w:p>
    <w:p w14:paraId="34D3A06E"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335</w:t>
      </w:r>
      <w:proofErr w:type="gramEnd"/>
      <w:r w:rsidRPr="009A546A">
        <w:rPr>
          <w:sz w:val="24"/>
          <w:szCs w:val="24"/>
        </w:rPr>
        <w:t xml:space="preserve">/2005. (XII. 29.) Korm. rendelet a közfeladatot ellátó szervek iratkezelésének általános követelményeiről </w:t>
      </w:r>
    </w:p>
    <w:p w14:paraId="35BE6AB6" w14:textId="721AA1E3"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1995.</w:t>
      </w:r>
      <w:proofErr w:type="gramEnd"/>
      <w:r>
        <w:rPr>
          <w:sz w:val="24"/>
          <w:szCs w:val="24"/>
        </w:rPr>
        <w:t xml:space="preserve"> </w:t>
      </w:r>
      <w:r w:rsidRPr="009A546A">
        <w:rPr>
          <w:sz w:val="24"/>
          <w:szCs w:val="24"/>
        </w:rPr>
        <w:t xml:space="preserve">évi LXVI. törvény a köziratokról, a közlevéltárakról és a magánlevéltári anyag védelméről </w:t>
      </w:r>
    </w:p>
    <w:p w14:paraId="65109E48" w14:textId="592AE2B6"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1997.</w:t>
      </w:r>
      <w:proofErr w:type="gramEnd"/>
      <w:r>
        <w:rPr>
          <w:sz w:val="24"/>
          <w:szCs w:val="24"/>
        </w:rPr>
        <w:t xml:space="preserve"> </w:t>
      </w:r>
      <w:r w:rsidRPr="009A546A">
        <w:rPr>
          <w:sz w:val="24"/>
          <w:szCs w:val="24"/>
        </w:rPr>
        <w:t xml:space="preserve">évi XXXI. törvény a gyermekek védelméről és a gyámügyi igazgatásról </w:t>
      </w:r>
    </w:p>
    <w:p w14:paraId="49952C03" w14:textId="05206504"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1997.</w:t>
      </w:r>
      <w:proofErr w:type="gramEnd"/>
      <w:r>
        <w:rPr>
          <w:sz w:val="24"/>
          <w:szCs w:val="24"/>
        </w:rPr>
        <w:t xml:space="preserve"> </w:t>
      </w:r>
      <w:r w:rsidRPr="009A546A">
        <w:rPr>
          <w:sz w:val="24"/>
          <w:szCs w:val="24"/>
        </w:rPr>
        <w:t xml:space="preserve">évi CLIV. törvény az egészségügyről </w:t>
      </w:r>
    </w:p>
    <w:p w14:paraId="7AC65297"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26</w:t>
      </w:r>
      <w:proofErr w:type="gramEnd"/>
      <w:r w:rsidRPr="009A546A">
        <w:rPr>
          <w:sz w:val="24"/>
          <w:szCs w:val="24"/>
        </w:rPr>
        <w:t xml:space="preserve">/1997. (IX. 3.) NM rendelet az iskola-egészségügyi ellátásról </w:t>
      </w:r>
    </w:p>
    <w:p w14:paraId="255B7374"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37</w:t>
      </w:r>
      <w:proofErr w:type="gramEnd"/>
      <w:r w:rsidRPr="009A546A">
        <w:rPr>
          <w:sz w:val="24"/>
          <w:szCs w:val="24"/>
        </w:rPr>
        <w:t xml:space="preserve">/2014. (IV. 30.) EMMI rendelet a közétkeztetésre vonatkozó táplálkozás-egészségügyi előírásokról </w:t>
      </w:r>
    </w:p>
    <w:p w14:paraId="4068E1B6" w14:textId="0899416B"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1993.</w:t>
      </w:r>
      <w:proofErr w:type="gramEnd"/>
      <w:r>
        <w:rPr>
          <w:sz w:val="24"/>
          <w:szCs w:val="24"/>
        </w:rPr>
        <w:t xml:space="preserve"> </w:t>
      </w:r>
      <w:r w:rsidRPr="009A546A">
        <w:rPr>
          <w:sz w:val="24"/>
          <w:szCs w:val="24"/>
        </w:rPr>
        <w:t xml:space="preserve">évi XCIII. törvény a munkavédelemről </w:t>
      </w:r>
    </w:p>
    <w:p w14:paraId="12A7E247"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lastRenderedPageBreak/>
        <w:t></w:t>
      </w:r>
      <w:r w:rsidRPr="009A546A">
        <w:rPr>
          <w:sz w:val="24"/>
          <w:szCs w:val="24"/>
        </w:rPr>
        <w:t xml:space="preserve">  33</w:t>
      </w:r>
      <w:proofErr w:type="gramEnd"/>
      <w:r w:rsidRPr="009A546A">
        <w:rPr>
          <w:sz w:val="24"/>
          <w:szCs w:val="24"/>
        </w:rPr>
        <w:t xml:space="preserve">/1998. (VI. 24.) NM rendelet a munkaköri, szakmai, illetve személyi higiénés alkalmasság orvosi vizsgálatáról és véleményezéséről </w:t>
      </w:r>
    </w:p>
    <w:p w14:paraId="4DA08B7E"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15</w:t>
      </w:r>
      <w:proofErr w:type="gramEnd"/>
      <w:r w:rsidRPr="009A546A">
        <w:rPr>
          <w:sz w:val="24"/>
          <w:szCs w:val="24"/>
        </w:rPr>
        <w:t xml:space="preserve">/2013. (II. 26.) EMMI rendelet a pedagógiai szakszolgálati intézmények működéséről </w:t>
      </w:r>
    </w:p>
    <w:p w14:paraId="2314487A"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48</w:t>
      </w:r>
      <w:proofErr w:type="gramEnd"/>
      <w:r w:rsidRPr="009A546A">
        <w:rPr>
          <w:sz w:val="24"/>
          <w:szCs w:val="24"/>
        </w:rPr>
        <w:t xml:space="preserve">/2012. (XII. 12.) EMMI rendelet a pedagógiai-szakmai szolgáltatásokról </w:t>
      </w:r>
    </w:p>
    <w:p w14:paraId="5C2D32C8"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419</w:t>
      </w:r>
      <w:proofErr w:type="gramEnd"/>
      <w:r w:rsidRPr="009A546A">
        <w:rPr>
          <w:sz w:val="24"/>
          <w:szCs w:val="24"/>
        </w:rPr>
        <w:t xml:space="preserve">/2024. (XII. 23.) Korm. rendelet a pedagógus-továbbképzés rendszeréről </w:t>
      </w:r>
    </w:p>
    <w:p w14:paraId="4D0200EA" w14:textId="67B789DA"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2003.</w:t>
      </w:r>
      <w:proofErr w:type="gramEnd"/>
      <w:r>
        <w:rPr>
          <w:sz w:val="24"/>
          <w:szCs w:val="24"/>
        </w:rPr>
        <w:t xml:space="preserve"> </w:t>
      </w:r>
      <w:r w:rsidRPr="009A546A">
        <w:rPr>
          <w:sz w:val="24"/>
          <w:szCs w:val="24"/>
        </w:rPr>
        <w:t xml:space="preserve">évi CXXV. törvény az egyenlő bánásmódról és az esélyegyenlőség előmozdításáról </w:t>
      </w:r>
    </w:p>
    <w:p w14:paraId="60E9FE2D" w14:textId="7FB5438D"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2011.</w:t>
      </w:r>
      <w:proofErr w:type="gramEnd"/>
      <w:r>
        <w:rPr>
          <w:sz w:val="24"/>
          <w:szCs w:val="24"/>
        </w:rPr>
        <w:t xml:space="preserve"> </w:t>
      </w:r>
      <w:r w:rsidRPr="009A546A">
        <w:rPr>
          <w:sz w:val="24"/>
          <w:szCs w:val="24"/>
        </w:rPr>
        <w:t xml:space="preserve">évi CLXXIX. törvény a nemzetiségek jogairól </w:t>
      </w:r>
    </w:p>
    <w:p w14:paraId="0BC8F724" w14:textId="3400DB55"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2011.</w:t>
      </w:r>
      <w:proofErr w:type="gramEnd"/>
      <w:r>
        <w:rPr>
          <w:sz w:val="24"/>
          <w:szCs w:val="24"/>
        </w:rPr>
        <w:t xml:space="preserve"> </w:t>
      </w:r>
      <w:r w:rsidRPr="009A546A">
        <w:rPr>
          <w:sz w:val="24"/>
          <w:szCs w:val="24"/>
        </w:rPr>
        <w:t xml:space="preserve">évi CCXI. törvény a családok védelméről </w:t>
      </w:r>
    </w:p>
    <w:p w14:paraId="37BDDE0B" w14:textId="381A36C4"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2018.</w:t>
      </w:r>
      <w:proofErr w:type="gramEnd"/>
      <w:r>
        <w:rPr>
          <w:sz w:val="24"/>
          <w:szCs w:val="24"/>
        </w:rPr>
        <w:t xml:space="preserve"> </w:t>
      </w:r>
      <w:r w:rsidRPr="009A546A">
        <w:rPr>
          <w:sz w:val="24"/>
          <w:szCs w:val="24"/>
        </w:rPr>
        <w:t xml:space="preserve">évi LXXXIX. törvény az oktatási nyilvántartásról </w:t>
      </w:r>
    </w:p>
    <w:p w14:paraId="09FC2E28" w14:textId="14094B92" w:rsidR="009A546A" w:rsidRPr="009A546A" w:rsidRDefault="009A546A" w:rsidP="009A546A">
      <w:pPr>
        <w:overflowPunct/>
        <w:autoSpaceDE/>
        <w:autoSpaceDN/>
        <w:adjustRightInd/>
        <w:spacing w:before="100" w:beforeAutospacing="1" w:after="100" w:afterAutospacing="1"/>
        <w:jc w:val="left"/>
        <w:rPr>
          <w:sz w:val="24"/>
          <w:szCs w:val="24"/>
        </w:rPr>
      </w:pPr>
      <w:proofErr w:type="gramStart"/>
      <w:r w:rsidRPr="009A546A">
        <w:rPr>
          <w:rFonts w:hAnsi="Symbol"/>
          <w:sz w:val="24"/>
          <w:szCs w:val="24"/>
        </w:rPr>
        <w:t></w:t>
      </w:r>
      <w:r w:rsidRPr="009A546A">
        <w:rPr>
          <w:sz w:val="24"/>
          <w:szCs w:val="24"/>
        </w:rPr>
        <w:t xml:space="preserve">  </w:t>
      </w:r>
      <w:r>
        <w:rPr>
          <w:sz w:val="24"/>
          <w:szCs w:val="24"/>
        </w:rPr>
        <w:t>2007.</w:t>
      </w:r>
      <w:proofErr w:type="gramEnd"/>
      <w:r>
        <w:rPr>
          <w:sz w:val="24"/>
          <w:szCs w:val="24"/>
        </w:rPr>
        <w:t xml:space="preserve"> </w:t>
      </w:r>
      <w:r w:rsidRPr="009A546A">
        <w:rPr>
          <w:sz w:val="24"/>
          <w:szCs w:val="24"/>
        </w:rPr>
        <w:t xml:space="preserve">évi CLII. törvény egyes vagyonnyilatkozat-tételi kötelezettségekről </w:t>
      </w:r>
    </w:p>
    <w:p w14:paraId="2A83660F"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15</w:t>
      </w:r>
      <w:proofErr w:type="gramEnd"/>
      <w:r w:rsidRPr="009A546A">
        <w:rPr>
          <w:sz w:val="24"/>
          <w:szCs w:val="24"/>
        </w:rPr>
        <w:t xml:space="preserve">/2019. (XII. 7.) PM rendelet a kormányzati funkciók és államháztartási szakágazatok osztályozási rendjéről </w:t>
      </w:r>
    </w:p>
    <w:p w14:paraId="0DEF29C4"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Magyarország</w:t>
      </w:r>
      <w:proofErr w:type="gramEnd"/>
      <w:r w:rsidRPr="009A546A">
        <w:rPr>
          <w:sz w:val="24"/>
          <w:szCs w:val="24"/>
        </w:rPr>
        <w:t xml:space="preserve"> helyi önkormányzatairól szóló 2011. évi CLXXXIX. törvény </w:t>
      </w:r>
    </w:p>
    <w:p w14:paraId="2B21EF4A"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az</w:t>
      </w:r>
      <w:proofErr w:type="gramEnd"/>
      <w:r w:rsidRPr="009A546A">
        <w:rPr>
          <w:sz w:val="24"/>
          <w:szCs w:val="24"/>
        </w:rPr>
        <w:t xml:space="preserve"> intézmény hatályos Alapító Okirata </w:t>
      </w:r>
    </w:p>
    <w:p w14:paraId="4FE5AE5E"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az</w:t>
      </w:r>
      <w:proofErr w:type="gramEnd"/>
      <w:r w:rsidRPr="009A546A">
        <w:rPr>
          <w:sz w:val="24"/>
          <w:szCs w:val="24"/>
        </w:rPr>
        <w:t xml:space="preserve"> intézmény hatályos Pedagógiai Programja és Házirendje </w:t>
      </w:r>
    </w:p>
    <w:p w14:paraId="395F26BD" w14:textId="77777777" w:rsidR="009A546A" w:rsidRPr="009A546A" w:rsidRDefault="009A546A" w:rsidP="009A546A">
      <w:pPr>
        <w:overflowPunct/>
        <w:autoSpaceDE/>
        <w:autoSpaceDN/>
        <w:adjustRightInd/>
        <w:jc w:val="left"/>
        <w:rPr>
          <w:sz w:val="24"/>
          <w:szCs w:val="24"/>
        </w:rPr>
      </w:pPr>
      <w:proofErr w:type="gramStart"/>
      <w:r w:rsidRPr="009A546A">
        <w:rPr>
          <w:rFonts w:hAnsi="Symbol"/>
          <w:sz w:val="24"/>
          <w:szCs w:val="24"/>
        </w:rPr>
        <w:t></w:t>
      </w:r>
      <w:r w:rsidRPr="009A546A">
        <w:rPr>
          <w:sz w:val="24"/>
          <w:szCs w:val="24"/>
        </w:rPr>
        <w:t xml:space="preserve">  nevelőtestületi</w:t>
      </w:r>
      <w:proofErr w:type="gramEnd"/>
      <w:r w:rsidRPr="009A546A">
        <w:rPr>
          <w:sz w:val="24"/>
          <w:szCs w:val="24"/>
        </w:rPr>
        <w:t xml:space="preserve"> határozatok </w:t>
      </w:r>
    </w:p>
    <w:p w14:paraId="2EDBF40B" w14:textId="125DEB4B" w:rsidR="00606F14" w:rsidRDefault="009A546A" w:rsidP="009A546A">
      <w:pPr>
        <w:rPr>
          <w:sz w:val="24"/>
          <w:szCs w:val="24"/>
        </w:rPr>
      </w:pPr>
      <w:proofErr w:type="gramStart"/>
      <w:r w:rsidRPr="009A546A">
        <w:rPr>
          <w:rFonts w:hAnsi="Symbol"/>
          <w:sz w:val="24"/>
          <w:szCs w:val="24"/>
        </w:rPr>
        <w:t></w:t>
      </w:r>
      <w:r w:rsidRPr="009A546A">
        <w:rPr>
          <w:sz w:val="24"/>
          <w:szCs w:val="24"/>
        </w:rPr>
        <w:t xml:space="preserve">  igazgatói</w:t>
      </w:r>
      <w:proofErr w:type="gramEnd"/>
      <w:r w:rsidRPr="009A546A">
        <w:rPr>
          <w:sz w:val="24"/>
          <w:szCs w:val="24"/>
        </w:rPr>
        <w:t xml:space="preserve"> utasítások.</w:t>
      </w:r>
    </w:p>
    <w:p w14:paraId="71F1A7B6" w14:textId="77777777" w:rsidR="009A546A" w:rsidRDefault="009A546A" w:rsidP="009A546A">
      <w:pPr>
        <w:rPr>
          <w:b/>
          <w:iCs/>
          <w:sz w:val="24"/>
          <w:szCs w:val="24"/>
        </w:rPr>
      </w:pPr>
    </w:p>
    <w:p w14:paraId="472E27BB" w14:textId="77777777" w:rsidR="00606F14" w:rsidRPr="00843955" w:rsidRDefault="00606F14" w:rsidP="00606F14">
      <w:pPr>
        <w:rPr>
          <w:b/>
          <w:iCs/>
          <w:sz w:val="24"/>
          <w:szCs w:val="24"/>
        </w:rPr>
      </w:pPr>
      <w:r w:rsidRPr="00843955">
        <w:rPr>
          <w:b/>
          <w:iCs/>
          <w:sz w:val="24"/>
          <w:szCs w:val="24"/>
        </w:rPr>
        <w:t>Az óvoda működési és szakmai tevékenységét meghatározó útmutatások (Oktatási Hivatal):</w:t>
      </w:r>
    </w:p>
    <w:p w14:paraId="50B713B0" w14:textId="77777777" w:rsidR="00606F14" w:rsidRPr="00843955" w:rsidRDefault="00606F14">
      <w:pPr>
        <w:numPr>
          <w:ilvl w:val="0"/>
          <w:numId w:val="211"/>
        </w:numPr>
        <w:overflowPunct/>
        <w:autoSpaceDE/>
        <w:autoSpaceDN/>
        <w:adjustRightInd/>
        <w:rPr>
          <w:sz w:val="24"/>
          <w:szCs w:val="24"/>
          <w:lang w:eastAsia="en-US"/>
        </w:rPr>
      </w:pPr>
      <w:bookmarkStart w:id="10" w:name="_Hlk92832179"/>
      <w:r w:rsidRPr="00843955">
        <w:rPr>
          <w:sz w:val="24"/>
          <w:szCs w:val="24"/>
          <w:lang w:eastAsia="en-US"/>
        </w:rPr>
        <w:t xml:space="preserve">A </w:t>
      </w:r>
      <w:r w:rsidRPr="00843955">
        <w:rPr>
          <w:sz w:val="24"/>
          <w:szCs w:val="24"/>
        </w:rPr>
        <w:t>sajátos</w:t>
      </w:r>
      <w:r w:rsidRPr="00843955">
        <w:rPr>
          <w:sz w:val="24"/>
          <w:szCs w:val="24"/>
          <w:lang w:eastAsia="en-US"/>
        </w:rPr>
        <w:t xml:space="preserve"> nevelési igényű gyermekek nevelésének irányelve </w:t>
      </w:r>
    </w:p>
    <w:p w14:paraId="1A7B3037" w14:textId="77777777" w:rsidR="00606F14" w:rsidRPr="00971780" w:rsidRDefault="00606F14" w:rsidP="00606F14">
      <w:pPr>
        <w:ind w:left="426"/>
        <w:rPr>
          <w:sz w:val="24"/>
          <w:szCs w:val="24"/>
        </w:rPr>
      </w:pPr>
      <w:hyperlink r:id="rId9" w:history="1">
        <w:r w:rsidRPr="007102EA">
          <w:rPr>
            <w:rStyle w:val="Hiperhivatkozs"/>
            <w:sz w:val="24"/>
            <w:szCs w:val="24"/>
          </w:rPr>
          <w:t>https://www.oktatas.hu/pub_bin/dload/kozoktatas/kerettanterv/A_Sajatos_nevelesi_igenyu_gyermekek_ovodai_nevelesenek_iranyelve.docx</w:t>
        </w:r>
      </w:hyperlink>
      <w:bookmarkEnd w:id="7"/>
      <w:bookmarkEnd w:id="8"/>
      <w:bookmarkEnd w:id="9"/>
      <w:bookmarkEnd w:id="10"/>
    </w:p>
    <w:p w14:paraId="02F56954" w14:textId="77777777" w:rsidR="00606F14" w:rsidRDefault="00606F14" w:rsidP="00606F14">
      <w:pPr>
        <w:pStyle w:val="Tartalomjegyzkcmsora"/>
        <w:jc w:val="center"/>
        <w:rPr>
          <w:rFonts w:ascii="Times New Roman" w:hAnsi="Times New Roman"/>
          <w:color w:val="auto"/>
          <w:sz w:val="24"/>
          <w:szCs w:val="24"/>
        </w:rPr>
      </w:pPr>
    </w:p>
    <w:p w14:paraId="05CC7F03" w14:textId="77777777" w:rsidR="009A546A" w:rsidRDefault="009A546A" w:rsidP="009A546A">
      <w:pPr>
        <w:pStyle w:val="Tartalomjegyzkcmsora"/>
        <w:jc w:val="center"/>
        <w:rPr>
          <w:rFonts w:ascii="Times New Roman" w:hAnsi="Times New Roman"/>
          <w:b/>
          <w:bCs/>
          <w:color w:val="auto"/>
          <w:sz w:val="24"/>
          <w:szCs w:val="24"/>
        </w:rPr>
      </w:pPr>
    </w:p>
    <w:p w14:paraId="2CC5DB7E" w14:textId="77777777" w:rsidR="009A546A" w:rsidRDefault="009A546A" w:rsidP="009A546A">
      <w:pPr>
        <w:pStyle w:val="Tartalomjegyzkcmsora"/>
        <w:jc w:val="center"/>
        <w:rPr>
          <w:rFonts w:ascii="Times New Roman" w:hAnsi="Times New Roman"/>
          <w:b/>
          <w:bCs/>
          <w:color w:val="auto"/>
          <w:sz w:val="24"/>
          <w:szCs w:val="24"/>
        </w:rPr>
      </w:pPr>
    </w:p>
    <w:p w14:paraId="4980E5B3" w14:textId="77777777" w:rsidR="009A546A" w:rsidRDefault="009A546A" w:rsidP="009A546A">
      <w:pPr>
        <w:pStyle w:val="Tartalomjegyzkcmsora"/>
        <w:jc w:val="center"/>
        <w:rPr>
          <w:rFonts w:ascii="Times New Roman" w:hAnsi="Times New Roman"/>
          <w:b/>
          <w:bCs/>
          <w:color w:val="auto"/>
          <w:sz w:val="24"/>
          <w:szCs w:val="24"/>
        </w:rPr>
      </w:pPr>
    </w:p>
    <w:p w14:paraId="1713B76F" w14:textId="77777777" w:rsidR="009A546A" w:rsidRDefault="009A546A" w:rsidP="009A546A">
      <w:pPr>
        <w:pStyle w:val="Tartalomjegyzkcmsora"/>
        <w:jc w:val="center"/>
        <w:rPr>
          <w:rFonts w:ascii="Times New Roman" w:hAnsi="Times New Roman"/>
          <w:b/>
          <w:bCs/>
          <w:color w:val="auto"/>
          <w:sz w:val="24"/>
          <w:szCs w:val="24"/>
        </w:rPr>
      </w:pPr>
    </w:p>
    <w:p w14:paraId="4EDD9FBD" w14:textId="77777777" w:rsidR="009A546A" w:rsidRDefault="009A546A" w:rsidP="009A546A">
      <w:pPr>
        <w:pStyle w:val="Tartalomjegyzkcmsora"/>
        <w:jc w:val="center"/>
        <w:rPr>
          <w:rFonts w:ascii="Times New Roman" w:hAnsi="Times New Roman"/>
          <w:b/>
          <w:bCs/>
          <w:color w:val="auto"/>
          <w:sz w:val="24"/>
          <w:szCs w:val="24"/>
        </w:rPr>
      </w:pPr>
    </w:p>
    <w:p w14:paraId="41A88BAC" w14:textId="77777777" w:rsidR="009A546A" w:rsidRDefault="009A546A" w:rsidP="009A546A"/>
    <w:p w14:paraId="637114DC" w14:textId="77777777" w:rsidR="009A546A" w:rsidRDefault="009A546A" w:rsidP="009A546A"/>
    <w:p w14:paraId="452D96D2" w14:textId="77777777" w:rsidR="009A546A" w:rsidRDefault="009A546A" w:rsidP="009A546A"/>
    <w:p w14:paraId="6FBB20D9" w14:textId="77777777" w:rsidR="009A546A" w:rsidRDefault="009A546A" w:rsidP="009A546A"/>
    <w:p w14:paraId="7C912B2C" w14:textId="77777777" w:rsidR="009A546A" w:rsidRDefault="009A546A" w:rsidP="009A546A"/>
    <w:p w14:paraId="42411310" w14:textId="77777777" w:rsidR="00FB77DE" w:rsidRDefault="00FB77DE" w:rsidP="009A546A"/>
    <w:p w14:paraId="32D17439" w14:textId="77777777" w:rsidR="00FB77DE" w:rsidRDefault="00FB77DE" w:rsidP="009A546A"/>
    <w:p w14:paraId="3233876A" w14:textId="77777777" w:rsidR="00FB77DE" w:rsidRDefault="00FB77DE" w:rsidP="009A546A"/>
    <w:p w14:paraId="64AF88BB" w14:textId="77777777" w:rsidR="00FB77DE" w:rsidRDefault="00FB77DE" w:rsidP="009A546A"/>
    <w:p w14:paraId="6A5C3418" w14:textId="77777777" w:rsidR="009A546A" w:rsidRPr="009A546A" w:rsidRDefault="009A546A" w:rsidP="009A546A"/>
    <w:p w14:paraId="590C43FB" w14:textId="43271F03" w:rsidR="009A546A" w:rsidRPr="009A546A" w:rsidRDefault="00606F14" w:rsidP="009A546A">
      <w:pPr>
        <w:pStyle w:val="Tartalomjegyzkcmsora"/>
        <w:jc w:val="center"/>
        <w:rPr>
          <w:rFonts w:ascii="Times New Roman" w:hAnsi="Times New Roman"/>
          <w:b/>
          <w:bCs/>
          <w:color w:val="auto"/>
          <w:sz w:val="24"/>
          <w:szCs w:val="24"/>
        </w:rPr>
      </w:pPr>
      <w:r w:rsidRPr="00E57EC9">
        <w:rPr>
          <w:rFonts w:ascii="Times New Roman" w:hAnsi="Times New Roman"/>
          <w:b/>
          <w:bCs/>
          <w:color w:val="auto"/>
          <w:sz w:val="24"/>
          <w:szCs w:val="24"/>
        </w:rPr>
        <w:lastRenderedPageBreak/>
        <w:t>Tartalomjegyzék</w:t>
      </w:r>
    </w:p>
    <w:p w14:paraId="7112F79B" w14:textId="77777777" w:rsidR="009A546A" w:rsidRPr="009A546A" w:rsidRDefault="009A546A" w:rsidP="009A546A"/>
    <w:p w14:paraId="0B9DE143" w14:textId="77777777" w:rsidR="00606F14" w:rsidRPr="00E57EC9" w:rsidRDefault="00606F14" w:rsidP="00606F14">
      <w:pPr>
        <w:rPr>
          <w:b/>
          <w:bCs/>
          <w:sz w:val="24"/>
          <w:szCs w:val="24"/>
        </w:rPr>
      </w:pPr>
    </w:p>
    <w:p w14:paraId="0064F469" w14:textId="6B4321B3" w:rsidR="002E0FBB" w:rsidRDefault="00606F14">
      <w:pPr>
        <w:pStyle w:val="TJ2"/>
        <w:rPr>
          <w:rFonts w:asciiTheme="minorHAnsi" w:eastAsiaTheme="minorEastAsia" w:hAnsiTheme="minorHAnsi" w:cstheme="minorBidi"/>
          <w:bCs w:val="0"/>
          <w:kern w:val="2"/>
          <w:sz w:val="24"/>
          <w:szCs w:val="24"/>
          <w14:ligatures w14:val="standardContextual"/>
        </w:rPr>
      </w:pPr>
      <w:r w:rsidRPr="00E57EC9">
        <w:rPr>
          <w:b/>
          <w:sz w:val="24"/>
          <w:szCs w:val="24"/>
        </w:rPr>
        <w:fldChar w:fldCharType="begin"/>
      </w:r>
      <w:r w:rsidRPr="00E57EC9">
        <w:rPr>
          <w:b/>
          <w:sz w:val="24"/>
          <w:szCs w:val="24"/>
        </w:rPr>
        <w:instrText xml:space="preserve"> TOC \o "1-4" \h \z \u </w:instrText>
      </w:r>
      <w:r w:rsidRPr="00E57EC9">
        <w:rPr>
          <w:b/>
          <w:sz w:val="24"/>
          <w:szCs w:val="24"/>
        </w:rPr>
        <w:fldChar w:fldCharType="separate"/>
      </w:r>
      <w:hyperlink w:anchor="_Toc239140984" w:history="1">
        <w:r w:rsidR="002E0FBB" w:rsidRPr="00951A24">
          <w:rPr>
            <w:rStyle w:val="Hiperhivatkozs"/>
            <w:rFonts w:ascii="Times New Roman félkövér" w:hAnsi="Times New Roman félkövér"/>
            <w:b/>
            <w:smallCaps/>
          </w:rPr>
          <w:t>A szervezeti és működési szabályzat készítésének jogszabályi alapja</w:t>
        </w:r>
        <w:r w:rsidR="002E0FBB">
          <w:rPr>
            <w:webHidden/>
          </w:rPr>
          <w:tab/>
        </w:r>
        <w:r w:rsidR="002E0FBB">
          <w:rPr>
            <w:webHidden/>
          </w:rPr>
          <w:fldChar w:fldCharType="begin"/>
        </w:r>
        <w:r w:rsidR="002E0FBB">
          <w:rPr>
            <w:webHidden/>
          </w:rPr>
          <w:instrText xml:space="preserve"> PAGEREF _Toc239140984 \h </w:instrText>
        </w:r>
        <w:r w:rsidR="002E0FBB">
          <w:rPr>
            <w:webHidden/>
          </w:rPr>
        </w:r>
        <w:r w:rsidR="002E0FBB">
          <w:rPr>
            <w:webHidden/>
          </w:rPr>
          <w:fldChar w:fldCharType="separate"/>
        </w:r>
        <w:r w:rsidR="004A52FA">
          <w:rPr>
            <w:webHidden/>
          </w:rPr>
          <w:t>2</w:t>
        </w:r>
        <w:r w:rsidR="002E0FBB">
          <w:rPr>
            <w:webHidden/>
          </w:rPr>
          <w:fldChar w:fldCharType="end"/>
        </w:r>
      </w:hyperlink>
    </w:p>
    <w:p w14:paraId="3C010C0E" w14:textId="39BEBC78"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0985" w:history="1">
        <w:r w:rsidRPr="00951A24">
          <w:rPr>
            <w:rStyle w:val="Hiperhivatkozs"/>
            <w:rFonts w:ascii="Times New Roman félkövér" w:hAnsi="Times New Roman félkövér"/>
            <w:b/>
          </w:rPr>
          <w:t>1. A szervezeti és működési szabályzat meghatározása, célja, feladata</w:t>
        </w:r>
        <w:r>
          <w:rPr>
            <w:webHidden/>
          </w:rPr>
          <w:tab/>
        </w:r>
        <w:r>
          <w:rPr>
            <w:webHidden/>
          </w:rPr>
          <w:fldChar w:fldCharType="begin"/>
        </w:r>
        <w:r>
          <w:rPr>
            <w:webHidden/>
          </w:rPr>
          <w:instrText xml:space="preserve"> PAGEREF _Toc239140985 \h </w:instrText>
        </w:r>
        <w:r>
          <w:rPr>
            <w:webHidden/>
          </w:rPr>
        </w:r>
        <w:r>
          <w:rPr>
            <w:webHidden/>
          </w:rPr>
          <w:fldChar w:fldCharType="separate"/>
        </w:r>
        <w:r w:rsidR="004A52FA">
          <w:rPr>
            <w:webHidden/>
          </w:rPr>
          <w:t>9</w:t>
        </w:r>
        <w:r>
          <w:rPr>
            <w:webHidden/>
          </w:rPr>
          <w:fldChar w:fldCharType="end"/>
        </w:r>
      </w:hyperlink>
    </w:p>
    <w:p w14:paraId="0F38507F" w14:textId="744E731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0986" w:history="1">
        <w:r w:rsidRPr="00951A24">
          <w:rPr>
            <w:rStyle w:val="Hiperhivatkozs"/>
            <w:rFonts w:ascii="Times New Roman félkövér" w:hAnsi="Times New Roman félkövér"/>
            <w:b/>
            <w:smallCaps/>
          </w:rPr>
          <w:t>1.1.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szervezeti és működési szabályzat tartalma</w:t>
        </w:r>
        <w:r>
          <w:rPr>
            <w:webHidden/>
          </w:rPr>
          <w:tab/>
        </w:r>
        <w:r>
          <w:rPr>
            <w:webHidden/>
          </w:rPr>
          <w:fldChar w:fldCharType="begin"/>
        </w:r>
        <w:r>
          <w:rPr>
            <w:webHidden/>
          </w:rPr>
          <w:instrText xml:space="preserve"> PAGEREF _Toc239140986 \h </w:instrText>
        </w:r>
        <w:r>
          <w:rPr>
            <w:webHidden/>
          </w:rPr>
        </w:r>
        <w:r>
          <w:rPr>
            <w:webHidden/>
          </w:rPr>
          <w:fldChar w:fldCharType="separate"/>
        </w:r>
        <w:r w:rsidR="004A52FA">
          <w:rPr>
            <w:webHidden/>
          </w:rPr>
          <w:t>9</w:t>
        </w:r>
        <w:r>
          <w:rPr>
            <w:webHidden/>
          </w:rPr>
          <w:fldChar w:fldCharType="end"/>
        </w:r>
      </w:hyperlink>
    </w:p>
    <w:p w14:paraId="7E74D26D" w14:textId="40999799"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0987" w:history="1">
        <w:r w:rsidRPr="00951A24">
          <w:rPr>
            <w:rStyle w:val="Hiperhivatkozs"/>
            <w:rFonts w:ascii="Times New Roman félkövér" w:hAnsi="Times New Roman félkövér"/>
            <w:b/>
            <w:smallCaps/>
          </w:rPr>
          <w:t>1.2.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SZMSZ célja</w:t>
        </w:r>
        <w:r>
          <w:rPr>
            <w:webHidden/>
          </w:rPr>
          <w:tab/>
        </w:r>
        <w:r>
          <w:rPr>
            <w:webHidden/>
          </w:rPr>
          <w:fldChar w:fldCharType="begin"/>
        </w:r>
        <w:r>
          <w:rPr>
            <w:webHidden/>
          </w:rPr>
          <w:instrText xml:space="preserve"> PAGEREF _Toc239140987 \h </w:instrText>
        </w:r>
        <w:r>
          <w:rPr>
            <w:webHidden/>
          </w:rPr>
        </w:r>
        <w:r>
          <w:rPr>
            <w:webHidden/>
          </w:rPr>
          <w:fldChar w:fldCharType="separate"/>
        </w:r>
        <w:r w:rsidR="004A52FA">
          <w:rPr>
            <w:webHidden/>
          </w:rPr>
          <w:t>9</w:t>
        </w:r>
        <w:r>
          <w:rPr>
            <w:webHidden/>
          </w:rPr>
          <w:fldChar w:fldCharType="end"/>
        </w:r>
      </w:hyperlink>
    </w:p>
    <w:p w14:paraId="62B9ABF0" w14:textId="0E59B39F"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0988" w:history="1">
        <w:r w:rsidRPr="00951A24">
          <w:rPr>
            <w:rStyle w:val="Hiperhivatkozs"/>
            <w:rFonts w:ascii="Times New Roman félkövér" w:hAnsi="Times New Roman félkövér"/>
            <w:b/>
            <w:smallCaps/>
          </w:rPr>
          <w:t>1.3.</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 jogszerű működését szabályozó alapdokumentumok köre</w:t>
        </w:r>
        <w:r>
          <w:rPr>
            <w:webHidden/>
          </w:rPr>
          <w:tab/>
        </w:r>
        <w:r>
          <w:rPr>
            <w:webHidden/>
          </w:rPr>
          <w:fldChar w:fldCharType="begin"/>
        </w:r>
        <w:r>
          <w:rPr>
            <w:webHidden/>
          </w:rPr>
          <w:instrText xml:space="preserve"> PAGEREF _Toc239140988 \h </w:instrText>
        </w:r>
        <w:r>
          <w:rPr>
            <w:webHidden/>
          </w:rPr>
        </w:r>
        <w:r>
          <w:rPr>
            <w:webHidden/>
          </w:rPr>
          <w:fldChar w:fldCharType="separate"/>
        </w:r>
        <w:r w:rsidR="004A52FA">
          <w:rPr>
            <w:webHidden/>
          </w:rPr>
          <w:t>9</w:t>
        </w:r>
        <w:r>
          <w:rPr>
            <w:webHidden/>
          </w:rPr>
          <w:fldChar w:fldCharType="end"/>
        </w:r>
      </w:hyperlink>
    </w:p>
    <w:p w14:paraId="0805F846" w14:textId="6F247E61"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0989" w:history="1">
        <w:r w:rsidRPr="00951A24">
          <w:rPr>
            <w:rStyle w:val="Hiperhivatkozs"/>
            <w:rFonts w:ascii="Times New Roman félkövér" w:hAnsi="Times New Roman félkövér"/>
            <w:b/>
            <w:smallCaps/>
          </w:rPr>
          <w:t>1.4.</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SZMSZ hatálya</w:t>
        </w:r>
        <w:r>
          <w:rPr>
            <w:webHidden/>
          </w:rPr>
          <w:tab/>
        </w:r>
        <w:r>
          <w:rPr>
            <w:webHidden/>
          </w:rPr>
          <w:fldChar w:fldCharType="begin"/>
        </w:r>
        <w:r>
          <w:rPr>
            <w:webHidden/>
          </w:rPr>
          <w:instrText xml:space="preserve"> PAGEREF _Toc239140989 \h </w:instrText>
        </w:r>
        <w:r>
          <w:rPr>
            <w:webHidden/>
          </w:rPr>
        </w:r>
        <w:r>
          <w:rPr>
            <w:webHidden/>
          </w:rPr>
          <w:fldChar w:fldCharType="separate"/>
        </w:r>
        <w:r w:rsidR="004A52FA">
          <w:rPr>
            <w:webHidden/>
          </w:rPr>
          <w:t>9</w:t>
        </w:r>
        <w:r>
          <w:rPr>
            <w:webHidden/>
          </w:rPr>
          <w:fldChar w:fldCharType="end"/>
        </w:r>
      </w:hyperlink>
    </w:p>
    <w:p w14:paraId="68123FFD" w14:textId="40133FF4"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0990" w:history="1">
        <w:r w:rsidRPr="00951A24">
          <w:rPr>
            <w:rStyle w:val="Hiperhivatkozs"/>
            <w:b/>
          </w:rPr>
          <w:t>2. AZ ALAPÍTÓ OKIRATBAN FOGLALTAK RÉSZLETEZÉSE ÉS EGYÉB- A SZERV KÖLTSÉGVETÉSI SZERVKÉNT VALÓ MŰKÖDÉSÉBŐL FAKADÓ SZABÁLYOZÁSOK</w:t>
        </w:r>
        <w:r>
          <w:rPr>
            <w:webHidden/>
          </w:rPr>
          <w:tab/>
        </w:r>
        <w:r>
          <w:rPr>
            <w:webHidden/>
          </w:rPr>
          <w:fldChar w:fldCharType="begin"/>
        </w:r>
        <w:r>
          <w:rPr>
            <w:webHidden/>
          </w:rPr>
          <w:instrText xml:space="preserve"> PAGEREF _Toc239140990 \h </w:instrText>
        </w:r>
        <w:r>
          <w:rPr>
            <w:webHidden/>
          </w:rPr>
        </w:r>
        <w:r>
          <w:rPr>
            <w:webHidden/>
          </w:rPr>
          <w:fldChar w:fldCharType="separate"/>
        </w:r>
        <w:r w:rsidR="004A52FA">
          <w:rPr>
            <w:webHidden/>
          </w:rPr>
          <w:t>10</w:t>
        </w:r>
        <w:r>
          <w:rPr>
            <w:webHidden/>
          </w:rPr>
          <w:fldChar w:fldCharType="end"/>
        </w:r>
      </w:hyperlink>
    </w:p>
    <w:p w14:paraId="1F2DAD58" w14:textId="58F807A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0991" w:history="1">
        <w:r w:rsidRPr="00951A24">
          <w:rPr>
            <w:rStyle w:val="Hiperhivatkozs"/>
            <w:rFonts w:ascii="Times New Roman félkövér" w:hAnsi="Times New Roman félkövér"/>
            <w:b/>
            <w:smallCaps/>
          </w:rPr>
          <w:t>2.1.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 meghatározása</w:t>
        </w:r>
        <w:r>
          <w:rPr>
            <w:webHidden/>
          </w:rPr>
          <w:tab/>
        </w:r>
        <w:r>
          <w:rPr>
            <w:webHidden/>
          </w:rPr>
          <w:fldChar w:fldCharType="begin"/>
        </w:r>
        <w:r>
          <w:rPr>
            <w:webHidden/>
          </w:rPr>
          <w:instrText xml:space="preserve"> PAGEREF _Toc239140991 \h </w:instrText>
        </w:r>
        <w:r>
          <w:rPr>
            <w:webHidden/>
          </w:rPr>
        </w:r>
        <w:r>
          <w:rPr>
            <w:webHidden/>
          </w:rPr>
          <w:fldChar w:fldCharType="separate"/>
        </w:r>
        <w:r w:rsidR="004A52FA">
          <w:rPr>
            <w:webHidden/>
          </w:rPr>
          <w:t>10</w:t>
        </w:r>
        <w:r>
          <w:rPr>
            <w:webHidden/>
          </w:rPr>
          <w:fldChar w:fldCharType="end"/>
        </w:r>
      </w:hyperlink>
    </w:p>
    <w:p w14:paraId="365FDA0B" w14:textId="329BC2C8"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2" w:history="1">
        <w:r w:rsidRPr="00951A24">
          <w:rPr>
            <w:rStyle w:val="Hiperhivatkozs"/>
            <w:rFonts w:ascii="Times New Roman félkövér" w:hAnsi="Times New Roman félkövér"/>
            <w:smallCaps/>
          </w:rPr>
          <w:t>2.1.1.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neve: Balatonvilágosi Szivárvány Óvoda</w:t>
        </w:r>
        <w:r>
          <w:rPr>
            <w:webHidden/>
          </w:rPr>
          <w:tab/>
        </w:r>
        <w:r>
          <w:rPr>
            <w:webHidden/>
          </w:rPr>
          <w:fldChar w:fldCharType="begin"/>
        </w:r>
        <w:r>
          <w:rPr>
            <w:webHidden/>
          </w:rPr>
          <w:instrText xml:space="preserve"> PAGEREF _Toc239140992 \h </w:instrText>
        </w:r>
        <w:r>
          <w:rPr>
            <w:webHidden/>
          </w:rPr>
        </w:r>
        <w:r>
          <w:rPr>
            <w:webHidden/>
          </w:rPr>
          <w:fldChar w:fldCharType="separate"/>
        </w:r>
        <w:r w:rsidR="004A52FA">
          <w:rPr>
            <w:webHidden/>
          </w:rPr>
          <w:t>10</w:t>
        </w:r>
        <w:r>
          <w:rPr>
            <w:webHidden/>
          </w:rPr>
          <w:fldChar w:fldCharType="end"/>
        </w:r>
      </w:hyperlink>
    </w:p>
    <w:p w14:paraId="163CA001" w14:textId="4DB2D20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3" w:history="1">
        <w:r w:rsidRPr="00951A24">
          <w:rPr>
            <w:rStyle w:val="Hiperhivatkozs"/>
            <w:rFonts w:ascii="Times New Roman félkövér" w:hAnsi="Times New Roman félkövér"/>
            <w:smallCaps/>
          </w:rPr>
          <w:t>2.1.2.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székhelye:</w:t>
        </w:r>
        <w:r>
          <w:rPr>
            <w:webHidden/>
          </w:rPr>
          <w:tab/>
        </w:r>
        <w:r>
          <w:rPr>
            <w:webHidden/>
          </w:rPr>
          <w:fldChar w:fldCharType="begin"/>
        </w:r>
        <w:r>
          <w:rPr>
            <w:webHidden/>
          </w:rPr>
          <w:instrText xml:space="preserve"> PAGEREF _Toc239140993 \h </w:instrText>
        </w:r>
        <w:r>
          <w:rPr>
            <w:webHidden/>
          </w:rPr>
        </w:r>
        <w:r>
          <w:rPr>
            <w:webHidden/>
          </w:rPr>
          <w:fldChar w:fldCharType="separate"/>
        </w:r>
        <w:r w:rsidR="004A52FA">
          <w:rPr>
            <w:webHidden/>
          </w:rPr>
          <w:t>10</w:t>
        </w:r>
        <w:r>
          <w:rPr>
            <w:webHidden/>
          </w:rPr>
          <w:fldChar w:fldCharType="end"/>
        </w:r>
      </w:hyperlink>
    </w:p>
    <w:p w14:paraId="2ED30F32" w14:textId="610007F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4" w:history="1">
        <w:r w:rsidRPr="00951A24">
          <w:rPr>
            <w:rStyle w:val="Hiperhivatkozs"/>
            <w:rFonts w:ascii="Times New Roman félkövér" w:hAnsi="Times New Roman félkövér"/>
            <w:smallCaps/>
          </w:rPr>
          <w:t>2.1.3.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w:t>
        </w:r>
        <w:r w:rsidRPr="00951A24">
          <w:rPr>
            <w:rStyle w:val="Hiperhivatkozs"/>
            <w:smallCaps/>
          </w:rPr>
          <w:t xml:space="preserve"> szerv </w:t>
        </w:r>
        <w:r w:rsidRPr="00951A24">
          <w:rPr>
            <w:rStyle w:val="Hiperhivatkozs"/>
            <w:rFonts w:ascii="Times New Roman félkövér" w:hAnsi="Times New Roman félkövér"/>
            <w:smallCaps/>
          </w:rPr>
          <w:t>alapításának dátuma: 2013.01.01.</w:t>
        </w:r>
        <w:r>
          <w:rPr>
            <w:webHidden/>
          </w:rPr>
          <w:tab/>
        </w:r>
        <w:r>
          <w:rPr>
            <w:webHidden/>
          </w:rPr>
          <w:fldChar w:fldCharType="begin"/>
        </w:r>
        <w:r>
          <w:rPr>
            <w:webHidden/>
          </w:rPr>
          <w:instrText xml:space="preserve"> PAGEREF _Toc239140994 \h </w:instrText>
        </w:r>
        <w:r>
          <w:rPr>
            <w:webHidden/>
          </w:rPr>
        </w:r>
        <w:r>
          <w:rPr>
            <w:webHidden/>
          </w:rPr>
          <w:fldChar w:fldCharType="separate"/>
        </w:r>
        <w:r w:rsidR="004A52FA">
          <w:rPr>
            <w:webHidden/>
          </w:rPr>
          <w:t>10</w:t>
        </w:r>
        <w:r>
          <w:rPr>
            <w:webHidden/>
          </w:rPr>
          <w:fldChar w:fldCharType="end"/>
        </w:r>
      </w:hyperlink>
    </w:p>
    <w:p w14:paraId="71FAB9EB" w14:textId="44539ED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5" w:history="1">
        <w:r w:rsidRPr="00951A24">
          <w:rPr>
            <w:rStyle w:val="Hiperhivatkozs"/>
            <w:rFonts w:ascii="Times New Roman félkövér" w:hAnsi="Times New Roman félkövér"/>
            <w:smallCaps/>
          </w:rPr>
          <w:t>2.1.4.</w:t>
        </w:r>
        <w:r>
          <w:rPr>
            <w:rFonts w:asciiTheme="minorHAnsi" w:eastAsiaTheme="minorEastAsia" w:hAnsiTheme="minorHAnsi" w:cstheme="minorBidi"/>
            <w:b w:val="0"/>
            <w:bCs w:val="0"/>
            <w:i w:val="0"/>
            <w:iCs w:val="0"/>
            <w:kern w:val="2"/>
            <w14:ligatures w14:val="standardContextual"/>
          </w:rPr>
          <w:tab/>
        </w:r>
        <w:r w:rsidRPr="00951A24">
          <w:rPr>
            <w:rStyle w:val="Hiperhivatkozs"/>
            <w:smallCaps/>
          </w:rPr>
          <w:t>A költségvetési szerv alapítására, átalakítására, megszüntetésére jogosult szerv:</w:t>
        </w:r>
        <w:r>
          <w:rPr>
            <w:webHidden/>
          </w:rPr>
          <w:tab/>
        </w:r>
        <w:r>
          <w:rPr>
            <w:webHidden/>
          </w:rPr>
          <w:fldChar w:fldCharType="begin"/>
        </w:r>
        <w:r>
          <w:rPr>
            <w:webHidden/>
          </w:rPr>
          <w:instrText xml:space="preserve"> PAGEREF _Toc239140995 \h </w:instrText>
        </w:r>
        <w:r>
          <w:rPr>
            <w:webHidden/>
          </w:rPr>
        </w:r>
        <w:r>
          <w:rPr>
            <w:webHidden/>
          </w:rPr>
          <w:fldChar w:fldCharType="separate"/>
        </w:r>
        <w:r w:rsidR="004A52FA">
          <w:rPr>
            <w:webHidden/>
          </w:rPr>
          <w:t>10</w:t>
        </w:r>
        <w:r>
          <w:rPr>
            <w:webHidden/>
          </w:rPr>
          <w:fldChar w:fldCharType="end"/>
        </w:r>
      </w:hyperlink>
    </w:p>
    <w:p w14:paraId="3ABB5486" w14:textId="14543B9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6" w:history="1">
        <w:r w:rsidRPr="00951A24">
          <w:rPr>
            <w:rStyle w:val="Hiperhivatkozs"/>
            <w:rFonts w:ascii="Times New Roman félkövér" w:hAnsi="Times New Roman félkövér"/>
            <w:smallCaps/>
          </w:rPr>
          <w:t>2.1.5.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jogelőd költségvetési szervének</w:t>
        </w:r>
        <w:r>
          <w:rPr>
            <w:webHidden/>
          </w:rPr>
          <w:tab/>
        </w:r>
        <w:r>
          <w:rPr>
            <w:webHidden/>
          </w:rPr>
          <w:fldChar w:fldCharType="begin"/>
        </w:r>
        <w:r>
          <w:rPr>
            <w:webHidden/>
          </w:rPr>
          <w:instrText xml:space="preserve"> PAGEREF _Toc239140996 \h </w:instrText>
        </w:r>
        <w:r>
          <w:rPr>
            <w:webHidden/>
          </w:rPr>
        </w:r>
        <w:r>
          <w:rPr>
            <w:webHidden/>
          </w:rPr>
          <w:fldChar w:fldCharType="separate"/>
        </w:r>
        <w:r w:rsidR="004A52FA">
          <w:rPr>
            <w:webHidden/>
          </w:rPr>
          <w:t>11</w:t>
        </w:r>
        <w:r>
          <w:rPr>
            <w:webHidden/>
          </w:rPr>
          <w:fldChar w:fldCharType="end"/>
        </w:r>
      </w:hyperlink>
    </w:p>
    <w:p w14:paraId="3FA65EBD" w14:textId="6BA6407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7" w:history="1">
        <w:r w:rsidRPr="00951A24">
          <w:rPr>
            <w:rStyle w:val="Hiperhivatkozs"/>
            <w:rFonts w:ascii="Times New Roman félkövér" w:hAnsi="Times New Roman félkövér"/>
            <w:smallCaps/>
          </w:rPr>
          <w:t>2.1.6.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irányító szervének/felügyeleti szervének</w:t>
        </w:r>
        <w:r>
          <w:rPr>
            <w:webHidden/>
          </w:rPr>
          <w:tab/>
        </w:r>
        <w:r>
          <w:rPr>
            <w:webHidden/>
          </w:rPr>
          <w:fldChar w:fldCharType="begin"/>
        </w:r>
        <w:r>
          <w:rPr>
            <w:webHidden/>
          </w:rPr>
          <w:instrText xml:space="preserve"> PAGEREF _Toc239140997 \h </w:instrText>
        </w:r>
        <w:r>
          <w:rPr>
            <w:webHidden/>
          </w:rPr>
        </w:r>
        <w:r>
          <w:rPr>
            <w:webHidden/>
          </w:rPr>
          <w:fldChar w:fldCharType="separate"/>
        </w:r>
        <w:r w:rsidR="004A52FA">
          <w:rPr>
            <w:webHidden/>
          </w:rPr>
          <w:t>11</w:t>
        </w:r>
        <w:r>
          <w:rPr>
            <w:webHidden/>
          </w:rPr>
          <w:fldChar w:fldCharType="end"/>
        </w:r>
      </w:hyperlink>
    </w:p>
    <w:p w14:paraId="6C8D4C21" w14:textId="1411B4DB"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8" w:history="1">
        <w:r w:rsidRPr="00951A24">
          <w:rPr>
            <w:rStyle w:val="Hiperhivatkozs"/>
            <w:rFonts w:ascii="Times New Roman félkövér" w:hAnsi="Times New Roman félkövér"/>
            <w:smallCaps/>
          </w:rPr>
          <w:t>2.1.7.</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közfeladata:</w:t>
        </w:r>
        <w:r>
          <w:rPr>
            <w:webHidden/>
          </w:rPr>
          <w:tab/>
        </w:r>
        <w:r>
          <w:rPr>
            <w:webHidden/>
          </w:rPr>
          <w:fldChar w:fldCharType="begin"/>
        </w:r>
        <w:r>
          <w:rPr>
            <w:webHidden/>
          </w:rPr>
          <w:instrText xml:space="preserve"> PAGEREF _Toc239140998 \h </w:instrText>
        </w:r>
        <w:r>
          <w:rPr>
            <w:webHidden/>
          </w:rPr>
        </w:r>
        <w:r>
          <w:rPr>
            <w:webHidden/>
          </w:rPr>
          <w:fldChar w:fldCharType="separate"/>
        </w:r>
        <w:r w:rsidR="004A52FA">
          <w:rPr>
            <w:webHidden/>
          </w:rPr>
          <w:t>11</w:t>
        </w:r>
        <w:r>
          <w:rPr>
            <w:webHidden/>
          </w:rPr>
          <w:fldChar w:fldCharType="end"/>
        </w:r>
      </w:hyperlink>
    </w:p>
    <w:p w14:paraId="03AE752B" w14:textId="5D8CDF84"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0999" w:history="1">
        <w:r w:rsidRPr="00951A24">
          <w:rPr>
            <w:rStyle w:val="Hiperhivatkozs"/>
            <w:rFonts w:ascii="Times New Roman félkövér" w:hAnsi="Times New Roman félkövér"/>
            <w:smallCaps/>
          </w:rPr>
          <w:t>2.1.8.</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alaptevékenysége:</w:t>
        </w:r>
        <w:r>
          <w:rPr>
            <w:webHidden/>
          </w:rPr>
          <w:tab/>
        </w:r>
        <w:r>
          <w:rPr>
            <w:webHidden/>
          </w:rPr>
          <w:fldChar w:fldCharType="begin"/>
        </w:r>
        <w:r>
          <w:rPr>
            <w:webHidden/>
          </w:rPr>
          <w:instrText xml:space="preserve"> PAGEREF _Toc239140999 \h </w:instrText>
        </w:r>
        <w:r>
          <w:rPr>
            <w:webHidden/>
          </w:rPr>
        </w:r>
        <w:r>
          <w:rPr>
            <w:webHidden/>
          </w:rPr>
          <w:fldChar w:fldCharType="separate"/>
        </w:r>
        <w:r w:rsidR="004A52FA">
          <w:rPr>
            <w:webHidden/>
          </w:rPr>
          <w:t>11</w:t>
        </w:r>
        <w:r>
          <w:rPr>
            <w:webHidden/>
          </w:rPr>
          <w:fldChar w:fldCharType="end"/>
        </w:r>
      </w:hyperlink>
    </w:p>
    <w:p w14:paraId="56D1AABE" w14:textId="25269A87"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0" w:history="1">
        <w:r w:rsidRPr="00951A24">
          <w:rPr>
            <w:rStyle w:val="Hiperhivatkozs"/>
            <w:rFonts w:ascii="Times New Roman félkövér" w:hAnsi="Times New Roman félkövér"/>
            <w:smallCaps/>
          </w:rPr>
          <w:t>2.1.9.</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alaptevékenységének kormányzati funkció szerinti megjelölése</w:t>
        </w:r>
        <w:r>
          <w:rPr>
            <w:webHidden/>
          </w:rPr>
          <w:tab/>
        </w:r>
        <w:r>
          <w:rPr>
            <w:webHidden/>
          </w:rPr>
          <w:fldChar w:fldCharType="begin"/>
        </w:r>
        <w:r>
          <w:rPr>
            <w:webHidden/>
          </w:rPr>
          <w:instrText xml:space="preserve"> PAGEREF _Toc239141000 \h </w:instrText>
        </w:r>
        <w:r>
          <w:rPr>
            <w:webHidden/>
          </w:rPr>
        </w:r>
        <w:r>
          <w:rPr>
            <w:webHidden/>
          </w:rPr>
          <w:fldChar w:fldCharType="separate"/>
        </w:r>
        <w:r w:rsidR="004A52FA">
          <w:rPr>
            <w:webHidden/>
          </w:rPr>
          <w:t>12</w:t>
        </w:r>
        <w:r>
          <w:rPr>
            <w:webHidden/>
          </w:rPr>
          <w:fldChar w:fldCharType="end"/>
        </w:r>
      </w:hyperlink>
    </w:p>
    <w:p w14:paraId="449016BC" w14:textId="70068DD7"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1" w:history="1">
        <w:r w:rsidRPr="00951A24">
          <w:rPr>
            <w:rStyle w:val="Hiperhivatkozs"/>
            <w:rFonts w:ascii="Times New Roman félkövér" w:hAnsi="Times New Roman félkövér"/>
            <w:smallCaps/>
          </w:rPr>
          <w:t>2.1.10.</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működési köre:</w:t>
        </w:r>
        <w:r>
          <w:rPr>
            <w:webHidden/>
          </w:rPr>
          <w:tab/>
        </w:r>
        <w:r>
          <w:rPr>
            <w:webHidden/>
          </w:rPr>
          <w:fldChar w:fldCharType="begin"/>
        </w:r>
        <w:r>
          <w:rPr>
            <w:webHidden/>
          </w:rPr>
          <w:instrText xml:space="preserve"> PAGEREF _Toc239141001 \h </w:instrText>
        </w:r>
        <w:r>
          <w:rPr>
            <w:webHidden/>
          </w:rPr>
        </w:r>
        <w:r>
          <w:rPr>
            <w:webHidden/>
          </w:rPr>
          <w:fldChar w:fldCharType="separate"/>
        </w:r>
        <w:r w:rsidR="004A52FA">
          <w:rPr>
            <w:webHidden/>
          </w:rPr>
          <w:t>14</w:t>
        </w:r>
        <w:r>
          <w:rPr>
            <w:webHidden/>
          </w:rPr>
          <w:fldChar w:fldCharType="end"/>
        </w:r>
      </w:hyperlink>
    </w:p>
    <w:p w14:paraId="66C510B9" w14:textId="2AD24663"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2" w:history="1">
        <w:r w:rsidRPr="00951A24">
          <w:rPr>
            <w:rStyle w:val="Hiperhivatkozs"/>
            <w:rFonts w:ascii="Times New Roman félkövér" w:hAnsi="Times New Roman félkövér"/>
            <w:smallCaps/>
          </w:rPr>
          <w:t>2.1.11.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vállalkozási tevékenységének felső határa:</w:t>
        </w:r>
        <w:r>
          <w:rPr>
            <w:webHidden/>
          </w:rPr>
          <w:tab/>
        </w:r>
        <w:r>
          <w:rPr>
            <w:webHidden/>
          </w:rPr>
          <w:fldChar w:fldCharType="begin"/>
        </w:r>
        <w:r>
          <w:rPr>
            <w:webHidden/>
          </w:rPr>
          <w:instrText xml:space="preserve"> PAGEREF _Toc239141002 \h </w:instrText>
        </w:r>
        <w:r>
          <w:rPr>
            <w:webHidden/>
          </w:rPr>
        </w:r>
        <w:r>
          <w:rPr>
            <w:webHidden/>
          </w:rPr>
          <w:fldChar w:fldCharType="separate"/>
        </w:r>
        <w:r w:rsidR="004A52FA">
          <w:rPr>
            <w:webHidden/>
          </w:rPr>
          <w:t>14</w:t>
        </w:r>
        <w:r>
          <w:rPr>
            <w:webHidden/>
          </w:rPr>
          <w:fldChar w:fldCharType="end"/>
        </w:r>
      </w:hyperlink>
    </w:p>
    <w:p w14:paraId="311F6EA9" w14:textId="25436D4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3" w:history="1">
        <w:r w:rsidRPr="00951A24">
          <w:rPr>
            <w:rStyle w:val="Hiperhivatkozs"/>
            <w:rFonts w:ascii="Times New Roman félkövér" w:hAnsi="Times New Roman félkövér"/>
            <w:smallCaps/>
          </w:rPr>
          <w:t>2.1.12.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igazgatójának megbízási rendje</w:t>
        </w:r>
        <w:r>
          <w:rPr>
            <w:webHidden/>
          </w:rPr>
          <w:tab/>
        </w:r>
        <w:r>
          <w:rPr>
            <w:webHidden/>
          </w:rPr>
          <w:fldChar w:fldCharType="begin"/>
        </w:r>
        <w:r>
          <w:rPr>
            <w:webHidden/>
          </w:rPr>
          <w:instrText xml:space="preserve"> PAGEREF _Toc239141003 \h </w:instrText>
        </w:r>
        <w:r>
          <w:rPr>
            <w:webHidden/>
          </w:rPr>
        </w:r>
        <w:r>
          <w:rPr>
            <w:webHidden/>
          </w:rPr>
          <w:fldChar w:fldCharType="separate"/>
        </w:r>
        <w:r w:rsidR="004A52FA">
          <w:rPr>
            <w:webHidden/>
          </w:rPr>
          <w:t>14</w:t>
        </w:r>
        <w:r>
          <w:rPr>
            <w:webHidden/>
          </w:rPr>
          <w:fldChar w:fldCharType="end"/>
        </w:r>
      </w:hyperlink>
    </w:p>
    <w:p w14:paraId="1DE520FD" w14:textId="6513D19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4" w:history="1">
        <w:r w:rsidRPr="00951A24">
          <w:rPr>
            <w:rStyle w:val="Hiperhivatkozs"/>
            <w:rFonts w:ascii="Times New Roman félkövér" w:hAnsi="Times New Roman félkövér"/>
            <w:smallCaps/>
          </w:rPr>
          <w:t>2.1.13.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szervnél alkalmazásban álló személyek jogviszonya</w:t>
        </w:r>
        <w:r>
          <w:rPr>
            <w:webHidden/>
          </w:rPr>
          <w:tab/>
        </w:r>
        <w:r>
          <w:rPr>
            <w:webHidden/>
          </w:rPr>
          <w:fldChar w:fldCharType="begin"/>
        </w:r>
        <w:r>
          <w:rPr>
            <w:webHidden/>
          </w:rPr>
          <w:instrText xml:space="preserve"> PAGEREF _Toc239141004 \h </w:instrText>
        </w:r>
        <w:r>
          <w:rPr>
            <w:webHidden/>
          </w:rPr>
        </w:r>
        <w:r>
          <w:rPr>
            <w:webHidden/>
          </w:rPr>
          <w:fldChar w:fldCharType="separate"/>
        </w:r>
        <w:r w:rsidR="004A52FA">
          <w:rPr>
            <w:webHidden/>
          </w:rPr>
          <w:t>15</w:t>
        </w:r>
        <w:r>
          <w:rPr>
            <w:webHidden/>
          </w:rPr>
          <w:fldChar w:fldCharType="end"/>
        </w:r>
      </w:hyperlink>
    </w:p>
    <w:p w14:paraId="7A2F4A58" w14:textId="3767D808"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005" w:history="1">
        <w:r w:rsidRPr="00951A24">
          <w:rPr>
            <w:rStyle w:val="Hiperhivatkozs"/>
            <w:b/>
            <w:spacing w:val="-5"/>
            <w:kern w:val="36"/>
          </w:rPr>
          <w:t>2023. évi LII. törvény a pedagógusok új életpályájáról</w:t>
        </w:r>
        <w:r>
          <w:rPr>
            <w:webHidden/>
          </w:rPr>
          <w:tab/>
        </w:r>
        <w:r>
          <w:rPr>
            <w:webHidden/>
          </w:rPr>
          <w:fldChar w:fldCharType="begin"/>
        </w:r>
        <w:r>
          <w:rPr>
            <w:webHidden/>
          </w:rPr>
          <w:instrText xml:space="preserve"> PAGEREF _Toc239141005 \h </w:instrText>
        </w:r>
        <w:r>
          <w:rPr>
            <w:webHidden/>
          </w:rPr>
        </w:r>
        <w:r>
          <w:rPr>
            <w:webHidden/>
          </w:rPr>
          <w:fldChar w:fldCharType="separate"/>
        </w:r>
        <w:r w:rsidR="004A52FA">
          <w:rPr>
            <w:webHidden/>
          </w:rPr>
          <w:t>15</w:t>
        </w:r>
        <w:r>
          <w:rPr>
            <w:webHidden/>
          </w:rPr>
          <w:fldChar w:fldCharType="end"/>
        </w:r>
      </w:hyperlink>
    </w:p>
    <w:p w14:paraId="03441A44" w14:textId="5665D812"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6" w:history="1">
        <w:r w:rsidRPr="00951A24">
          <w:rPr>
            <w:rStyle w:val="Hiperhivatkozs"/>
            <w:rFonts w:ascii="Times New Roman félkövér" w:hAnsi="Times New Roman félkövér"/>
            <w:smallCaps/>
          </w:rPr>
          <w:t>2.1.14.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szervezeti felépítése és működése:</w:t>
        </w:r>
        <w:r>
          <w:rPr>
            <w:webHidden/>
          </w:rPr>
          <w:tab/>
        </w:r>
        <w:r>
          <w:rPr>
            <w:webHidden/>
          </w:rPr>
          <w:fldChar w:fldCharType="begin"/>
        </w:r>
        <w:r>
          <w:rPr>
            <w:webHidden/>
          </w:rPr>
          <w:instrText xml:space="preserve"> PAGEREF _Toc239141006 \h </w:instrText>
        </w:r>
        <w:r>
          <w:rPr>
            <w:webHidden/>
          </w:rPr>
        </w:r>
        <w:r>
          <w:rPr>
            <w:webHidden/>
          </w:rPr>
          <w:fldChar w:fldCharType="separate"/>
        </w:r>
        <w:r w:rsidR="004A52FA">
          <w:rPr>
            <w:webHidden/>
          </w:rPr>
          <w:t>15</w:t>
        </w:r>
        <w:r>
          <w:rPr>
            <w:webHidden/>
          </w:rPr>
          <w:fldChar w:fldCharType="end"/>
        </w:r>
      </w:hyperlink>
    </w:p>
    <w:p w14:paraId="66B065C3" w14:textId="6BB2FD8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7" w:history="1">
        <w:r w:rsidRPr="00951A24">
          <w:rPr>
            <w:rStyle w:val="Hiperhivatkozs"/>
            <w:rFonts w:ascii="Times New Roman félkövér" w:hAnsi="Times New Roman félkövér"/>
            <w:smallCaps/>
          </w:rPr>
          <w:t>2.1.15.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 fenntartójának</w:t>
        </w:r>
        <w:r>
          <w:rPr>
            <w:webHidden/>
          </w:rPr>
          <w:tab/>
        </w:r>
        <w:r>
          <w:rPr>
            <w:webHidden/>
          </w:rPr>
          <w:fldChar w:fldCharType="begin"/>
        </w:r>
        <w:r>
          <w:rPr>
            <w:webHidden/>
          </w:rPr>
          <w:instrText xml:space="preserve"> PAGEREF _Toc239141007 \h </w:instrText>
        </w:r>
        <w:r>
          <w:rPr>
            <w:webHidden/>
          </w:rPr>
        </w:r>
        <w:r>
          <w:rPr>
            <w:webHidden/>
          </w:rPr>
          <w:fldChar w:fldCharType="separate"/>
        </w:r>
        <w:r w:rsidR="004A52FA">
          <w:rPr>
            <w:webHidden/>
          </w:rPr>
          <w:t>15</w:t>
        </w:r>
        <w:r>
          <w:rPr>
            <w:webHidden/>
          </w:rPr>
          <w:fldChar w:fldCharType="end"/>
        </w:r>
      </w:hyperlink>
    </w:p>
    <w:p w14:paraId="183CD97D" w14:textId="5177B295"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8" w:history="1">
        <w:r w:rsidRPr="00951A24">
          <w:rPr>
            <w:rStyle w:val="Hiperhivatkozs"/>
            <w:rFonts w:ascii="Times New Roman félkövér" w:hAnsi="Times New Roman félkövér"/>
            <w:smallCaps/>
          </w:rPr>
          <w:t>2.1.16.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költségvetési szerv</w:t>
        </w:r>
        <w:r>
          <w:rPr>
            <w:webHidden/>
          </w:rPr>
          <w:tab/>
        </w:r>
        <w:r>
          <w:rPr>
            <w:webHidden/>
          </w:rPr>
          <w:fldChar w:fldCharType="begin"/>
        </w:r>
        <w:r>
          <w:rPr>
            <w:webHidden/>
          </w:rPr>
          <w:instrText xml:space="preserve"> PAGEREF _Toc239141008 \h </w:instrText>
        </w:r>
        <w:r>
          <w:rPr>
            <w:webHidden/>
          </w:rPr>
        </w:r>
        <w:r>
          <w:rPr>
            <w:webHidden/>
          </w:rPr>
          <w:fldChar w:fldCharType="separate"/>
        </w:r>
        <w:r w:rsidR="004A52FA">
          <w:rPr>
            <w:webHidden/>
          </w:rPr>
          <w:t>15</w:t>
        </w:r>
        <w:r>
          <w:rPr>
            <w:webHidden/>
          </w:rPr>
          <w:fldChar w:fldCharType="end"/>
        </w:r>
      </w:hyperlink>
    </w:p>
    <w:p w14:paraId="71704D40" w14:textId="5314B660"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09" w:history="1">
        <w:r w:rsidRPr="00951A24">
          <w:rPr>
            <w:rStyle w:val="Hiperhivatkozs"/>
            <w:rFonts w:ascii="Times New Roman félkövér" w:hAnsi="Times New Roman félkövér"/>
          </w:rPr>
          <w:t>A költségvetési szerv székhelye és telephelye</w:t>
        </w:r>
        <w:r>
          <w:rPr>
            <w:webHidden/>
          </w:rPr>
          <w:tab/>
        </w:r>
        <w:r>
          <w:rPr>
            <w:webHidden/>
          </w:rPr>
          <w:fldChar w:fldCharType="begin"/>
        </w:r>
        <w:r>
          <w:rPr>
            <w:webHidden/>
          </w:rPr>
          <w:instrText xml:space="preserve"> PAGEREF _Toc239141009 \h </w:instrText>
        </w:r>
        <w:r>
          <w:rPr>
            <w:webHidden/>
          </w:rPr>
        </w:r>
        <w:r>
          <w:rPr>
            <w:webHidden/>
          </w:rPr>
          <w:fldChar w:fldCharType="separate"/>
        </w:r>
        <w:r w:rsidR="004A52FA">
          <w:rPr>
            <w:webHidden/>
          </w:rPr>
          <w:t>16</w:t>
        </w:r>
        <w:r>
          <w:rPr>
            <w:webHidden/>
          </w:rPr>
          <w:fldChar w:fldCharType="end"/>
        </w:r>
      </w:hyperlink>
    </w:p>
    <w:p w14:paraId="7C507CF8" w14:textId="526D03E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0" w:history="1">
        <w:r w:rsidRPr="00951A24">
          <w:rPr>
            <w:rStyle w:val="Hiperhivatkozs"/>
            <w:rFonts w:eastAsia="Calibri"/>
          </w:rPr>
          <w:t>Nkt. 21. § (3) bek. d pontja szerint</w:t>
        </w:r>
        <w:r>
          <w:rPr>
            <w:webHidden/>
          </w:rPr>
          <w:tab/>
        </w:r>
        <w:r>
          <w:rPr>
            <w:webHidden/>
          </w:rPr>
          <w:fldChar w:fldCharType="begin"/>
        </w:r>
        <w:r>
          <w:rPr>
            <w:webHidden/>
          </w:rPr>
          <w:instrText xml:space="preserve"> PAGEREF _Toc239141010 \h </w:instrText>
        </w:r>
        <w:r>
          <w:rPr>
            <w:webHidden/>
          </w:rPr>
        </w:r>
        <w:r>
          <w:rPr>
            <w:webHidden/>
          </w:rPr>
          <w:fldChar w:fldCharType="separate"/>
        </w:r>
        <w:r w:rsidR="004A52FA">
          <w:rPr>
            <w:webHidden/>
          </w:rPr>
          <w:t>16</w:t>
        </w:r>
        <w:r>
          <w:rPr>
            <w:webHidden/>
          </w:rPr>
          <w:fldChar w:fldCharType="end"/>
        </w:r>
      </w:hyperlink>
    </w:p>
    <w:p w14:paraId="36D72583" w14:textId="150F1E8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1" w:history="1">
        <w:r w:rsidRPr="00951A24">
          <w:rPr>
            <w:rStyle w:val="Hiperhivatkozs"/>
            <w:rFonts w:ascii="Times New Roman félkövér" w:hAnsi="Times New Roman félkövér"/>
            <w:smallCaps/>
          </w:rPr>
          <w:t>A feladatellátási helyenként felvehető maximális gyermeklétszám</w:t>
        </w:r>
        <w:r>
          <w:rPr>
            <w:webHidden/>
          </w:rPr>
          <w:tab/>
        </w:r>
        <w:r>
          <w:rPr>
            <w:webHidden/>
          </w:rPr>
          <w:fldChar w:fldCharType="begin"/>
        </w:r>
        <w:r>
          <w:rPr>
            <w:webHidden/>
          </w:rPr>
          <w:instrText xml:space="preserve"> PAGEREF _Toc239141011 \h </w:instrText>
        </w:r>
        <w:r>
          <w:rPr>
            <w:webHidden/>
          </w:rPr>
        </w:r>
        <w:r>
          <w:rPr>
            <w:webHidden/>
          </w:rPr>
          <w:fldChar w:fldCharType="separate"/>
        </w:r>
        <w:r w:rsidR="004A52FA">
          <w:rPr>
            <w:webHidden/>
          </w:rPr>
          <w:t>16</w:t>
        </w:r>
        <w:r>
          <w:rPr>
            <w:webHidden/>
          </w:rPr>
          <w:fldChar w:fldCharType="end"/>
        </w:r>
      </w:hyperlink>
    </w:p>
    <w:p w14:paraId="76C6F052" w14:textId="690EB66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2" w:history="1">
        <w:r w:rsidRPr="00951A24">
          <w:rPr>
            <w:rStyle w:val="Hiperhivatkozs"/>
            <w:rFonts w:ascii="Times New Roman félkövér" w:hAnsi="Times New Roman félkövér"/>
            <w:smallCaps/>
          </w:rPr>
          <w:t>A feladatellátást szolgáló ingatlanvagyon:</w:t>
        </w:r>
        <w:r>
          <w:rPr>
            <w:webHidden/>
          </w:rPr>
          <w:tab/>
        </w:r>
        <w:r>
          <w:rPr>
            <w:webHidden/>
          </w:rPr>
          <w:fldChar w:fldCharType="begin"/>
        </w:r>
        <w:r>
          <w:rPr>
            <w:webHidden/>
          </w:rPr>
          <w:instrText xml:space="preserve"> PAGEREF _Toc239141012 \h </w:instrText>
        </w:r>
        <w:r>
          <w:rPr>
            <w:webHidden/>
          </w:rPr>
        </w:r>
        <w:r>
          <w:rPr>
            <w:webHidden/>
          </w:rPr>
          <w:fldChar w:fldCharType="separate"/>
        </w:r>
        <w:r w:rsidR="004A52FA">
          <w:rPr>
            <w:webHidden/>
          </w:rPr>
          <w:t>16</w:t>
        </w:r>
        <w:r>
          <w:rPr>
            <w:webHidden/>
          </w:rPr>
          <w:fldChar w:fldCharType="end"/>
        </w:r>
      </w:hyperlink>
    </w:p>
    <w:p w14:paraId="48FE82E8" w14:textId="6BF028C1"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13" w:history="1">
        <w:r w:rsidRPr="00951A24">
          <w:rPr>
            <w:rStyle w:val="Hiperhivatkozs"/>
            <w:rFonts w:ascii="Times New Roman félkövér" w:hAnsi="Times New Roman félkövér"/>
            <w:b/>
            <w:smallCaps/>
          </w:rPr>
          <w:t>2.2.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költségvetés tervezésével és végrehajtásával kapcsolatos különleges előírások</w:t>
        </w:r>
        <w:r>
          <w:rPr>
            <w:webHidden/>
          </w:rPr>
          <w:tab/>
        </w:r>
        <w:r>
          <w:rPr>
            <w:webHidden/>
          </w:rPr>
          <w:fldChar w:fldCharType="begin"/>
        </w:r>
        <w:r>
          <w:rPr>
            <w:webHidden/>
          </w:rPr>
          <w:instrText xml:space="preserve"> PAGEREF _Toc239141013 \h </w:instrText>
        </w:r>
        <w:r>
          <w:rPr>
            <w:webHidden/>
          </w:rPr>
        </w:r>
        <w:r>
          <w:rPr>
            <w:webHidden/>
          </w:rPr>
          <w:fldChar w:fldCharType="separate"/>
        </w:r>
        <w:r w:rsidR="004A52FA">
          <w:rPr>
            <w:webHidden/>
          </w:rPr>
          <w:t>16</w:t>
        </w:r>
        <w:r>
          <w:rPr>
            <w:webHidden/>
          </w:rPr>
          <w:fldChar w:fldCharType="end"/>
        </w:r>
      </w:hyperlink>
    </w:p>
    <w:p w14:paraId="66F0E7B4" w14:textId="1487BACD"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4" w:history="1">
        <w:r w:rsidRPr="00951A24">
          <w:rPr>
            <w:rStyle w:val="Hiperhivatkozs"/>
            <w:rFonts w:ascii="Times New Roman félkövér" w:hAnsi="Times New Roman félkövér"/>
            <w:smallCaps/>
          </w:rPr>
          <w:t>2.2.1.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Előirányzatok feletti rendelkezési jogosultság gyakorlásának rendje</w:t>
        </w:r>
        <w:r>
          <w:rPr>
            <w:webHidden/>
          </w:rPr>
          <w:tab/>
        </w:r>
        <w:r>
          <w:rPr>
            <w:webHidden/>
          </w:rPr>
          <w:fldChar w:fldCharType="begin"/>
        </w:r>
        <w:r>
          <w:rPr>
            <w:webHidden/>
          </w:rPr>
          <w:instrText xml:space="preserve"> PAGEREF _Toc239141014 \h </w:instrText>
        </w:r>
        <w:r>
          <w:rPr>
            <w:webHidden/>
          </w:rPr>
        </w:r>
        <w:r>
          <w:rPr>
            <w:webHidden/>
          </w:rPr>
          <w:fldChar w:fldCharType="separate"/>
        </w:r>
        <w:r w:rsidR="004A52FA">
          <w:rPr>
            <w:webHidden/>
          </w:rPr>
          <w:t>17</w:t>
        </w:r>
        <w:r>
          <w:rPr>
            <w:webHidden/>
          </w:rPr>
          <w:fldChar w:fldCharType="end"/>
        </w:r>
      </w:hyperlink>
    </w:p>
    <w:p w14:paraId="42F5D409" w14:textId="05519E3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5" w:history="1">
        <w:r w:rsidRPr="00951A24">
          <w:rPr>
            <w:rStyle w:val="Hiperhivatkozs"/>
            <w:rFonts w:ascii="Times New Roman félkövér" w:hAnsi="Times New Roman félkövér"/>
            <w:smallCaps/>
          </w:rPr>
          <w:t>2.2.2.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kötelezettségvállalások célszerűségét megalapozó eljárás, és annak dokumentumai</w:t>
        </w:r>
        <w:r>
          <w:rPr>
            <w:webHidden/>
          </w:rPr>
          <w:tab/>
        </w:r>
        <w:r>
          <w:rPr>
            <w:webHidden/>
          </w:rPr>
          <w:fldChar w:fldCharType="begin"/>
        </w:r>
        <w:r>
          <w:rPr>
            <w:webHidden/>
          </w:rPr>
          <w:instrText xml:space="preserve"> PAGEREF _Toc239141015 \h </w:instrText>
        </w:r>
        <w:r>
          <w:rPr>
            <w:webHidden/>
          </w:rPr>
        </w:r>
        <w:r>
          <w:rPr>
            <w:webHidden/>
          </w:rPr>
          <w:fldChar w:fldCharType="separate"/>
        </w:r>
        <w:r w:rsidR="004A52FA">
          <w:rPr>
            <w:webHidden/>
          </w:rPr>
          <w:t>17</w:t>
        </w:r>
        <w:r>
          <w:rPr>
            <w:webHidden/>
          </w:rPr>
          <w:fldChar w:fldCharType="end"/>
        </w:r>
      </w:hyperlink>
    </w:p>
    <w:p w14:paraId="6BD42978" w14:textId="71CA53E3"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6" w:history="1">
        <w:r w:rsidRPr="00951A24">
          <w:rPr>
            <w:rStyle w:val="Hiperhivatkozs"/>
            <w:rFonts w:ascii="Times New Roman félkövér" w:hAnsi="Times New Roman félkövér"/>
            <w:smallCaps/>
          </w:rPr>
          <w:t>2.2.3.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éves költségvetés tervezése</w:t>
        </w:r>
        <w:r>
          <w:rPr>
            <w:webHidden/>
          </w:rPr>
          <w:tab/>
        </w:r>
        <w:r>
          <w:rPr>
            <w:webHidden/>
          </w:rPr>
          <w:fldChar w:fldCharType="begin"/>
        </w:r>
        <w:r>
          <w:rPr>
            <w:webHidden/>
          </w:rPr>
          <w:instrText xml:space="preserve"> PAGEREF _Toc239141016 \h </w:instrText>
        </w:r>
        <w:r>
          <w:rPr>
            <w:webHidden/>
          </w:rPr>
        </w:r>
        <w:r>
          <w:rPr>
            <w:webHidden/>
          </w:rPr>
          <w:fldChar w:fldCharType="separate"/>
        </w:r>
        <w:r w:rsidR="004A52FA">
          <w:rPr>
            <w:webHidden/>
          </w:rPr>
          <w:t>18</w:t>
        </w:r>
        <w:r>
          <w:rPr>
            <w:webHidden/>
          </w:rPr>
          <w:fldChar w:fldCharType="end"/>
        </w:r>
      </w:hyperlink>
    </w:p>
    <w:p w14:paraId="4547D662" w14:textId="19261A2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7" w:history="1">
        <w:r w:rsidRPr="00951A24">
          <w:rPr>
            <w:rStyle w:val="Hiperhivatkozs"/>
            <w:rFonts w:ascii="Times New Roman félkövér" w:hAnsi="Times New Roman félkövér"/>
            <w:smallCaps/>
          </w:rPr>
          <w:t>2.2.4.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 egyéb gazdálkodási feladatai</w:t>
        </w:r>
        <w:r>
          <w:rPr>
            <w:webHidden/>
          </w:rPr>
          <w:tab/>
        </w:r>
        <w:r>
          <w:rPr>
            <w:webHidden/>
          </w:rPr>
          <w:fldChar w:fldCharType="begin"/>
        </w:r>
        <w:r>
          <w:rPr>
            <w:webHidden/>
          </w:rPr>
          <w:instrText xml:space="preserve"> PAGEREF _Toc239141017 \h </w:instrText>
        </w:r>
        <w:r>
          <w:rPr>
            <w:webHidden/>
          </w:rPr>
        </w:r>
        <w:r>
          <w:rPr>
            <w:webHidden/>
          </w:rPr>
          <w:fldChar w:fldCharType="separate"/>
        </w:r>
        <w:r w:rsidR="004A52FA">
          <w:rPr>
            <w:webHidden/>
          </w:rPr>
          <w:t>18</w:t>
        </w:r>
        <w:r>
          <w:rPr>
            <w:webHidden/>
          </w:rPr>
          <w:fldChar w:fldCharType="end"/>
        </w:r>
      </w:hyperlink>
    </w:p>
    <w:p w14:paraId="6FF835C1" w14:textId="2514691B"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8" w:history="1">
        <w:r w:rsidRPr="00951A24">
          <w:rPr>
            <w:rStyle w:val="Hiperhivatkozs"/>
            <w:rFonts w:ascii="Times New Roman félkövér" w:hAnsi="Times New Roman félkövér"/>
            <w:smallCaps/>
          </w:rPr>
          <w:t>2.2.5.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felújítási tevékenységek bonyolítása</w:t>
        </w:r>
        <w:r>
          <w:rPr>
            <w:webHidden/>
          </w:rPr>
          <w:tab/>
        </w:r>
        <w:r>
          <w:rPr>
            <w:webHidden/>
          </w:rPr>
          <w:fldChar w:fldCharType="begin"/>
        </w:r>
        <w:r>
          <w:rPr>
            <w:webHidden/>
          </w:rPr>
          <w:instrText xml:space="preserve"> PAGEREF _Toc239141018 \h </w:instrText>
        </w:r>
        <w:r>
          <w:rPr>
            <w:webHidden/>
          </w:rPr>
        </w:r>
        <w:r>
          <w:rPr>
            <w:webHidden/>
          </w:rPr>
          <w:fldChar w:fldCharType="separate"/>
        </w:r>
        <w:r w:rsidR="004A52FA">
          <w:rPr>
            <w:webHidden/>
          </w:rPr>
          <w:t>19</w:t>
        </w:r>
        <w:r>
          <w:rPr>
            <w:webHidden/>
          </w:rPr>
          <w:fldChar w:fldCharType="end"/>
        </w:r>
      </w:hyperlink>
    </w:p>
    <w:p w14:paraId="20332A3F" w14:textId="72E74C9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19" w:history="1">
        <w:r w:rsidRPr="00951A24">
          <w:rPr>
            <w:rStyle w:val="Hiperhivatkozs"/>
            <w:rFonts w:ascii="Times New Roman félkövér" w:hAnsi="Times New Roman félkövér"/>
            <w:smallCaps/>
          </w:rPr>
          <w:t>2.2.6.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költségvetés végrehajtására szolgáló számlaszámmal kapcsolatos adatok:</w:t>
        </w:r>
        <w:r>
          <w:rPr>
            <w:webHidden/>
          </w:rPr>
          <w:tab/>
        </w:r>
        <w:r>
          <w:rPr>
            <w:webHidden/>
          </w:rPr>
          <w:fldChar w:fldCharType="begin"/>
        </w:r>
        <w:r>
          <w:rPr>
            <w:webHidden/>
          </w:rPr>
          <w:instrText xml:space="preserve"> PAGEREF _Toc239141019 \h </w:instrText>
        </w:r>
        <w:r>
          <w:rPr>
            <w:webHidden/>
          </w:rPr>
        </w:r>
        <w:r>
          <w:rPr>
            <w:webHidden/>
          </w:rPr>
          <w:fldChar w:fldCharType="separate"/>
        </w:r>
        <w:r w:rsidR="004A52FA">
          <w:rPr>
            <w:webHidden/>
          </w:rPr>
          <w:t>19</w:t>
        </w:r>
        <w:r>
          <w:rPr>
            <w:webHidden/>
          </w:rPr>
          <w:fldChar w:fldCharType="end"/>
        </w:r>
      </w:hyperlink>
    </w:p>
    <w:p w14:paraId="65E8738C" w14:textId="1814E81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20" w:history="1">
        <w:r w:rsidRPr="00951A24">
          <w:rPr>
            <w:rStyle w:val="Hiperhivatkozs"/>
            <w:rFonts w:ascii="Times New Roman félkövér" w:hAnsi="Times New Roman félkövér"/>
            <w:smallCaps/>
          </w:rPr>
          <w:t>2.2.7.</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 hivatalos bélyegzőinek lenyomata:</w:t>
        </w:r>
        <w:r>
          <w:rPr>
            <w:webHidden/>
          </w:rPr>
          <w:tab/>
        </w:r>
        <w:r>
          <w:rPr>
            <w:webHidden/>
          </w:rPr>
          <w:fldChar w:fldCharType="begin"/>
        </w:r>
        <w:r>
          <w:rPr>
            <w:webHidden/>
          </w:rPr>
          <w:instrText xml:space="preserve"> PAGEREF _Toc239141020 \h </w:instrText>
        </w:r>
        <w:r>
          <w:rPr>
            <w:webHidden/>
          </w:rPr>
        </w:r>
        <w:r>
          <w:rPr>
            <w:webHidden/>
          </w:rPr>
          <w:fldChar w:fldCharType="separate"/>
        </w:r>
        <w:r w:rsidR="004A52FA">
          <w:rPr>
            <w:webHidden/>
          </w:rPr>
          <w:t>19</w:t>
        </w:r>
        <w:r>
          <w:rPr>
            <w:webHidden/>
          </w:rPr>
          <w:fldChar w:fldCharType="end"/>
        </w:r>
      </w:hyperlink>
    </w:p>
    <w:p w14:paraId="21A5B8B3" w14:textId="6218A98D"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021" w:history="1">
        <w:r w:rsidRPr="00951A24">
          <w:rPr>
            <w:rStyle w:val="Hiperhivatkozs"/>
            <w:b/>
          </w:rPr>
          <w:t>3. A költségvetési szerv szervezeti felépítése, struktúrája, működése</w:t>
        </w:r>
        <w:r>
          <w:rPr>
            <w:webHidden/>
          </w:rPr>
          <w:tab/>
        </w:r>
        <w:r>
          <w:rPr>
            <w:webHidden/>
          </w:rPr>
          <w:fldChar w:fldCharType="begin"/>
        </w:r>
        <w:r>
          <w:rPr>
            <w:webHidden/>
          </w:rPr>
          <w:instrText xml:space="preserve"> PAGEREF _Toc239141021 \h </w:instrText>
        </w:r>
        <w:r>
          <w:rPr>
            <w:webHidden/>
          </w:rPr>
        </w:r>
        <w:r>
          <w:rPr>
            <w:webHidden/>
          </w:rPr>
          <w:fldChar w:fldCharType="separate"/>
        </w:r>
        <w:r w:rsidR="004A52FA">
          <w:rPr>
            <w:webHidden/>
          </w:rPr>
          <w:t>20</w:t>
        </w:r>
        <w:r>
          <w:rPr>
            <w:webHidden/>
          </w:rPr>
          <w:fldChar w:fldCharType="end"/>
        </w:r>
      </w:hyperlink>
    </w:p>
    <w:p w14:paraId="6DAB61A6" w14:textId="577121F1"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2" w:history="1">
        <w:r w:rsidRPr="00951A24">
          <w:rPr>
            <w:rStyle w:val="Hiperhivatkozs"/>
            <w:rFonts w:ascii="Times New Roman félkövér" w:hAnsi="Times New Roman félkövér"/>
            <w:b/>
            <w:smallCaps/>
          </w:rPr>
          <w:t>3.1.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 irányítása</w:t>
        </w:r>
        <w:r>
          <w:rPr>
            <w:webHidden/>
          </w:rPr>
          <w:tab/>
        </w:r>
        <w:r>
          <w:rPr>
            <w:webHidden/>
          </w:rPr>
          <w:fldChar w:fldCharType="begin"/>
        </w:r>
        <w:r>
          <w:rPr>
            <w:webHidden/>
          </w:rPr>
          <w:instrText xml:space="preserve"> PAGEREF _Toc239141022 \h </w:instrText>
        </w:r>
        <w:r>
          <w:rPr>
            <w:webHidden/>
          </w:rPr>
        </w:r>
        <w:r>
          <w:rPr>
            <w:webHidden/>
          </w:rPr>
          <w:fldChar w:fldCharType="separate"/>
        </w:r>
        <w:r w:rsidR="004A52FA">
          <w:rPr>
            <w:webHidden/>
          </w:rPr>
          <w:t>20</w:t>
        </w:r>
        <w:r>
          <w:rPr>
            <w:webHidden/>
          </w:rPr>
          <w:fldChar w:fldCharType="end"/>
        </w:r>
      </w:hyperlink>
    </w:p>
    <w:p w14:paraId="62CE071A" w14:textId="0FB64FDC"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3" w:history="1">
        <w:r w:rsidRPr="00951A24">
          <w:rPr>
            <w:rStyle w:val="Hiperhivatkozs"/>
            <w:rFonts w:ascii="Times New Roman félkövér" w:hAnsi="Times New Roman félkövér"/>
            <w:b/>
            <w:smallCaps/>
          </w:rPr>
          <w:t>3.2.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költségvetési szerv igazgatója és feladatköre</w:t>
        </w:r>
        <w:r>
          <w:rPr>
            <w:webHidden/>
          </w:rPr>
          <w:tab/>
        </w:r>
        <w:r>
          <w:rPr>
            <w:webHidden/>
          </w:rPr>
          <w:fldChar w:fldCharType="begin"/>
        </w:r>
        <w:r>
          <w:rPr>
            <w:webHidden/>
          </w:rPr>
          <w:instrText xml:space="preserve"> PAGEREF _Toc239141023 \h </w:instrText>
        </w:r>
        <w:r>
          <w:rPr>
            <w:webHidden/>
          </w:rPr>
        </w:r>
        <w:r>
          <w:rPr>
            <w:webHidden/>
          </w:rPr>
          <w:fldChar w:fldCharType="separate"/>
        </w:r>
        <w:r w:rsidR="004A52FA">
          <w:rPr>
            <w:webHidden/>
          </w:rPr>
          <w:t>20</w:t>
        </w:r>
        <w:r>
          <w:rPr>
            <w:webHidden/>
          </w:rPr>
          <w:fldChar w:fldCharType="end"/>
        </w:r>
      </w:hyperlink>
    </w:p>
    <w:p w14:paraId="14F35C92" w14:textId="2529D716"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4" w:history="1">
        <w:r w:rsidRPr="00951A24">
          <w:rPr>
            <w:rStyle w:val="Hiperhivatkozs"/>
            <w:rFonts w:ascii="Times New Roman félkövér" w:hAnsi="Times New Roman félkövér"/>
            <w:b/>
            <w:smallCaps/>
          </w:rPr>
          <w:t>3.3.</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óvoda igazgatójának kiemelt feladatai</w:t>
        </w:r>
        <w:r>
          <w:rPr>
            <w:webHidden/>
          </w:rPr>
          <w:tab/>
        </w:r>
        <w:r>
          <w:rPr>
            <w:webHidden/>
          </w:rPr>
          <w:fldChar w:fldCharType="begin"/>
        </w:r>
        <w:r>
          <w:rPr>
            <w:webHidden/>
          </w:rPr>
          <w:instrText xml:space="preserve"> PAGEREF _Toc239141024 \h </w:instrText>
        </w:r>
        <w:r>
          <w:rPr>
            <w:webHidden/>
          </w:rPr>
        </w:r>
        <w:r>
          <w:rPr>
            <w:webHidden/>
          </w:rPr>
          <w:fldChar w:fldCharType="separate"/>
        </w:r>
        <w:r w:rsidR="004A52FA">
          <w:rPr>
            <w:webHidden/>
          </w:rPr>
          <w:t>21</w:t>
        </w:r>
        <w:r>
          <w:rPr>
            <w:webHidden/>
          </w:rPr>
          <w:fldChar w:fldCharType="end"/>
        </w:r>
      </w:hyperlink>
    </w:p>
    <w:p w14:paraId="573304A3" w14:textId="4CA7A4E2"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5" w:history="1">
        <w:r w:rsidRPr="00951A24">
          <w:rPr>
            <w:rStyle w:val="Hiperhivatkozs"/>
            <w:rFonts w:ascii="Times New Roman félkövér" w:hAnsi="Times New Roman félkövér"/>
            <w:b/>
            <w:smallCaps/>
          </w:rPr>
          <w:t>3.4.</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igazgató feladat- és hatásköre</w:t>
        </w:r>
        <w:r>
          <w:rPr>
            <w:webHidden/>
          </w:rPr>
          <w:tab/>
        </w:r>
        <w:r>
          <w:rPr>
            <w:webHidden/>
          </w:rPr>
          <w:fldChar w:fldCharType="begin"/>
        </w:r>
        <w:r>
          <w:rPr>
            <w:webHidden/>
          </w:rPr>
          <w:instrText xml:space="preserve"> PAGEREF _Toc239141025 \h </w:instrText>
        </w:r>
        <w:r>
          <w:rPr>
            <w:webHidden/>
          </w:rPr>
        </w:r>
        <w:r>
          <w:rPr>
            <w:webHidden/>
          </w:rPr>
          <w:fldChar w:fldCharType="separate"/>
        </w:r>
        <w:r w:rsidR="004A52FA">
          <w:rPr>
            <w:webHidden/>
          </w:rPr>
          <w:t>22</w:t>
        </w:r>
        <w:r>
          <w:rPr>
            <w:webHidden/>
          </w:rPr>
          <w:fldChar w:fldCharType="end"/>
        </w:r>
      </w:hyperlink>
    </w:p>
    <w:p w14:paraId="5B45B283" w14:textId="3A74694F"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6" w:history="1">
        <w:r w:rsidRPr="00951A24">
          <w:rPr>
            <w:rStyle w:val="Hiperhivatkozs"/>
            <w:rFonts w:ascii="Times New Roman félkövér" w:hAnsi="Times New Roman félkövér"/>
            <w:smallCaps/>
          </w:rPr>
          <w:t>3.5.</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 xml:space="preserve">Az igazgató </w:t>
        </w:r>
        <w:r w:rsidRPr="00951A24">
          <w:rPr>
            <w:rStyle w:val="Hiperhivatkozs"/>
            <w:rFonts w:ascii="Times New Roman félkövér" w:hAnsi="Times New Roman félkövér"/>
            <w:smallCaps/>
          </w:rPr>
          <w:t>feladata járványügyi készenlét idején</w:t>
        </w:r>
        <w:r>
          <w:rPr>
            <w:webHidden/>
          </w:rPr>
          <w:tab/>
        </w:r>
        <w:r>
          <w:rPr>
            <w:webHidden/>
          </w:rPr>
          <w:fldChar w:fldCharType="begin"/>
        </w:r>
        <w:r>
          <w:rPr>
            <w:webHidden/>
          </w:rPr>
          <w:instrText xml:space="preserve"> PAGEREF _Toc239141026 \h </w:instrText>
        </w:r>
        <w:r>
          <w:rPr>
            <w:webHidden/>
          </w:rPr>
        </w:r>
        <w:r>
          <w:rPr>
            <w:webHidden/>
          </w:rPr>
          <w:fldChar w:fldCharType="separate"/>
        </w:r>
        <w:r w:rsidR="004A52FA">
          <w:rPr>
            <w:webHidden/>
          </w:rPr>
          <w:t>22</w:t>
        </w:r>
        <w:r>
          <w:rPr>
            <w:webHidden/>
          </w:rPr>
          <w:fldChar w:fldCharType="end"/>
        </w:r>
      </w:hyperlink>
    </w:p>
    <w:p w14:paraId="1BDE2881" w14:textId="4A9AE70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7" w:history="1">
        <w:r w:rsidRPr="00951A24">
          <w:rPr>
            <w:rStyle w:val="Hiperhivatkozs"/>
            <w:rFonts w:ascii="Times New Roman félkövér" w:hAnsi="Times New Roman félkövér"/>
            <w:b/>
            <w:smallCaps/>
          </w:rPr>
          <w:t>3.6.</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óvoda igazgatójával szembeni általános elvárások</w:t>
        </w:r>
        <w:r>
          <w:rPr>
            <w:webHidden/>
          </w:rPr>
          <w:tab/>
        </w:r>
        <w:r>
          <w:rPr>
            <w:webHidden/>
          </w:rPr>
          <w:fldChar w:fldCharType="begin"/>
        </w:r>
        <w:r>
          <w:rPr>
            <w:webHidden/>
          </w:rPr>
          <w:instrText xml:space="preserve"> PAGEREF _Toc239141027 \h </w:instrText>
        </w:r>
        <w:r>
          <w:rPr>
            <w:webHidden/>
          </w:rPr>
        </w:r>
        <w:r>
          <w:rPr>
            <w:webHidden/>
          </w:rPr>
          <w:fldChar w:fldCharType="separate"/>
        </w:r>
        <w:r w:rsidR="004A52FA">
          <w:rPr>
            <w:webHidden/>
          </w:rPr>
          <w:t>22</w:t>
        </w:r>
        <w:r>
          <w:rPr>
            <w:webHidden/>
          </w:rPr>
          <w:fldChar w:fldCharType="end"/>
        </w:r>
      </w:hyperlink>
    </w:p>
    <w:p w14:paraId="34C49955" w14:textId="324C2D9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8" w:history="1">
        <w:r w:rsidRPr="00951A24">
          <w:rPr>
            <w:rStyle w:val="Hiperhivatkozs"/>
            <w:rFonts w:ascii="Times New Roman félkövér" w:hAnsi="Times New Roman félkövér"/>
            <w:b/>
            <w:smallCaps/>
          </w:rPr>
          <w:t>3.7.</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óvoda igazgatójának kizárólagos jog- és hatásköre</w:t>
        </w:r>
        <w:r>
          <w:rPr>
            <w:webHidden/>
          </w:rPr>
          <w:tab/>
        </w:r>
        <w:r>
          <w:rPr>
            <w:webHidden/>
          </w:rPr>
          <w:fldChar w:fldCharType="begin"/>
        </w:r>
        <w:r>
          <w:rPr>
            <w:webHidden/>
          </w:rPr>
          <w:instrText xml:space="preserve"> PAGEREF _Toc239141028 \h </w:instrText>
        </w:r>
        <w:r>
          <w:rPr>
            <w:webHidden/>
          </w:rPr>
        </w:r>
        <w:r>
          <w:rPr>
            <w:webHidden/>
          </w:rPr>
          <w:fldChar w:fldCharType="separate"/>
        </w:r>
        <w:r w:rsidR="004A52FA">
          <w:rPr>
            <w:webHidden/>
          </w:rPr>
          <w:t>23</w:t>
        </w:r>
        <w:r>
          <w:rPr>
            <w:webHidden/>
          </w:rPr>
          <w:fldChar w:fldCharType="end"/>
        </w:r>
      </w:hyperlink>
    </w:p>
    <w:p w14:paraId="753B1BC1" w14:textId="612A724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29" w:history="1">
        <w:r w:rsidRPr="00951A24">
          <w:rPr>
            <w:rStyle w:val="Hiperhivatkozs"/>
            <w:rFonts w:ascii="Times New Roman félkövér" w:hAnsi="Times New Roman félkövér"/>
            <w:b/>
            <w:smallCaps/>
          </w:rPr>
          <w:t>3.8.</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óvoda igazgatójának felelőssége</w:t>
        </w:r>
        <w:r>
          <w:rPr>
            <w:webHidden/>
          </w:rPr>
          <w:tab/>
        </w:r>
        <w:r>
          <w:rPr>
            <w:webHidden/>
          </w:rPr>
          <w:fldChar w:fldCharType="begin"/>
        </w:r>
        <w:r>
          <w:rPr>
            <w:webHidden/>
          </w:rPr>
          <w:instrText xml:space="preserve"> PAGEREF _Toc239141029 \h </w:instrText>
        </w:r>
        <w:r>
          <w:rPr>
            <w:webHidden/>
          </w:rPr>
        </w:r>
        <w:r>
          <w:rPr>
            <w:webHidden/>
          </w:rPr>
          <w:fldChar w:fldCharType="separate"/>
        </w:r>
        <w:r w:rsidR="004A52FA">
          <w:rPr>
            <w:webHidden/>
          </w:rPr>
          <w:t>23</w:t>
        </w:r>
        <w:r>
          <w:rPr>
            <w:webHidden/>
          </w:rPr>
          <w:fldChar w:fldCharType="end"/>
        </w:r>
      </w:hyperlink>
    </w:p>
    <w:p w14:paraId="77A4BF0F" w14:textId="7A4EDB6A"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30" w:history="1">
        <w:r w:rsidRPr="00951A24">
          <w:rPr>
            <w:rStyle w:val="Hiperhivatkozs"/>
            <w:rFonts w:ascii="Times New Roman félkövér" w:hAnsi="Times New Roman félkövér"/>
            <w:b/>
            <w:smallCaps/>
          </w:rPr>
          <w:t>3.9.</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kiadmányozási jogkör gyakorlása, eljárásrendje</w:t>
        </w:r>
        <w:r>
          <w:rPr>
            <w:webHidden/>
          </w:rPr>
          <w:tab/>
        </w:r>
        <w:r>
          <w:rPr>
            <w:webHidden/>
          </w:rPr>
          <w:fldChar w:fldCharType="begin"/>
        </w:r>
        <w:r>
          <w:rPr>
            <w:webHidden/>
          </w:rPr>
          <w:instrText xml:space="preserve"> PAGEREF _Toc239141030 \h </w:instrText>
        </w:r>
        <w:r>
          <w:rPr>
            <w:webHidden/>
          </w:rPr>
        </w:r>
        <w:r>
          <w:rPr>
            <w:webHidden/>
          </w:rPr>
          <w:fldChar w:fldCharType="separate"/>
        </w:r>
        <w:r w:rsidR="004A52FA">
          <w:rPr>
            <w:webHidden/>
          </w:rPr>
          <w:t>25</w:t>
        </w:r>
        <w:r>
          <w:rPr>
            <w:webHidden/>
          </w:rPr>
          <w:fldChar w:fldCharType="end"/>
        </w:r>
      </w:hyperlink>
    </w:p>
    <w:p w14:paraId="06429DB6" w14:textId="61A0325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31" w:history="1">
        <w:r w:rsidRPr="00951A24">
          <w:rPr>
            <w:rStyle w:val="Hiperhivatkozs"/>
            <w:rFonts w:ascii="Times New Roman félkövér" w:hAnsi="Times New Roman félkövér"/>
            <w:b/>
            <w:smallCaps/>
          </w:rPr>
          <w:t>3.10.</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 xml:space="preserve">Az óvoda </w:t>
        </w:r>
        <w:r w:rsidRPr="00951A24">
          <w:rPr>
            <w:rStyle w:val="Hiperhivatkozs"/>
            <w:b/>
            <w:smallCaps/>
          </w:rPr>
          <w:t>igazgató</w:t>
        </w:r>
        <w:r w:rsidRPr="00951A24">
          <w:rPr>
            <w:rStyle w:val="Hiperhivatkozs"/>
            <w:rFonts w:ascii="Times New Roman félkövér" w:hAnsi="Times New Roman félkövér"/>
            <w:b/>
            <w:smallCaps/>
          </w:rPr>
          <w:t>ja kiadmányozza az óvoda egésze tekintetében</w:t>
        </w:r>
        <w:r>
          <w:rPr>
            <w:webHidden/>
          </w:rPr>
          <w:tab/>
        </w:r>
        <w:r>
          <w:rPr>
            <w:webHidden/>
          </w:rPr>
          <w:fldChar w:fldCharType="begin"/>
        </w:r>
        <w:r>
          <w:rPr>
            <w:webHidden/>
          </w:rPr>
          <w:instrText xml:space="preserve"> PAGEREF _Toc239141031 \h </w:instrText>
        </w:r>
        <w:r>
          <w:rPr>
            <w:webHidden/>
          </w:rPr>
        </w:r>
        <w:r>
          <w:rPr>
            <w:webHidden/>
          </w:rPr>
          <w:fldChar w:fldCharType="separate"/>
        </w:r>
        <w:r w:rsidR="004A52FA">
          <w:rPr>
            <w:webHidden/>
          </w:rPr>
          <w:t>26</w:t>
        </w:r>
        <w:r>
          <w:rPr>
            <w:webHidden/>
          </w:rPr>
          <w:fldChar w:fldCharType="end"/>
        </w:r>
      </w:hyperlink>
    </w:p>
    <w:p w14:paraId="44A8FAF3" w14:textId="5EA178F5"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32" w:history="1">
        <w:r w:rsidRPr="00951A24">
          <w:rPr>
            <w:rStyle w:val="Hiperhivatkozs"/>
            <w:rFonts w:ascii="Times New Roman félkövér" w:hAnsi="Times New Roman félkövér"/>
            <w:b/>
            <w:smallCaps/>
          </w:rPr>
          <w:t>3.11.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igazgató által leadott feladat- és hatáskörök</w:t>
        </w:r>
        <w:r>
          <w:rPr>
            <w:webHidden/>
          </w:rPr>
          <w:tab/>
        </w:r>
        <w:r>
          <w:rPr>
            <w:webHidden/>
          </w:rPr>
          <w:fldChar w:fldCharType="begin"/>
        </w:r>
        <w:r>
          <w:rPr>
            <w:webHidden/>
          </w:rPr>
          <w:instrText xml:space="preserve"> PAGEREF _Toc239141032 \h </w:instrText>
        </w:r>
        <w:r>
          <w:rPr>
            <w:webHidden/>
          </w:rPr>
        </w:r>
        <w:r>
          <w:rPr>
            <w:webHidden/>
          </w:rPr>
          <w:fldChar w:fldCharType="separate"/>
        </w:r>
        <w:r w:rsidR="004A52FA">
          <w:rPr>
            <w:webHidden/>
          </w:rPr>
          <w:t>27</w:t>
        </w:r>
        <w:r>
          <w:rPr>
            <w:webHidden/>
          </w:rPr>
          <w:fldChar w:fldCharType="end"/>
        </w:r>
      </w:hyperlink>
    </w:p>
    <w:p w14:paraId="21B02016" w14:textId="63048B98"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33" w:history="1">
        <w:r w:rsidRPr="00951A24">
          <w:rPr>
            <w:rStyle w:val="Hiperhivatkozs"/>
            <w:rFonts w:ascii="Times New Roman félkövér" w:hAnsi="Times New Roman félkövér"/>
            <w:smallCaps/>
          </w:rPr>
          <w:t>3.11.1.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 képviselőjeként történő eljárás rendje</w:t>
        </w:r>
        <w:r>
          <w:rPr>
            <w:webHidden/>
          </w:rPr>
          <w:tab/>
        </w:r>
        <w:r>
          <w:rPr>
            <w:webHidden/>
          </w:rPr>
          <w:fldChar w:fldCharType="begin"/>
        </w:r>
        <w:r>
          <w:rPr>
            <w:webHidden/>
          </w:rPr>
          <w:instrText xml:space="preserve"> PAGEREF _Toc239141033 \h </w:instrText>
        </w:r>
        <w:r>
          <w:rPr>
            <w:webHidden/>
          </w:rPr>
        </w:r>
        <w:r>
          <w:rPr>
            <w:webHidden/>
          </w:rPr>
          <w:fldChar w:fldCharType="separate"/>
        </w:r>
        <w:r w:rsidR="004A52FA">
          <w:rPr>
            <w:webHidden/>
          </w:rPr>
          <w:t>27</w:t>
        </w:r>
        <w:r>
          <w:rPr>
            <w:webHidden/>
          </w:rPr>
          <w:fldChar w:fldCharType="end"/>
        </w:r>
      </w:hyperlink>
    </w:p>
    <w:p w14:paraId="7CCB9D5E" w14:textId="125E0B5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34" w:history="1">
        <w:r w:rsidRPr="00951A24">
          <w:rPr>
            <w:rStyle w:val="Hiperhivatkozs"/>
            <w:rFonts w:eastAsia="Calibri"/>
            <w:lang w:eastAsia="en-US"/>
          </w:rPr>
          <w:t>3.11.2.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rPr>
          <w:t>Az igazgató a jogszabály által számára előírt feladat- és hatásköreiből átadja az alábbiakat:</w:t>
        </w:r>
        <w:r>
          <w:rPr>
            <w:webHidden/>
          </w:rPr>
          <w:tab/>
        </w:r>
        <w:r>
          <w:rPr>
            <w:webHidden/>
          </w:rPr>
          <w:fldChar w:fldCharType="begin"/>
        </w:r>
        <w:r>
          <w:rPr>
            <w:webHidden/>
          </w:rPr>
          <w:instrText xml:space="preserve"> PAGEREF _Toc239141034 \h </w:instrText>
        </w:r>
        <w:r>
          <w:rPr>
            <w:webHidden/>
          </w:rPr>
        </w:r>
        <w:r>
          <w:rPr>
            <w:webHidden/>
          </w:rPr>
          <w:fldChar w:fldCharType="separate"/>
        </w:r>
        <w:r w:rsidR="004A52FA">
          <w:rPr>
            <w:webHidden/>
          </w:rPr>
          <w:t>29</w:t>
        </w:r>
        <w:r>
          <w:rPr>
            <w:webHidden/>
          </w:rPr>
          <w:fldChar w:fldCharType="end"/>
        </w:r>
      </w:hyperlink>
    </w:p>
    <w:p w14:paraId="2A6113E3" w14:textId="74BE0F19"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35" w:history="1">
        <w:r w:rsidRPr="00951A24">
          <w:rPr>
            <w:rStyle w:val="Hiperhivatkozs"/>
            <w:rFonts w:ascii="Times New Roman félkövér" w:hAnsi="Times New Roman félkövér"/>
            <w:b/>
            <w:smallCaps/>
          </w:rPr>
          <w:t>3.12.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intézményben dolgozó alkalmazottak feladat- és hatásköre</w:t>
        </w:r>
        <w:r>
          <w:rPr>
            <w:webHidden/>
          </w:rPr>
          <w:tab/>
        </w:r>
        <w:r>
          <w:rPr>
            <w:webHidden/>
          </w:rPr>
          <w:fldChar w:fldCharType="begin"/>
        </w:r>
        <w:r>
          <w:rPr>
            <w:webHidden/>
          </w:rPr>
          <w:instrText xml:space="preserve"> PAGEREF _Toc239141035 \h </w:instrText>
        </w:r>
        <w:r>
          <w:rPr>
            <w:webHidden/>
          </w:rPr>
        </w:r>
        <w:r>
          <w:rPr>
            <w:webHidden/>
          </w:rPr>
          <w:fldChar w:fldCharType="separate"/>
        </w:r>
        <w:r w:rsidR="004A52FA">
          <w:rPr>
            <w:webHidden/>
          </w:rPr>
          <w:t>32</w:t>
        </w:r>
        <w:r>
          <w:rPr>
            <w:webHidden/>
          </w:rPr>
          <w:fldChar w:fldCharType="end"/>
        </w:r>
      </w:hyperlink>
    </w:p>
    <w:p w14:paraId="6944C54D" w14:textId="16D6F7A6"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036" w:history="1">
        <w:r w:rsidRPr="00951A24">
          <w:rPr>
            <w:rStyle w:val="Hiperhivatkozs"/>
          </w:rPr>
          <w:t xml:space="preserve">A </w:t>
        </w:r>
        <w:r w:rsidRPr="00951A24">
          <w:rPr>
            <w:rStyle w:val="Hiperhivatkozs"/>
            <w:smallCaps/>
          </w:rPr>
          <w:t>foglalkoztatottak jogviszonyára a 2023. évi LII. Törvény A pedagógusok új életpályájáról szóló törvényt és annak a 401/2023. (VIII. 30.) végrehajtási rendeletét kell alkalmazni.</w:t>
        </w:r>
        <w:r>
          <w:rPr>
            <w:webHidden/>
          </w:rPr>
          <w:tab/>
        </w:r>
        <w:r>
          <w:rPr>
            <w:webHidden/>
          </w:rPr>
          <w:fldChar w:fldCharType="begin"/>
        </w:r>
        <w:r>
          <w:rPr>
            <w:webHidden/>
          </w:rPr>
          <w:instrText xml:space="preserve"> PAGEREF _Toc239141036 \h </w:instrText>
        </w:r>
        <w:r>
          <w:rPr>
            <w:webHidden/>
          </w:rPr>
        </w:r>
        <w:r>
          <w:rPr>
            <w:webHidden/>
          </w:rPr>
          <w:fldChar w:fldCharType="separate"/>
        </w:r>
        <w:r w:rsidR="004A52FA">
          <w:rPr>
            <w:webHidden/>
          </w:rPr>
          <w:t>32</w:t>
        </w:r>
        <w:r>
          <w:rPr>
            <w:webHidden/>
          </w:rPr>
          <w:fldChar w:fldCharType="end"/>
        </w:r>
      </w:hyperlink>
    </w:p>
    <w:p w14:paraId="0E521303" w14:textId="7B5B1712"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37" w:history="1">
        <w:r w:rsidRPr="00951A24">
          <w:rPr>
            <w:rStyle w:val="Hiperhivatkozs"/>
            <w:rFonts w:ascii="Times New Roman félkövér" w:hAnsi="Times New Roman félkövér"/>
            <w:smallCaps/>
          </w:rPr>
          <w:t>3.12.1.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munkakörökhöz tartozó feladat- és hatáskörök</w:t>
        </w:r>
        <w:r>
          <w:rPr>
            <w:webHidden/>
          </w:rPr>
          <w:tab/>
        </w:r>
        <w:r>
          <w:rPr>
            <w:webHidden/>
          </w:rPr>
          <w:fldChar w:fldCharType="begin"/>
        </w:r>
        <w:r>
          <w:rPr>
            <w:webHidden/>
          </w:rPr>
          <w:instrText xml:space="preserve"> PAGEREF _Toc239141037 \h </w:instrText>
        </w:r>
        <w:r>
          <w:rPr>
            <w:webHidden/>
          </w:rPr>
        </w:r>
        <w:r>
          <w:rPr>
            <w:webHidden/>
          </w:rPr>
          <w:fldChar w:fldCharType="separate"/>
        </w:r>
        <w:r w:rsidR="004A52FA">
          <w:rPr>
            <w:webHidden/>
          </w:rPr>
          <w:t>32</w:t>
        </w:r>
        <w:r>
          <w:rPr>
            <w:webHidden/>
          </w:rPr>
          <w:fldChar w:fldCharType="end"/>
        </w:r>
      </w:hyperlink>
    </w:p>
    <w:p w14:paraId="7DB00D1D" w14:textId="062DF631"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38" w:history="1">
        <w:r w:rsidRPr="00951A24">
          <w:rPr>
            <w:rStyle w:val="Hiperhivatkozs"/>
            <w:rFonts w:ascii="Times New Roman félkövér" w:hAnsi="Times New Roman félkövér"/>
            <w:smallCaps/>
          </w:rPr>
          <w:t>3.12.2.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munkaköri leírás tartalmazza</w:t>
        </w:r>
        <w:r>
          <w:rPr>
            <w:webHidden/>
          </w:rPr>
          <w:tab/>
        </w:r>
        <w:r>
          <w:rPr>
            <w:webHidden/>
          </w:rPr>
          <w:fldChar w:fldCharType="begin"/>
        </w:r>
        <w:r>
          <w:rPr>
            <w:webHidden/>
          </w:rPr>
          <w:instrText xml:space="preserve"> PAGEREF _Toc239141038 \h </w:instrText>
        </w:r>
        <w:r>
          <w:rPr>
            <w:webHidden/>
          </w:rPr>
        </w:r>
        <w:r>
          <w:rPr>
            <w:webHidden/>
          </w:rPr>
          <w:fldChar w:fldCharType="separate"/>
        </w:r>
        <w:r w:rsidR="004A52FA">
          <w:rPr>
            <w:webHidden/>
          </w:rPr>
          <w:t>33</w:t>
        </w:r>
        <w:r>
          <w:rPr>
            <w:webHidden/>
          </w:rPr>
          <w:fldChar w:fldCharType="end"/>
        </w:r>
      </w:hyperlink>
    </w:p>
    <w:p w14:paraId="65F4061F" w14:textId="3FBB0330"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39" w:history="1">
        <w:r w:rsidRPr="00951A24">
          <w:rPr>
            <w:rStyle w:val="Hiperhivatkozs"/>
            <w:rFonts w:ascii="Times New Roman félkövér" w:hAnsi="Times New Roman félkövér"/>
            <w:smallCaps/>
          </w:rPr>
          <w:t>3.12.3.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vezetési feladatok megvalósításának rendje</w:t>
        </w:r>
        <w:r>
          <w:rPr>
            <w:webHidden/>
          </w:rPr>
          <w:tab/>
        </w:r>
        <w:r>
          <w:rPr>
            <w:webHidden/>
          </w:rPr>
          <w:fldChar w:fldCharType="begin"/>
        </w:r>
        <w:r>
          <w:rPr>
            <w:webHidden/>
          </w:rPr>
          <w:instrText xml:space="preserve"> PAGEREF _Toc239141039 \h </w:instrText>
        </w:r>
        <w:r>
          <w:rPr>
            <w:webHidden/>
          </w:rPr>
        </w:r>
        <w:r>
          <w:rPr>
            <w:webHidden/>
          </w:rPr>
          <w:fldChar w:fldCharType="separate"/>
        </w:r>
        <w:r w:rsidR="004A52FA">
          <w:rPr>
            <w:webHidden/>
          </w:rPr>
          <w:t>33</w:t>
        </w:r>
        <w:r>
          <w:rPr>
            <w:webHidden/>
          </w:rPr>
          <w:fldChar w:fldCharType="end"/>
        </w:r>
      </w:hyperlink>
    </w:p>
    <w:p w14:paraId="5D9BC560" w14:textId="410E267C"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40" w:history="1">
        <w:r w:rsidRPr="00951A24">
          <w:rPr>
            <w:rStyle w:val="Hiperhivatkozs"/>
          </w:rPr>
          <w:t xml:space="preserve">Az </w:t>
        </w:r>
        <w:r w:rsidRPr="00951A24">
          <w:rPr>
            <w:rStyle w:val="Hiperhivatkozs"/>
            <w:lang w:eastAsia="en-US"/>
          </w:rPr>
          <w:t>igazgató-</w:t>
        </w:r>
        <w:r w:rsidRPr="00951A24">
          <w:rPr>
            <w:rStyle w:val="Hiperhivatkozs"/>
          </w:rPr>
          <w:t xml:space="preserve">helyettes megbízását az igazgató adja. Igazgató-helyettesi megbízást </w:t>
        </w:r>
        <w:r w:rsidRPr="00951A24">
          <w:rPr>
            <w:rStyle w:val="Hiperhivatkozs"/>
            <w:shd w:val="clear" w:color="auto" w:fill="FFFFFF"/>
          </w:rPr>
          <w:t xml:space="preserve">a Kormány rendelete határozza meg az igazgató adja. </w:t>
        </w:r>
        <w:r w:rsidRPr="00951A24">
          <w:rPr>
            <w:rStyle w:val="Hiperhivatkozs"/>
          </w:rPr>
          <w:t>(</w:t>
        </w:r>
        <w:r w:rsidRPr="00951A24">
          <w:rPr>
            <w:rStyle w:val="Hiperhivatkozs"/>
            <w:i/>
            <w:iCs/>
          </w:rPr>
          <w:t xml:space="preserve">1. melléklet a 401/2023. (VIII. 30.) Korm. rendelethez Finanszírozott létszámok A) </w:t>
        </w:r>
        <w:r w:rsidRPr="00951A24">
          <w:rPr>
            <w:rStyle w:val="Hiperhivatkozs"/>
          </w:rPr>
          <w:t>A nevelési-oktatási intézményekben alkalmazott vezetők finanszírozott létszáma)</w:t>
        </w:r>
        <w:r>
          <w:rPr>
            <w:webHidden/>
          </w:rPr>
          <w:tab/>
        </w:r>
        <w:r>
          <w:rPr>
            <w:webHidden/>
          </w:rPr>
          <w:fldChar w:fldCharType="begin"/>
        </w:r>
        <w:r>
          <w:rPr>
            <w:webHidden/>
          </w:rPr>
          <w:instrText xml:space="preserve"> PAGEREF _Toc239141040 \h </w:instrText>
        </w:r>
        <w:r>
          <w:rPr>
            <w:webHidden/>
          </w:rPr>
        </w:r>
        <w:r>
          <w:rPr>
            <w:webHidden/>
          </w:rPr>
          <w:fldChar w:fldCharType="separate"/>
        </w:r>
        <w:r w:rsidR="004A52FA">
          <w:rPr>
            <w:webHidden/>
          </w:rPr>
          <w:t>33</w:t>
        </w:r>
        <w:r>
          <w:rPr>
            <w:webHidden/>
          </w:rPr>
          <w:fldChar w:fldCharType="end"/>
        </w:r>
      </w:hyperlink>
    </w:p>
    <w:p w14:paraId="3BEFE637" w14:textId="00B89AE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1" w:history="1">
        <w:r w:rsidRPr="00951A24">
          <w:rPr>
            <w:rStyle w:val="Hiperhivatkozs"/>
            <w:rFonts w:ascii="Times New Roman félkövér" w:hAnsi="Times New Roman félkövér"/>
            <w:smallCaps/>
          </w:rPr>
          <w:t>3.12.4.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 vezetői szintjei:</w:t>
        </w:r>
        <w:r>
          <w:rPr>
            <w:webHidden/>
          </w:rPr>
          <w:tab/>
        </w:r>
        <w:r>
          <w:rPr>
            <w:webHidden/>
          </w:rPr>
          <w:fldChar w:fldCharType="begin"/>
        </w:r>
        <w:r>
          <w:rPr>
            <w:webHidden/>
          </w:rPr>
          <w:instrText xml:space="preserve"> PAGEREF _Toc239141041 \h </w:instrText>
        </w:r>
        <w:r>
          <w:rPr>
            <w:webHidden/>
          </w:rPr>
        </w:r>
        <w:r>
          <w:rPr>
            <w:webHidden/>
          </w:rPr>
          <w:fldChar w:fldCharType="separate"/>
        </w:r>
        <w:r w:rsidR="004A52FA">
          <w:rPr>
            <w:webHidden/>
          </w:rPr>
          <w:t>33</w:t>
        </w:r>
        <w:r>
          <w:rPr>
            <w:webHidden/>
          </w:rPr>
          <w:fldChar w:fldCharType="end"/>
        </w:r>
      </w:hyperlink>
    </w:p>
    <w:p w14:paraId="7D5FACDC" w14:textId="3C0D4F64"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2" w:history="1">
        <w:r w:rsidRPr="00951A24">
          <w:rPr>
            <w:rStyle w:val="Hiperhivatkozs"/>
            <w:rFonts w:ascii="Times New Roman félkövér" w:hAnsi="Times New Roman félkövér"/>
            <w:smallCaps/>
          </w:rPr>
          <w:t>3.12.5.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igazgató-helyettes, feladatai, hatásköre</w:t>
        </w:r>
        <w:r>
          <w:rPr>
            <w:webHidden/>
          </w:rPr>
          <w:tab/>
        </w:r>
        <w:r>
          <w:rPr>
            <w:webHidden/>
          </w:rPr>
          <w:fldChar w:fldCharType="begin"/>
        </w:r>
        <w:r>
          <w:rPr>
            <w:webHidden/>
          </w:rPr>
          <w:instrText xml:space="preserve"> PAGEREF _Toc239141042 \h </w:instrText>
        </w:r>
        <w:r>
          <w:rPr>
            <w:webHidden/>
          </w:rPr>
        </w:r>
        <w:r>
          <w:rPr>
            <w:webHidden/>
          </w:rPr>
          <w:fldChar w:fldCharType="separate"/>
        </w:r>
        <w:r w:rsidR="004A52FA">
          <w:rPr>
            <w:webHidden/>
          </w:rPr>
          <w:t>34</w:t>
        </w:r>
        <w:r>
          <w:rPr>
            <w:webHidden/>
          </w:rPr>
          <w:fldChar w:fldCharType="end"/>
        </w:r>
      </w:hyperlink>
    </w:p>
    <w:p w14:paraId="5A776ECE" w14:textId="7F867621"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43" w:history="1">
        <w:r w:rsidRPr="00951A24">
          <w:rPr>
            <w:rStyle w:val="Hiperhivatkozs"/>
            <w:rFonts w:ascii="Times New Roman félkövér" w:hAnsi="Times New Roman félkövér"/>
            <w:b/>
            <w:smallCaps/>
          </w:rPr>
          <w:t>3.13.</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óvoda közösségei, kapcsolataik egymással és az óvodavezetéssel</w:t>
        </w:r>
        <w:r>
          <w:rPr>
            <w:webHidden/>
          </w:rPr>
          <w:tab/>
        </w:r>
        <w:r>
          <w:rPr>
            <w:webHidden/>
          </w:rPr>
          <w:fldChar w:fldCharType="begin"/>
        </w:r>
        <w:r>
          <w:rPr>
            <w:webHidden/>
          </w:rPr>
          <w:instrText xml:space="preserve"> PAGEREF _Toc239141043 \h </w:instrText>
        </w:r>
        <w:r>
          <w:rPr>
            <w:webHidden/>
          </w:rPr>
        </w:r>
        <w:r>
          <w:rPr>
            <w:webHidden/>
          </w:rPr>
          <w:fldChar w:fldCharType="separate"/>
        </w:r>
        <w:r w:rsidR="004A52FA">
          <w:rPr>
            <w:webHidden/>
          </w:rPr>
          <w:t>35</w:t>
        </w:r>
        <w:r>
          <w:rPr>
            <w:webHidden/>
          </w:rPr>
          <w:fldChar w:fldCharType="end"/>
        </w:r>
      </w:hyperlink>
    </w:p>
    <w:p w14:paraId="32E2AA7B" w14:textId="073BFBE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4" w:history="1">
        <w:r w:rsidRPr="00951A24">
          <w:rPr>
            <w:rStyle w:val="Hiperhivatkozs"/>
            <w:rFonts w:ascii="Times New Roman félkövér" w:hAnsi="Times New Roman félkövér"/>
            <w:smallCaps/>
          </w:rPr>
          <w:t>3.13.1.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szervezeti egységek közötti kapcsolattartás rendje</w:t>
        </w:r>
        <w:r>
          <w:rPr>
            <w:webHidden/>
          </w:rPr>
          <w:tab/>
        </w:r>
        <w:r>
          <w:rPr>
            <w:webHidden/>
          </w:rPr>
          <w:fldChar w:fldCharType="begin"/>
        </w:r>
        <w:r>
          <w:rPr>
            <w:webHidden/>
          </w:rPr>
          <w:instrText xml:space="preserve"> PAGEREF _Toc239141044 \h </w:instrText>
        </w:r>
        <w:r>
          <w:rPr>
            <w:webHidden/>
          </w:rPr>
        </w:r>
        <w:r>
          <w:rPr>
            <w:webHidden/>
          </w:rPr>
          <w:fldChar w:fldCharType="separate"/>
        </w:r>
        <w:r w:rsidR="004A52FA">
          <w:rPr>
            <w:webHidden/>
          </w:rPr>
          <w:t>35</w:t>
        </w:r>
        <w:r>
          <w:rPr>
            <w:webHidden/>
          </w:rPr>
          <w:fldChar w:fldCharType="end"/>
        </w:r>
      </w:hyperlink>
    </w:p>
    <w:p w14:paraId="3CB2FBC3" w14:textId="35EE629B"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5" w:history="1">
        <w:r w:rsidRPr="00951A24">
          <w:rPr>
            <w:rStyle w:val="Hiperhivatkozs"/>
            <w:rFonts w:ascii="Times New Roman félkövér" w:hAnsi="Times New Roman félkövér"/>
            <w:smallCaps/>
          </w:rPr>
          <w:t>3.13.2.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Alkalmazotti közösség</w:t>
        </w:r>
        <w:r>
          <w:rPr>
            <w:webHidden/>
          </w:rPr>
          <w:tab/>
        </w:r>
        <w:r>
          <w:rPr>
            <w:webHidden/>
          </w:rPr>
          <w:fldChar w:fldCharType="begin"/>
        </w:r>
        <w:r>
          <w:rPr>
            <w:webHidden/>
          </w:rPr>
          <w:instrText xml:space="preserve"> PAGEREF _Toc239141045 \h </w:instrText>
        </w:r>
        <w:r>
          <w:rPr>
            <w:webHidden/>
          </w:rPr>
        </w:r>
        <w:r>
          <w:rPr>
            <w:webHidden/>
          </w:rPr>
          <w:fldChar w:fldCharType="separate"/>
        </w:r>
        <w:r w:rsidR="004A52FA">
          <w:rPr>
            <w:webHidden/>
          </w:rPr>
          <w:t>36</w:t>
        </w:r>
        <w:r>
          <w:rPr>
            <w:webHidden/>
          </w:rPr>
          <w:fldChar w:fldCharType="end"/>
        </w:r>
      </w:hyperlink>
    </w:p>
    <w:p w14:paraId="397141D4" w14:textId="468B1AE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6" w:history="1">
        <w:r w:rsidRPr="00951A24">
          <w:rPr>
            <w:rStyle w:val="Hiperhivatkozs"/>
            <w:rFonts w:ascii="Times New Roman félkövér" w:hAnsi="Times New Roman félkövér"/>
            <w:smallCaps/>
          </w:rPr>
          <w:t>3.13.3.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alkalmazotti közösség kapcsolattartási rendje</w:t>
        </w:r>
        <w:r>
          <w:rPr>
            <w:webHidden/>
          </w:rPr>
          <w:tab/>
        </w:r>
        <w:r>
          <w:rPr>
            <w:webHidden/>
          </w:rPr>
          <w:fldChar w:fldCharType="begin"/>
        </w:r>
        <w:r>
          <w:rPr>
            <w:webHidden/>
          </w:rPr>
          <w:instrText xml:space="preserve"> PAGEREF _Toc239141046 \h </w:instrText>
        </w:r>
        <w:r>
          <w:rPr>
            <w:webHidden/>
          </w:rPr>
        </w:r>
        <w:r>
          <w:rPr>
            <w:webHidden/>
          </w:rPr>
          <w:fldChar w:fldCharType="separate"/>
        </w:r>
        <w:r w:rsidR="004A52FA">
          <w:rPr>
            <w:webHidden/>
          </w:rPr>
          <w:t>37</w:t>
        </w:r>
        <w:r>
          <w:rPr>
            <w:webHidden/>
          </w:rPr>
          <w:fldChar w:fldCharType="end"/>
        </w:r>
      </w:hyperlink>
    </w:p>
    <w:p w14:paraId="48F741A0" w14:textId="7DB5E01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47" w:history="1">
        <w:r w:rsidRPr="00951A24">
          <w:rPr>
            <w:rStyle w:val="Hiperhivatkozs"/>
            <w:rFonts w:ascii="Times New Roman félkövér" w:hAnsi="Times New Roman félkövér"/>
            <w:smallCaps/>
          </w:rPr>
          <w:t>3.13.4.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nevelőtestület</w:t>
        </w:r>
        <w:r>
          <w:rPr>
            <w:webHidden/>
          </w:rPr>
          <w:tab/>
        </w:r>
        <w:r>
          <w:rPr>
            <w:webHidden/>
          </w:rPr>
          <w:fldChar w:fldCharType="begin"/>
        </w:r>
        <w:r>
          <w:rPr>
            <w:webHidden/>
          </w:rPr>
          <w:instrText xml:space="preserve"> PAGEREF _Toc239141047 \h </w:instrText>
        </w:r>
        <w:r>
          <w:rPr>
            <w:webHidden/>
          </w:rPr>
        </w:r>
        <w:r>
          <w:rPr>
            <w:webHidden/>
          </w:rPr>
          <w:fldChar w:fldCharType="separate"/>
        </w:r>
        <w:r w:rsidR="004A52FA">
          <w:rPr>
            <w:webHidden/>
          </w:rPr>
          <w:t>37</w:t>
        </w:r>
        <w:r>
          <w:rPr>
            <w:webHidden/>
          </w:rPr>
          <w:fldChar w:fldCharType="end"/>
        </w:r>
      </w:hyperlink>
    </w:p>
    <w:p w14:paraId="509D6846" w14:textId="15E53637"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48" w:history="1">
        <w:r w:rsidRPr="00951A24">
          <w:rPr>
            <w:rStyle w:val="Hiperhivatkozs"/>
            <w:rFonts w:ascii="Times New Roman félkövér" w:hAnsi="Times New Roman félkövér"/>
            <w:smallCaps/>
          </w:rPr>
          <w:t>A nevelőtestület tagjai, feladat- és hatásköre</w:t>
        </w:r>
        <w:r>
          <w:rPr>
            <w:webHidden/>
          </w:rPr>
          <w:tab/>
        </w:r>
        <w:r>
          <w:rPr>
            <w:webHidden/>
          </w:rPr>
          <w:fldChar w:fldCharType="begin"/>
        </w:r>
        <w:r>
          <w:rPr>
            <w:webHidden/>
          </w:rPr>
          <w:instrText xml:space="preserve"> PAGEREF _Toc239141048 \h </w:instrText>
        </w:r>
        <w:r>
          <w:rPr>
            <w:webHidden/>
          </w:rPr>
        </w:r>
        <w:r>
          <w:rPr>
            <w:webHidden/>
          </w:rPr>
          <w:fldChar w:fldCharType="separate"/>
        </w:r>
        <w:r w:rsidR="004A52FA">
          <w:rPr>
            <w:webHidden/>
          </w:rPr>
          <w:t>37</w:t>
        </w:r>
        <w:r>
          <w:rPr>
            <w:webHidden/>
          </w:rPr>
          <w:fldChar w:fldCharType="end"/>
        </w:r>
      </w:hyperlink>
    </w:p>
    <w:p w14:paraId="41B61468" w14:textId="450CC25E"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49" w:history="1">
        <w:r w:rsidRPr="00951A24">
          <w:rPr>
            <w:rStyle w:val="Hiperhivatkozs"/>
            <w:smallCaps/>
          </w:rPr>
          <w:t>Az intézmény nevelőtestületét a nevelési intézményben köznevelési foglalkoztatotti jogviszony keretében pedagógus-munkakörben foglalkoztatottak közössége alkotja. A nevelőtestület határozza meg alapvetően az intézmény tartalmi munkáját. A munkavégzéssel kapcsolatos jogaikat és kötelességeiket, a köznevelési törvény és végrehajtási rendeletei, a munka törvénykönyve, a pedagógusok új életpályájáról szóló törvény és annak végrehajtási rendelete határozza meg és szabályozza.</w:t>
        </w:r>
        <w:r>
          <w:rPr>
            <w:webHidden/>
          </w:rPr>
          <w:tab/>
        </w:r>
        <w:r>
          <w:rPr>
            <w:webHidden/>
          </w:rPr>
          <w:fldChar w:fldCharType="begin"/>
        </w:r>
        <w:r>
          <w:rPr>
            <w:webHidden/>
          </w:rPr>
          <w:instrText xml:space="preserve"> PAGEREF _Toc239141049 \h </w:instrText>
        </w:r>
        <w:r>
          <w:rPr>
            <w:webHidden/>
          </w:rPr>
        </w:r>
        <w:r>
          <w:rPr>
            <w:webHidden/>
          </w:rPr>
          <w:fldChar w:fldCharType="separate"/>
        </w:r>
        <w:r w:rsidR="004A52FA">
          <w:rPr>
            <w:webHidden/>
          </w:rPr>
          <w:t>37</w:t>
        </w:r>
        <w:r>
          <w:rPr>
            <w:webHidden/>
          </w:rPr>
          <w:fldChar w:fldCharType="end"/>
        </w:r>
      </w:hyperlink>
    </w:p>
    <w:p w14:paraId="01399E7F" w14:textId="562F2400"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0" w:history="1">
        <w:r w:rsidRPr="00951A24">
          <w:rPr>
            <w:rStyle w:val="Hiperhivatkozs"/>
            <w:rFonts w:ascii="Times New Roman félkövér" w:hAnsi="Times New Roman félkövér"/>
            <w:smallCaps/>
          </w:rPr>
          <w:t>A nevelőtestület működésére vonatkozó általános szabályok</w:t>
        </w:r>
        <w:r>
          <w:rPr>
            <w:webHidden/>
          </w:rPr>
          <w:tab/>
        </w:r>
        <w:r>
          <w:rPr>
            <w:webHidden/>
          </w:rPr>
          <w:fldChar w:fldCharType="begin"/>
        </w:r>
        <w:r>
          <w:rPr>
            <w:webHidden/>
          </w:rPr>
          <w:instrText xml:space="preserve"> PAGEREF _Toc239141050 \h </w:instrText>
        </w:r>
        <w:r>
          <w:rPr>
            <w:webHidden/>
          </w:rPr>
        </w:r>
        <w:r>
          <w:rPr>
            <w:webHidden/>
          </w:rPr>
          <w:fldChar w:fldCharType="separate"/>
        </w:r>
        <w:r w:rsidR="004A52FA">
          <w:rPr>
            <w:webHidden/>
          </w:rPr>
          <w:t>37</w:t>
        </w:r>
        <w:r>
          <w:rPr>
            <w:webHidden/>
          </w:rPr>
          <w:fldChar w:fldCharType="end"/>
        </w:r>
      </w:hyperlink>
    </w:p>
    <w:p w14:paraId="1A8210E8" w14:textId="2D12325B"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1" w:history="1">
        <w:r w:rsidRPr="00951A24">
          <w:rPr>
            <w:rStyle w:val="Hiperhivatkozs"/>
            <w:rFonts w:ascii="Symbol" w:hAnsi="Symbol"/>
            <w:smallCaps/>
          </w:rPr>
          <w:t></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Az intézményi szervezeti egységek és közösségek és az intézményvezetés járványügyi helyzetben történő együttműködése</w:t>
        </w:r>
        <w:r>
          <w:rPr>
            <w:webHidden/>
          </w:rPr>
          <w:tab/>
        </w:r>
        <w:r>
          <w:rPr>
            <w:webHidden/>
          </w:rPr>
          <w:fldChar w:fldCharType="begin"/>
        </w:r>
        <w:r>
          <w:rPr>
            <w:webHidden/>
          </w:rPr>
          <w:instrText xml:space="preserve"> PAGEREF _Toc239141051 \h </w:instrText>
        </w:r>
        <w:r>
          <w:rPr>
            <w:webHidden/>
          </w:rPr>
        </w:r>
        <w:r>
          <w:rPr>
            <w:webHidden/>
          </w:rPr>
          <w:fldChar w:fldCharType="separate"/>
        </w:r>
        <w:r w:rsidR="004A52FA">
          <w:rPr>
            <w:webHidden/>
          </w:rPr>
          <w:t>38</w:t>
        </w:r>
        <w:r>
          <w:rPr>
            <w:webHidden/>
          </w:rPr>
          <w:fldChar w:fldCharType="end"/>
        </w:r>
      </w:hyperlink>
    </w:p>
    <w:p w14:paraId="0ACF528D" w14:textId="7EA6A28C"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2" w:history="1">
        <w:r w:rsidRPr="00951A24">
          <w:rPr>
            <w:rStyle w:val="Hiperhivatkozs"/>
            <w:rFonts w:ascii="Times New Roman félkövér" w:hAnsi="Times New Roman félkövér"/>
            <w:smallCaps/>
          </w:rPr>
          <w:t>A nevelőtestület nem ruházhatja át a következő döntési jogköreit</w:t>
        </w:r>
        <w:r>
          <w:rPr>
            <w:webHidden/>
          </w:rPr>
          <w:tab/>
        </w:r>
        <w:r>
          <w:rPr>
            <w:webHidden/>
          </w:rPr>
          <w:fldChar w:fldCharType="begin"/>
        </w:r>
        <w:r>
          <w:rPr>
            <w:webHidden/>
          </w:rPr>
          <w:instrText xml:space="preserve"> PAGEREF _Toc239141052 \h </w:instrText>
        </w:r>
        <w:r>
          <w:rPr>
            <w:webHidden/>
          </w:rPr>
        </w:r>
        <w:r>
          <w:rPr>
            <w:webHidden/>
          </w:rPr>
          <w:fldChar w:fldCharType="separate"/>
        </w:r>
        <w:r w:rsidR="004A52FA">
          <w:rPr>
            <w:webHidden/>
          </w:rPr>
          <w:t>39</w:t>
        </w:r>
        <w:r>
          <w:rPr>
            <w:webHidden/>
          </w:rPr>
          <w:fldChar w:fldCharType="end"/>
        </w:r>
      </w:hyperlink>
    </w:p>
    <w:p w14:paraId="4E9EA807" w14:textId="55F33A50"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3" w:history="1">
        <w:r w:rsidRPr="00951A24">
          <w:rPr>
            <w:rStyle w:val="Hiperhivatkozs"/>
            <w:rFonts w:ascii="Symbol" w:hAnsi="Symbol"/>
            <w:smallCaps/>
          </w:rPr>
          <w:t></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nevelőtestület értekezletei, a belső kapcsolattartás formái és rendje</w:t>
        </w:r>
        <w:r>
          <w:rPr>
            <w:webHidden/>
          </w:rPr>
          <w:tab/>
        </w:r>
        <w:r>
          <w:rPr>
            <w:webHidden/>
          </w:rPr>
          <w:fldChar w:fldCharType="begin"/>
        </w:r>
        <w:r>
          <w:rPr>
            <w:webHidden/>
          </w:rPr>
          <w:instrText xml:space="preserve"> PAGEREF _Toc239141053 \h </w:instrText>
        </w:r>
        <w:r>
          <w:rPr>
            <w:webHidden/>
          </w:rPr>
        </w:r>
        <w:r>
          <w:rPr>
            <w:webHidden/>
          </w:rPr>
          <w:fldChar w:fldCharType="separate"/>
        </w:r>
        <w:r w:rsidR="004A52FA">
          <w:rPr>
            <w:webHidden/>
          </w:rPr>
          <w:t>39</w:t>
        </w:r>
        <w:r>
          <w:rPr>
            <w:webHidden/>
          </w:rPr>
          <w:fldChar w:fldCharType="end"/>
        </w:r>
      </w:hyperlink>
    </w:p>
    <w:p w14:paraId="37A0EA99" w14:textId="7B10A60E"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4" w:history="1">
        <w:r w:rsidRPr="00951A24">
          <w:rPr>
            <w:rStyle w:val="Hiperhivatkozs"/>
            <w:rFonts w:ascii="Symbol" w:hAnsi="Symbol"/>
            <w:smallCaps/>
          </w:rPr>
          <w:t></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nevelőtestület rendes értekezletei</w:t>
        </w:r>
        <w:r>
          <w:rPr>
            <w:webHidden/>
          </w:rPr>
          <w:tab/>
        </w:r>
        <w:r>
          <w:rPr>
            <w:webHidden/>
          </w:rPr>
          <w:fldChar w:fldCharType="begin"/>
        </w:r>
        <w:r>
          <w:rPr>
            <w:webHidden/>
          </w:rPr>
          <w:instrText xml:space="preserve"> PAGEREF _Toc239141054 \h </w:instrText>
        </w:r>
        <w:r>
          <w:rPr>
            <w:webHidden/>
          </w:rPr>
        </w:r>
        <w:r>
          <w:rPr>
            <w:webHidden/>
          </w:rPr>
          <w:fldChar w:fldCharType="separate"/>
        </w:r>
        <w:r w:rsidR="004A52FA">
          <w:rPr>
            <w:webHidden/>
          </w:rPr>
          <w:t>39</w:t>
        </w:r>
        <w:r>
          <w:rPr>
            <w:webHidden/>
          </w:rPr>
          <w:fldChar w:fldCharType="end"/>
        </w:r>
      </w:hyperlink>
    </w:p>
    <w:p w14:paraId="3354CDD8" w14:textId="710A1DB7"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5" w:history="1">
        <w:r w:rsidRPr="00951A24">
          <w:rPr>
            <w:rStyle w:val="Hiperhivatkozs"/>
            <w:rFonts w:ascii="Symbol" w:hAnsi="Symbol"/>
            <w:smallCaps/>
          </w:rPr>
          <w:t></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belső kapcsolattartás általános rendje és formái</w:t>
        </w:r>
        <w:r>
          <w:rPr>
            <w:webHidden/>
          </w:rPr>
          <w:tab/>
        </w:r>
        <w:r>
          <w:rPr>
            <w:webHidden/>
          </w:rPr>
          <w:fldChar w:fldCharType="begin"/>
        </w:r>
        <w:r>
          <w:rPr>
            <w:webHidden/>
          </w:rPr>
          <w:instrText xml:space="preserve"> PAGEREF _Toc239141055 \h </w:instrText>
        </w:r>
        <w:r>
          <w:rPr>
            <w:webHidden/>
          </w:rPr>
        </w:r>
        <w:r>
          <w:rPr>
            <w:webHidden/>
          </w:rPr>
          <w:fldChar w:fldCharType="separate"/>
        </w:r>
        <w:r w:rsidR="004A52FA">
          <w:rPr>
            <w:webHidden/>
          </w:rPr>
          <w:t>40</w:t>
        </w:r>
        <w:r>
          <w:rPr>
            <w:webHidden/>
          </w:rPr>
          <w:fldChar w:fldCharType="end"/>
        </w:r>
      </w:hyperlink>
    </w:p>
    <w:p w14:paraId="57699E46" w14:textId="51A00A1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56" w:history="1">
        <w:r w:rsidRPr="00951A24">
          <w:rPr>
            <w:rStyle w:val="Hiperhivatkozs"/>
            <w:rFonts w:ascii="Times New Roman félkövér" w:hAnsi="Times New Roman félkövér"/>
            <w:smallCaps/>
          </w:rPr>
          <w:t>3.13.5.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köznevelési foglalkoztatotti jogviszonyban dolgozók közössége a nevelőtestület tagjai az óvodapedagógusok</w:t>
        </w:r>
        <w:r>
          <w:rPr>
            <w:webHidden/>
          </w:rPr>
          <w:tab/>
        </w:r>
        <w:r>
          <w:rPr>
            <w:webHidden/>
          </w:rPr>
          <w:fldChar w:fldCharType="begin"/>
        </w:r>
        <w:r>
          <w:rPr>
            <w:webHidden/>
          </w:rPr>
          <w:instrText xml:space="preserve"> PAGEREF _Toc239141056 \h </w:instrText>
        </w:r>
        <w:r>
          <w:rPr>
            <w:webHidden/>
          </w:rPr>
        </w:r>
        <w:r>
          <w:rPr>
            <w:webHidden/>
          </w:rPr>
          <w:fldChar w:fldCharType="separate"/>
        </w:r>
        <w:r w:rsidR="004A52FA">
          <w:rPr>
            <w:webHidden/>
          </w:rPr>
          <w:t>41</w:t>
        </w:r>
        <w:r>
          <w:rPr>
            <w:webHidden/>
          </w:rPr>
          <w:fldChar w:fldCharType="end"/>
        </w:r>
      </w:hyperlink>
    </w:p>
    <w:p w14:paraId="09E9D639" w14:textId="3C2D612E"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7" w:history="1">
        <w:r w:rsidRPr="00951A24">
          <w:rPr>
            <w:rStyle w:val="Hiperhivatkozs"/>
            <w:rFonts w:ascii="Times New Roman félkövér" w:hAnsi="Times New Roman félkövér"/>
            <w:b/>
          </w:rPr>
          <w:t>3.13.6.</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b/>
          </w:rPr>
          <w:t>Az óvodapedagógusok feladata</w:t>
        </w:r>
        <w:r>
          <w:rPr>
            <w:webHidden/>
          </w:rPr>
          <w:tab/>
        </w:r>
        <w:r>
          <w:rPr>
            <w:webHidden/>
          </w:rPr>
          <w:fldChar w:fldCharType="begin"/>
        </w:r>
        <w:r>
          <w:rPr>
            <w:webHidden/>
          </w:rPr>
          <w:instrText xml:space="preserve"> PAGEREF _Toc239141057 \h </w:instrText>
        </w:r>
        <w:r>
          <w:rPr>
            <w:webHidden/>
          </w:rPr>
        </w:r>
        <w:r>
          <w:rPr>
            <w:webHidden/>
          </w:rPr>
          <w:fldChar w:fldCharType="separate"/>
        </w:r>
        <w:r w:rsidR="004A52FA">
          <w:rPr>
            <w:webHidden/>
          </w:rPr>
          <w:t>42</w:t>
        </w:r>
        <w:r>
          <w:rPr>
            <w:webHidden/>
          </w:rPr>
          <w:fldChar w:fldCharType="end"/>
        </w:r>
      </w:hyperlink>
    </w:p>
    <w:p w14:paraId="6ACC06AC" w14:textId="7DD18CA0"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8" w:history="1">
        <w:r w:rsidRPr="00951A24">
          <w:rPr>
            <w:rStyle w:val="Hiperhivatkozs"/>
            <w:rFonts w:ascii="Times New Roman félkövér" w:hAnsi="Times New Roman félkövér"/>
            <w:b/>
          </w:rPr>
          <w:t>4.</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b/>
          </w:rPr>
          <w:t>Adminisztratív teendők ellátása:</w:t>
        </w:r>
        <w:r>
          <w:rPr>
            <w:webHidden/>
          </w:rPr>
          <w:tab/>
        </w:r>
        <w:r>
          <w:rPr>
            <w:webHidden/>
          </w:rPr>
          <w:fldChar w:fldCharType="begin"/>
        </w:r>
        <w:r>
          <w:rPr>
            <w:webHidden/>
          </w:rPr>
          <w:instrText xml:space="preserve"> PAGEREF _Toc239141058 \h </w:instrText>
        </w:r>
        <w:r>
          <w:rPr>
            <w:webHidden/>
          </w:rPr>
        </w:r>
        <w:r>
          <w:rPr>
            <w:webHidden/>
          </w:rPr>
          <w:fldChar w:fldCharType="separate"/>
        </w:r>
        <w:r w:rsidR="004A52FA">
          <w:rPr>
            <w:webHidden/>
          </w:rPr>
          <w:t>43</w:t>
        </w:r>
        <w:r>
          <w:rPr>
            <w:webHidden/>
          </w:rPr>
          <w:fldChar w:fldCharType="end"/>
        </w:r>
      </w:hyperlink>
    </w:p>
    <w:p w14:paraId="3028D6A4" w14:textId="65FA4CAC"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59" w:history="1">
        <w:r w:rsidRPr="00951A24">
          <w:rPr>
            <w:rStyle w:val="Hiperhivatkozs"/>
            <w:rFonts w:ascii="Times New Roman félkövér" w:hAnsi="Times New Roman félkövér"/>
            <w:b/>
          </w:rPr>
          <w:t>5.</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b/>
          </w:rPr>
          <w:t>A pedagógus tevékenységével szemben támasztott belső elvárások</w:t>
        </w:r>
        <w:r>
          <w:rPr>
            <w:webHidden/>
          </w:rPr>
          <w:tab/>
        </w:r>
        <w:r>
          <w:rPr>
            <w:webHidden/>
          </w:rPr>
          <w:fldChar w:fldCharType="begin"/>
        </w:r>
        <w:r>
          <w:rPr>
            <w:webHidden/>
          </w:rPr>
          <w:instrText xml:space="preserve"> PAGEREF _Toc239141059 \h </w:instrText>
        </w:r>
        <w:r>
          <w:rPr>
            <w:webHidden/>
          </w:rPr>
        </w:r>
        <w:r>
          <w:rPr>
            <w:webHidden/>
          </w:rPr>
          <w:fldChar w:fldCharType="separate"/>
        </w:r>
        <w:r w:rsidR="004A52FA">
          <w:rPr>
            <w:webHidden/>
          </w:rPr>
          <w:t>44</w:t>
        </w:r>
        <w:r>
          <w:rPr>
            <w:webHidden/>
          </w:rPr>
          <w:fldChar w:fldCharType="end"/>
        </w:r>
      </w:hyperlink>
    </w:p>
    <w:p w14:paraId="29BF299F" w14:textId="470F64F5"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0" w:history="1">
        <w:r w:rsidRPr="00951A24">
          <w:rPr>
            <w:rStyle w:val="Hiperhivatkozs"/>
            <w:rFonts w:ascii="Times New Roman félkövér" w:hAnsi="Times New Roman félkövér"/>
            <w:smallCaps/>
          </w:rPr>
          <w:t>3.13.6.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nevelőmunkát közvetlenül segítő köznevelési foglalkoztatotti jogviszonyban dolgozók közössége</w:t>
        </w:r>
        <w:r>
          <w:rPr>
            <w:webHidden/>
          </w:rPr>
          <w:tab/>
        </w:r>
        <w:r>
          <w:rPr>
            <w:webHidden/>
          </w:rPr>
          <w:fldChar w:fldCharType="begin"/>
        </w:r>
        <w:r>
          <w:rPr>
            <w:webHidden/>
          </w:rPr>
          <w:instrText xml:space="preserve"> PAGEREF _Toc239141060 \h </w:instrText>
        </w:r>
        <w:r>
          <w:rPr>
            <w:webHidden/>
          </w:rPr>
        </w:r>
        <w:r>
          <w:rPr>
            <w:webHidden/>
          </w:rPr>
          <w:fldChar w:fldCharType="separate"/>
        </w:r>
        <w:r w:rsidR="004A52FA">
          <w:rPr>
            <w:webHidden/>
          </w:rPr>
          <w:t>46</w:t>
        </w:r>
        <w:r>
          <w:rPr>
            <w:webHidden/>
          </w:rPr>
          <w:fldChar w:fldCharType="end"/>
        </w:r>
      </w:hyperlink>
    </w:p>
    <w:p w14:paraId="25AC7CA6" w14:textId="1BB7414C"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61" w:history="1">
        <w:r w:rsidRPr="00951A24">
          <w:rPr>
            <w:rStyle w:val="Hiperhivatkozs"/>
            <w:rFonts w:ascii="Times New Roman félkövér" w:hAnsi="Times New Roman félkövér"/>
            <w:smallCaps/>
          </w:rPr>
          <w:t>3.13.6.2.</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Pedagógiai asszisztens</w:t>
        </w:r>
        <w:r>
          <w:rPr>
            <w:webHidden/>
          </w:rPr>
          <w:tab/>
        </w:r>
        <w:r>
          <w:rPr>
            <w:webHidden/>
          </w:rPr>
          <w:fldChar w:fldCharType="begin"/>
        </w:r>
        <w:r>
          <w:rPr>
            <w:webHidden/>
          </w:rPr>
          <w:instrText xml:space="preserve"> PAGEREF _Toc239141061 \h </w:instrText>
        </w:r>
        <w:r>
          <w:rPr>
            <w:webHidden/>
          </w:rPr>
        </w:r>
        <w:r>
          <w:rPr>
            <w:webHidden/>
          </w:rPr>
          <w:fldChar w:fldCharType="separate"/>
        </w:r>
        <w:r w:rsidR="004A52FA">
          <w:rPr>
            <w:webHidden/>
          </w:rPr>
          <w:t>48</w:t>
        </w:r>
        <w:r>
          <w:rPr>
            <w:webHidden/>
          </w:rPr>
          <w:fldChar w:fldCharType="end"/>
        </w:r>
      </w:hyperlink>
    </w:p>
    <w:p w14:paraId="6536B582" w14:textId="16B15848"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62" w:history="1">
        <w:r w:rsidRPr="00951A24">
          <w:rPr>
            <w:rStyle w:val="Hiperhivatkozs"/>
            <w:rFonts w:ascii="Times New Roman félkövér" w:hAnsi="Times New Roman félkövér"/>
            <w:smallCaps/>
          </w:rPr>
          <w:t>3.13.6.3.</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Takarító</w:t>
        </w:r>
        <w:r>
          <w:rPr>
            <w:webHidden/>
          </w:rPr>
          <w:tab/>
        </w:r>
        <w:r>
          <w:rPr>
            <w:webHidden/>
          </w:rPr>
          <w:fldChar w:fldCharType="begin"/>
        </w:r>
        <w:r>
          <w:rPr>
            <w:webHidden/>
          </w:rPr>
          <w:instrText xml:space="preserve"> PAGEREF _Toc239141062 \h </w:instrText>
        </w:r>
        <w:r>
          <w:rPr>
            <w:webHidden/>
          </w:rPr>
        </w:r>
        <w:r>
          <w:rPr>
            <w:webHidden/>
          </w:rPr>
          <w:fldChar w:fldCharType="separate"/>
        </w:r>
        <w:r w:rsidR="004A52FA">
          <w:rPr>
            <w:webHidden/>
          </w:rPr>
          <w:t>49</w:t>
        </w:r>
        <w:r>
          <w:rPr>
            <w:webHidden/>
          </w:rPr>
          <w:fldChar w:fldCharType="end"/>
        </w:r>
      </w:hyperlink>
    </w:p>
    <w:p w14:paraId="7EDE27D2" w14:textId="59F830EA"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63" w:history="1">
        <w:r w:rsidRPr="00951A24">
          <w:rPr>
            <w:rStyle w:val="Hiperhivatkozs"/>
            <w:rFonts w:ascii="Times New Roman félkövér" w:hAnsi="Times New Roman félkövér"/>
            <w:b/>
            <w:smallCaps/>
          </w:rPr>
          <w:t>3.14.</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nevelőtestület feladatkörébe tartozó ügyek átruházására, a feladatok ellátásával megbízott beszámolására vonatkozó rendelkezések</w:t>
        </w:r>
        <w:r>
          <w:rPr>
            <w:webHidden/>
          </w:rPr>
          <w:tab/>
        </w:r>
        <w:r>
          <w:rPr>
            <w:webHidden/>
          </w:rPr>
          <w:fldChar w:fldCharType="begin"/>
        </w:r>
        <w:r>
          <w:rPr>
            <w:webHidden/>
          </w:rPr>
          <w:instrText xml:space="preserve"> PAGEREF _Toc239141063 \h </w:instrText>
        </w:r>
        <w:r>
          <w:rPr>
            <w:webHidden/>
          </w:rPr>
        </w:r>
        <w:r>
          <w:rPr>
            <w:webHidden/>
          </w:rPr>
          <w:fldChar w:fldCharType="separate"/>
        </w:r>
        <w:r w:rsidR="004A52FA">
          <w:rPr>
            <w:webHidden/>
          </w:rPr>
          <w:t>51</w:t>
        </w:r>
        <w:r>
          <w:rPr>
            <w:webHidden/>
          </w:rPr>
          <w:fldChar w:fldCharType="end"/>
        </w:r>
      </w:hyperlink>
    </w:p>
    <w:p w14:paraId="2BAA9D33" w14:textId="491A776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4" w:history="1">
        <w:r w:rsidRPr="00951A24">
          <w:rPr>
            <w:rStyle w:val="Hiperhivatkozs"/>
            <w:rFonts w:ascii="Times New Roman félkövér" w:hAnsi="Times New Roman félkövér"/>
            <w:smallCaps/>
          </w:rPr>
          <w:t>3.14.1.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nevelőtestület átruházott jogkörének gyakorlói: az óvodapedagógusok szakmai munkaközössége</w:t>
        </w:r>
        <w:r>
          <w:rPr>
            <w:webHidden/>
          </w:rPr>
          <w:tab/>
        </w:r>
        <w:r>
          <w:rPr>
            <w:webHidden/>
          </w:rPr>
          <w:fldChar w:fldCharType="begin"/>
        </w:r>
        <w:r>
          <w:rPr>
            <w:webHidden/>
          </w:rPr>
          <w:instrText xml:space="preserve"> PAGEREF _Toc239141064 \h </w:instrText>
        </w:r>
        <w:r>
          <w:rPr>
            <w:webHidden/>
          </w:rPr>
        </w:r>
        <w:r>
          <w:rPr>
            <w:webHidden/>
          </w:rPr>
          <w:fldChar w:fldCharType="separate"/>
        </w:r>
        <w:r w:rsidR="004A52FA">
          <w:rPr>
            <w:webHidden/>
          </w:rPr>
          <w:t>51</w:t>
        </w:r>
        <w:r>
          <w:rPr>
            <w:webHidden/>
          </w:rPr>
          <w:fldChar w:fldCharType="end"/>
        </w:r>
      </w:hyperlink>
    </w:p>
    <w:p w14:paraId="4B5D7562" w14:textId="0CB9E49B"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5" w:history="1">
        <w:r w:rsidRPr="00951A24">
          <w:rPr>
            <w:rStyle w:val="Hiperhivatkozs"/>
            <w:rFonts w:ascii="Times New Roman félkövér" w:hAnsi="Times New Roman félkövér"/>
            <w:smallCaps/>
          </w:rPr>
          <w:t>3.14.2.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szakmai munkaközösség tevékenysége</w:t>
        </w:r>
        <w:r>
          <w:rPr>
            <w:webHidden/>
          </w:rPr>
          <w:tab/>
        </w:r>
        <w:r>
          <w:rPr>
            <w:webHidden/>
          </w:rPr>
          <w:fldChar w:fldCharType="begin"/>
        </w:r>
        <w:r>
          <w:rPr>
            <w:webHidden/>
          </w:rPr>
          <w:instrText xml:space="preserve"> PAGEREF _Toc239141065 \h </w:instrText>
        </w:r>
        <w:r>
          <w:rPr>
            <w:webHidden/>
          </w:rPr>
        </w:r>
        <w:r>
          <w:rPr>
            <w:webHidden/>
          </w:rPr>
          <w:fldChar w:fldCharType="separate"/>
        </w:r>
        <w:r w:rsidR="004A52FA">
          <w:rPr>
            <w:webHidden/>
          </w:rPr>
          <w:t>52</w:t>
        </w:r>
        <w:r>
          <w:rPr>
            <w:webHidden/>
          </w:rPr>
          <w:fldChar w:fldCharType="end"/>
        </w:r>
      </w:hyperlink>
    </w:p>
    <w:p w14:paraId="5B6D11DB" w14:textId="26A4EB8D"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6" w:history="1">
        <w:r w:rsidRPr="00951A24">
          <w:rPr>
            <w:rStyle w:val="Hiperhivatkozs"/>
            <w:rFonts w:ascii="Times New Roman félkövér" w:hAnsi="Times New Roman félkövér"/>
            <w:smallCaps/>
          </w:rPr>
          <w:t>3.14.3.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szakmai munkaközösség szerepe, feladatai</w:t>
        </w:r>
        <w:r>
          <w:rPr>
            <w:webHidden/>
          </w:rPr>
          <w:tab/>
        </w:r>
        <w:r>
          <w:rPr>
            <w:webHidden/>
          </w:rPr>
          <w:fldChar w:fldCharType="begin"/>
        </w:r>
        <w:r>
          <w:rPr>
            <w:webHidden/>
          </w:rPr>
          <w:instrText xml:space="preserve"> PAGEREF _Toc239141066 \h </w:instrText>
        </w:r>
        <w:r>
          <w:rPr>
            <w:webHidden/>
          </w:rPr>
        </w:r>
        <w:r>
          <w:rPr>
            <w:webHidden/>
          </w:rPr>
          <w:fldChar w:fldCharType="separate"/>
        </w:r>
        <w:r w:rsidR="004A52FA">
          <w:rPr>
            <w:webHidden/>
          </w:rPr>
          <w:t>52</w:t>
        </w:r>
        <w:r>
          <w:rPr>
            <w:webHidden/>
          </w:rPr>
          <w:fldChar w:fldCharType="end"/>
        </w:r>
      </w:hyperlink>
    </w:p>
    <w:p w14:paraId="0252F5EC" w14:textId="6D82C20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7" w:history="1">
        <w:r w:rsidRPr="00951A24">
          <w:rPr>
            <w:rStyle w:val="Hiperhivatkozs"/>
            <w:rFonts w:ascii="Times New Roman félkövér" w:hAnsi="Times New Roman félkövér"/>
            <w:smallCaps/>
          </w:rPr>
          <w:t>3.14.4.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Együttműködés, részvétel a pedagógusok munkájának segítésében</w:t>
        </w:r>
        <w:r>
          <w:rPr>
            <w:webHidden/>
          </w:rPr>
          <w:tab/>
        </w:r>
        <w:r>
          <w:rPr>
            <w:webHidden/>
          </w:rPr>
          <w:fldChar w:fldCharType="begin"/>
        </w:r>
        <w:r>
          <w:rPr>
            <w:webHidden/>
          </w:rPr>
          <w:instrText xml:space="preserve"> PAGEREF _Toc239141067 \h </w:instrText>
        </w:r>
        <w:r>
          <w:rPr>
            <w:webHidden/>
          </w:rPr>
        </w:r>
        <w:r>
          <w:rPr>
            <w:webHidden/>
          </w:rPr>
          <w:fldChar w:fldCharType="separate"/>
        </w:r>
        <w:r w:rsidR="004A52FA">
          <w:rPr>
            <w:webHidden/>
          </w:rPr>
          <w:t>53</w:t>
        </w:r>
        <w:r>
          <w:rPr>
            <w:webHidden/>
          </w:rPr>
          <w:fldChar w:fldCharType="end"/>
        </w:r>
      </w:hyperlink>
    </w:p>
    <w:p w14:paraId="43B11FC6" w14:textId="6CB8F77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8" w:history="1">
        <w:r w:rsidRPr="00951A24">
          <w:rPr>
            <w:rStyle w:val="Hiperhivatkozs"/>
            <w:rFonts w:ascii="Times New Roman félkövér" w:hAnsi="Times New Roman félkövér"/>
            <w:smallCaps/>
          </w:rPr>
          <w:t>3.14.5.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szakmai munkaközösségek közötti együttműködés formái és a kapcsolattartás rendje</w:t>
        </w:r>
        <w:r>
          <w:rPr>
            <w:webHidden/>
          </w:rPr>
          <w:tab/>
        </w:r>
        <w:r>
          <w:rPr>
            <w:webHidden/>
          </w:rPr>
          <w:fldChar w:fldCharType="begin"/>
        </w:r>
        <w:r>
          <w:rPr>
            <w:webHidden/>
          </w:rPr>
          <w:instrText xml:space="preserve"> PAGEREF _Toc239141068 \h </w:instrText>
        </w:r>
        <w:r>
          <w:rPr>
            <w:webHidden/>
          </w:rPr>
        </w:r>
        <w:r>
          <w:rPr>
            <w:webHidden/>
          </w:rPr>
          <w:fldChar w:fldCharType="separate"/>
        </w:r>
        <w:r w:rsidR="004A52FA">
          <w:rPr>
            <w:webHidden/>
          </w:rPr>
          <w:t>54</w:t>
        </w:r>
        <w:r>
          <w:rPr>
            <w:webHidden/>
          </w:rPr>
          <w:fldChar w:fldCharType="end"/>
        </w:r>
      </w:hyperlink>
    </w:p>
    <w:p w14:paraId="7D1CBBE1" w14:textId="337CD7A3"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69" w:history="1">
        <w:r w:rsidRPr="00951A24">
          <w:rPr>
            <w:rStyle w:val="Hiperhivatkozs"/>
            <w:rFonts w:ascii="Times New Roman félkövér" w:hAnsi="Times New Roman félkövér"/>
            <w:smallCaps/>
          </w:rPr>
          <w:t>3.14.6.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szakmai munkaközösség beszámolási kötelezettsége</w:t>
        </w:r>
        <w:r>
          <w:rPr>
            <w:webHidden/>
          </w:rPr>
          <w:tab/>
        </w:r>
        <w:r>
          <w:rPr>
            <w:webHidden/>
          </w:rPr>
          <w:fldChar w:fldCharType="begin"/>
        </w:r>
        <w:r>
          <w:rPr>
            <w:webHidden/>
          </w:rPr>
          <w:instrText xml:space="preserve"> PAGEREF _Toc239141069 \h </w:instrText>
        </w:r>
        <w:r>
          <w:rPr>
            <w:webHidden/>
          </w:rPr>
        </w:r>
        <w:r>
          <w:rPr>
            <w:webHidden/>
          </w:rPr>
          <w:fldChar w:fldCharType="separate"/>
        </w:r>
        <w:r w:rsidR="004A52FA">
          <w:rPr>
            <w:webHidden/>
          </w:rPr>
          <w:t>54</w:t>
        </w:r>
        <w:r>
          <w:rPr>
            <w:webHidden/>
          </w:rPr>
          <w:fldChar w:fldCharType="end"/>
        </w:r>
      </w:hyperlink>
    </w:p>
    <w:p w14:paraId="5260AC7C" w14:textId="7CBED47A"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70" w:history="1">
        <w:r w:rsidRPr="00951A24">
          <w:rPr>
            <w:rStyle w:val="Hiperhivatkozs"/>
            <w:rFonts w:ascii="Times New Roman félkövér" w:hAnsi="Times New Roman félkövér"/>
            <w:b/>
            <w:smallCaps/>
          </w:rPr>
          <w:t>3.15.</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nevelőmunkát közvetlenül segítő - külső kapcsolatok</w:t>
        </w:r>
        <w:r>
          <w:rPr>
            <w:webHidden/>
          </w:rPr>
          <w:tab/>
        </w:r>
        <w:r>
          <w:rPr>
            <w:webHidden/>
          </w:rPr>
          <w:fldChar w:fldCharType="begin"/>
        </w:r>
        <w:r>
          <w:rPr>
            <w:webHidden/>
          </w:rPr>
          <w:instrText xml:space="preserve"> PAGEREF _Toc239141070 \h </w:instrText>
        </w:r>
        <w:r>
          <w:rPr>
            <w:webHidden/>
          </w:rPr>
        </w:r>
        <w:r>
          <w:rPr>
            <w:webHidden/>
          </w:rPr>
          <w:fldChar w:fldCharType="separate"/>
        </w:r>
        <w:r w:rsidR="004A52FA">
          <w:rPr>
            <w:webHidden/>
          </w:rPr>
          <w:t>55</w:t>
        </w:r>
        <w:r>
          <w:rPr>
            <w:webHidden/>
          </w:rPr>
          <w:fldChar w:fldCharType="end"/>
        </w:r>
      </w:hyperlink>
    </w:p>
    <w:p w14:paraId="61C5F3BA" w14:textId="18617B0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1" w:history="1">
        <w:r w:rsidRPr="00951A24">
          <w:rPr>
            <w:rStyle w:val="Hiperhivatkozs"/>
            <w:rFonts w:ascii="Times New Roman félkövér" w:hAnsi="Times New Roman félkövér"/>
            <w:smallCaps/>
          </w:rPr>
          <w:t>3.15.1.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Logopédus, utazó gyógypedagógus</w:t>
        </w:r>
        <w:r>
          <w:rPr>
            <w:webHidden/>
          </w:rPr>
          <w:tab/>
        </w:r>
        <w:r>
          <w:rPr>
            <w:webHidden/>
          </w:rPr>
          <w:fldChar w:fldCharType="begin"/>
        </w:r>
        <w:r>
          <w:rPr>
            <w:webHidden/>
          </w:rPr>
          <w:instrText xml:space="preserve"> PAGEREF _Toc239141071 \h </w:instrText>
        </w:r>
        <w:r>
          <w:rPr>
            <w:webHidden/>
          </w:rPr>
        </w:r>
        <w:r>
          <w:rPr>
            <w:webHidden/>
          </w:rPr>
          <w:fldChar w:fldCharType="separate"/>
        </w:r>
        <w:r w:rsidR="004A52FA">
          <w:rPr>
            <w:webHidden/>
          </w:rPr>
          <w:t>55</w:t>
        </w:r>
        <w:r>
          <w:rPr>
            <w:webHidden/>
          </w:rPr>
          <w:fldChar w:fldCharType="end"/>
        </w:r>
      </w:hyperlink>
    </w:p>
    <w:p w14:paraId="022408E1" w14:textId="060B937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2" w:history="1">
        <w:r w:rsidRPr="00951A24">
          <w:rPr>
            <w:rStyle w:val="Hiperhivatkozs"/>
            <w:rFonts w:ascii="Times New Roman félkövér" w:hAnsi="Times New Roman félkövér"/>
            <w:smallCaps/>
          </w:rPr>
          <w:t>3.15.2.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szociális segítővel való együttműködés formái, intézményi feladatok</w:t>
        </w:r>
        <w:r>
          <w:rPr>
            <w:webHidden/>
          </w:rPr>
          <w:tab/>
        </w:r>
        <w:r>
          <w:rPr>
            <w:webHidden/>
          </w:rPr>
          <w:fldChar w:fldCharType="begin"/>
        </w:r>
        <w:r>
          <w:rPr>
            <w:webHidden/>
          </w:rPr>
          <w:instrText xml:space="preserve"> PAGEREF _Toc239141072 \h </w:instrText>
        </w:r>
        <w:r>
          <w:rPr>
            <w:webHidden/>
          </w:rPr>
        </w:r>
        <w:r>
          <w:rPr>
            <w:webHidden/>
          </w:rPr>
          <w:fldChar w:fldCharType="separate"/>
        </w:r>
        <w:r w:rsidR="004A52FA">
          <w:rPr>
            <w:webHidden/>
          </w:rPr>
          <w:t>55</w:t>
        </w:r>
        <w:r>
          <w:rPr>
            <w:webHidden/>
          </w:rPr>
          <w:fldChar w:fldCharType="end"/>
        </w:r>
      </w:hyperlink>
    </w:p>
    <w:p w14:paraId="3B755F34" w14:textId="1E4229CD"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73" w:history="1">
        <w:r w:rsidRPr="00951A24">
          <w:rPr>
            <w:rStyle w:val="Hiperhivatkozs"/>
            <w:rFonts w:ascii="Times New Roman félkövér" w:hAnsi="Times New Roman félkövér"/>
            <w:b/>
            <w:smallCaps/>
          </w:rPr>
          <w:t>3.16.</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pedagógiai munka belső ellenőrzésének rendje</w:t>
        </w:r>
        <w:r>
          <w:rPr>
            <w:webHidden/>
          </w:rPr>
          <w:tab/>
        </w:r>
        <w:r>
          <w:rPr>
            <w:webHidden/>
          </w:rPr>
          <w:fldChar w:fldCharType="begin"/>
        </w:r>
        <w:r>
          <w:rPr>
            <w:webHidden/>
          </w:rPr>
          <w:instrText xml:space="preserve"> PAGEREF _Toc239141073 \h </w:instrText>
        </w:r>
        <w:r>
          <w:rPr>
            <w:webHidden/>
          </w:rPr>
        </w:r>
        <w:r>
          <w:rPr>
            <w:webHidden/>
          </w:rPr>
          <w:fldChar w:fldCharType="separate"/>
        </w:r>
        <w:r w:rsidR="004A52FA">
          <w:rPr>
            <w:webHidden/>
          </w:rPr>
          <w:t>56</w:t>
        </w:r>
        <w:r>
          <w:rPr>
            <w:webHidden/>
          </w:rPr>
          <w:fldChar w:fldCharType="end"/>
        </w:r>
      </w:hyperlink>
    </w:p>
    <w:p w14:paraId="20D221F7" w14:textId="21601A4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4" w:history="1">
        <w:r w:rsidRPr="00951A24">
          <w:rPr>
            <w:rStyle w:val="Hiperhivatkozs"/>
            <w:rFonts w:ascii="Times New Roman félkövér" w:hAnsi="Times New Roman félkövér"/>
            <w:smallCaps/>
          </w:rPr>
          <w:t>3.16.1.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belső ellenőrzés célja</w:t>
        </w:r>
        <w:r>
          <w:rPr>
            <w:webHidden/>
          </w:rPr>
          <w:tab/>
        </w:r>
        <w:r>
          <w:rPr>
            <w:webHidden/>
          </w:rPr>
          <w:fldChar w:fldCharType="begin"/>
        </w:r>
        <w:r>
          <w:rPr>
            <w:webHidden/>
          </w:rPr>
          <w:instrText xml:space="preserve"> PAGEREF _Toc239141074 \h </w:instrText>
        </w:r>
        <w:r>
          <w:rPr>
            <w:webHidden/>
          </w:rPr>
        </w:r>
        <w:r>
          <w:rPr>
            <w:webHidden/>
          </w:rPr>
          <w:fldChar w:fldCharType="separate"/>
        </w:r>
        <w:r w:rsidR="004A52FA">
          <w:rPr>
            <w:webHidden/>
          </w:rPr>
          <w:t>56</w:t>
        </w:r>
        <w:r>
          <w:rPr>
            <w:webHidden/>
          </w:rPr>
          <w:fldChar w:fldCharType="end"/>
        </w:r>
      </w:hyperlink>
    </w:p>
    <w:p w14:paraId="386DC391" w14:textId="0CA5B5F4"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5" w:history="1">
        <w:r w:rsidRPr="00951A24">
          <w:rPr>
            <w:rStyle w:val="Hiperhivatkozs"/>
            <w:rFonts w:ascii="Times New Roman félkövér" w:hAnsi="Times New Roman félkövér"/>
            <w:smallCaps/>
          </w:rPr>
          <w:t>3.16.2.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belső ellenőrzés szervezése</w:t>
        </w:r>
        <w:r>
          <w:rPr>
            <w:webHidden/>
          </w:rPr>
          <w:tab/>
        </w:r>
        <w:r>
          <w:rPr>
            <w:webHidden/>
          </w:rPr>
          <w:fldChar w:fldCharType="begin"/>
        </w:r>
        <w:r>
          <w:rPr>
            <w:webHidden/>
          </w:rPr>
          <w:instrText xml:space="preserve"> PAGEREF _Toc239141075 \h </w:instrText>
        </w:r>
        <w:r>
          <w:rPr>
            <w:webHidden/>
          </w:rPr>
        </w:r>
        <w:r>
          <w:rPr>
            <w:webHidden/>
          </w:rPr>
          <w:fldChar w:fldCharType="separate"/>
        </w:r>
        <w:r w:rsidR="004A52FA">
          <w:rPr>
            <w:webHidden/>
          </w:rPr>
          <w:t>56</w:t>
        </w:r>
        <w:r>
          <w:rPr>
            <w:webHidden/>
          </w:rPr>
          <w:fldChar w:fldCharType="end"/>
        </w:r>
      </w:hyperlink>
    </w:p>
    <w:p w14:paraId="65F46C69" w14:textId="1CC81631"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6" w:history="1">
        <w:r w:rsidRPr="00951A24">
          <w:rPr>
            <w:rStyle w:val="Hiperhivatkozs"/>
            <w:rFonts w:ascii="Times New Roman félkövér" w:hAnsi="Times New Roman félkövér"/>
            <w:smallCaps/>
          </w:rPr>
          <w:t>3.16.3.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belső ellenőrzés általános követelményei</w:t>
        </w:r>
        <w:r>
          <w:rPr>
            <w:webHidden/>
          </w:rPr>
          <w:tab/>
        </w:r>
        <w:r>
          <w:rPr>
            <w:webHidden/>
          </w:rPr>
          <w:fldChar w:fldCharType="begin"/>
        </w:r>
        <w:r>
          <w:rPr>
            <w:webHidden/>
          </w:rPr>
          <w:instrText xml:space="preserve"> PAGEREF _Toc239141076 \h </w:instrText>
        </w:r>
        <w:r>
          <w:rPr>
            <w:webHidden/>
          </w:rPr>
        </w:r>
        <w:r>
          <w:rPr>
            <w:webHidden/>
          </w:rPr>
          <w:fldChar w:fldCharType="separate"/>
        </w:r>
        <w:r w:rsidR="004A52FA">
          <w:rPr>
            <w:webHidden/>
          </w:rPr>
          <w:t>57</w:t>
        </w:r>
        <w:r>
          <w:rPr>
            <w:webHidden/>
          </w:rPr>
          <w:fldChar w:fldCharType="end"/>
        </w:r>
      </w:hyperlink>
    </w:p>
    <w:p w14:paraId="6CEFF712" w14:textId="296C5708"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7" w:history="1">
        <w:r w:rsidRPr="00951A24">
          <w:rPr>
            <w:rStyle w:val="Hiperhivatkozs"/>
            <w:rFonts w:ascii="Times New Roman félkövér" w:hAnsi="Times New Roman félkövér"/>
            <w:smallCaps/>
          </w:rPr>
          <w:t>3.16.4.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ellenőrzést végzők köre</w:t>
        </w:r>
        <w:r>
          <w:rPr>
            <w:webHidden/>
          </w:rPr>
          <w:tab/>
        </w:r>
        <w:r>
          <w:rPr>
            <w:webHidden/>
          </w:rPr>
          <w:fldChar w:fldCharType="begin"/>
        </w:r>
        <w:r>
          <w:rPr>
            <w:webHidden/>
          </w:rPr>
          <w:instrText xml:space="preserve"> PAGEREF _Toc239141077 \h </w:instrText>
        </w:r>
        <w:r>
          <w:rPr>
            <w:webHidden/>
          </w:rPr>
        </w:r>
        <w:r>
          <w:rPr>
            <w:webHidden/>
          </w:rPr>
          <w:fldChar w:fldCharType="separate"/>
        </w:r>
        <w:r w:rsidR="004A52FA">
          <w:rPr>
            <w:webHidden/>
          </w:rPr>
          <w:t>57</w:t>
        </w:r>
        <w:r>
          <w:rPr>
            <w:webHidden/>
          </w:rPr>
          <w:fldChar w:fldCharType="end"/>
        </w:r>
      </w:hyperlink>
    </w:p>
    <w:p w14:paraId="4CE66234" w14:textId="6DC7B98B"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8" w:history="1">
        <w:r w:rsidRPr="00951A24">
          <w:rPr>
            <w:rStyle w:val="Hiperhivatkozs"/>
            <w:rFonts w:ascii="Times New Roman félkövér" w:hAnsi="Times New Roman félkövér"/>
            <w:smallCaps/>
          </w:rPr>
          <w:t>3.16.5.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ellenőrzés formái</w:t>
        </w:r>
        <w:r>
          <w:rPr>
            <w:webHidden/>
          </w:rPr>
          <w:tab/>
        </w:r>
        <w:r>
          <w:rPr>
            <w:webHidden/>
          </w:rPr>
          <w:fldChar w:fldCharType="begin"/>
        </w:r>
        <w:r>
          <w:rPr>
            <w:webHidden/>
          </w:rPr>
          <w:instrText xml:space="preserve"> PAGEREF _Toc239141078 \h </w:instrText>
        </w:r>
        <w:r>
          <w:rPr>
            <w:webHidden/>
          </w:rPr>
        </w:r>
        <w:r>
          <w:rPr>
            <w:webHidden/>
          </w:rPr>
          <w:fldChar w:fldCharType="separate"/>
        </w:r>
        <w:r w:rsidR="004A52FA">
          <w:rPr>
            <w:webHidden/>
          </w:rPr>
          <w:t>57</w:t>
        </w:r>
        <w:r>
          <w:rPr>
            <w:webHidden/>
          </w:rPr>
          <w:fldChar w:fldCharType="end"/>
        </w:r>
      </w:hyperlink>
    </w:p>
    <w:p w14:paraId="3D5237B0" w14:textId="25524C2D"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79" w:history="1">
        <w:r w:rsidRPr="00951A24">
          <w:rPr>
            <w:rStyle w:val="Hiperhivatkozs"/>
            <w:rFonts w:ascii="Times New Roman félkövér" w:hAnsi="Times New Roman félkövér"/>
            <w:smallCaps/>
          </w:rPr>
          <w:t>3.16.6.</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pedagógiai munka belső ellenőrzésének eljárásrendje</w:t>
        </w:r>
        <w:r>
          <w:rPr>
            <w:webHidden/>
          </w:rPr>
          <w:tab/>
        </w:r>
        <w:r>
          <w:rPr>
            <w:webHidden/>
          </w:rPr>
          <w:fldChar w:fldCharType="begin"/>
        </w:r>
        <w:r>
          <w:rPr>
            <w:webHidden/>
          </w:rPr>
          <w:instrText xml:space="preserve"> PAGEREF _Toc239141079 \h </w:instrText>
        </w:r>
        <w:r>
          <w:rPr>
            <w:webHidden/>
          </w:rPr>
        </w:r>
        <w:r>
          <w:rPr>
            <w:webHidden/>
          </w:rPr>
          <w:fldChar w:fldCharType="separate"/>
        </w:r>
        <w:r w:rsidR="004A52FA">
          <w:rPr>
            <w:webHidden/>
          </w:rPr>
          <w:t>58</w:t>
        </w:r>
        <w:r>
          <w:rPr>
            <w:webHidden/>
          </w:rPr>
          <w:fldChar w:fldCharType="end"/>
        </w:r>
      </w:hyperlink>
    </w:p>
    <w:p w14:paraId="162F29C4" w14:textId="1C03580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80" w:history="1">
        <w:r w:rsidRPr="00951A24">
          <w:rPr>
            <w:rStyle w:val="Hiperhivatkozs"/>
            <w:rFonts w:ascii="Times New Roman félkövér" w:hAnsi="Times New Roman félkövér"/>
            <w:smallCaps/>
          </w:rPr>
          <w:t>3.16.7.</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pedagógus egyéb feladatainak ellenőrzése</w:t>
        </w:r>
        <w:r>
          <w:rPr>
            <w:webHidden/>
          </w:rPr>
          <w:tab/>
        </w:r>
        <w:r>
          <w:rPr>
            <w:webHidden/>
          </w:rPr>
          <w:fldChar w:fldCharType="begin"/>
        </w:r>
        <w:r>
          <w:rPr>
            <w:webHidden/>
          </w:rPr>
          <w:instrText xml:space="preserve"> PAGEREF _Toc239141080 \h </w:instrText>
        </w:r>
        <w:r>
          <w:rPr>
            <w:webHidden/>
          </w:rPr>
        </w:r>
        <w:r>
          <w:rPr>
            <w:webHidden/>
          </w:rPr>
          <w:fldChar w:fldCharType="separate"/>
        </w:r>
        <w:r w:rsidR="004A52FA">
          <w:rPr>
            <w:webHidden/>
          </w:rPr>
          <w:t>60</w:t>
        </w:r>
        <w:r>
          <w:rPr>
            <w:webHidden/>
          </w:rPr>
          <w:fldChar w:fldCharType="end"/>
        </w:r>
      </w:hyperlink>
    </w:p>
    <w:p w14:paraId="2A61FAFA" w14:textId="40BBB5F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81" w:history="1">
        <w:r w:rsidRPr="00951A24">
          <w:rPr>
            <w:rStyle w:val="Hiperhivatkozs"/>
          </w:rPr>
          <w:t>3.16.8. AZ ISKOLÁBA LÉPÉSHEZ SZÜKSÉGES FEJLETTSÉG INTÉZMÉNYI MÉRÉSE</w:t>
        </w:r>
        <w:r>
          <w:rPr>
            <w:webHidden/>
          </w:rPr>
          <w:tab/>
        </w:r>
        <w:r>
          <w:rPr>
            <w:webHidden/>
          </w:rPr>
          <w:fldChar w:fldCharType="begin"/>
        </w:r>
        <w:r>
          <w:rPr>
            <w:webHidden/>
          </w:rPr>
          <w:instrText xml:space="preserve"> PAGEREF _Toc239141081 \h </w:instrText>
        </w:r>
        <w:r>
          <w:rPr>
            <w:webHidden/>
          </w:rPr>
        </w:r>
        <w:r>
          <w:rPr>
            <w:webHidden/>
          </w:rPr>
          <w:fldChar w:fldCharType="separate"/>
        </w:r>
        <w:r w:rsidR="004A52FA">
          <w:rPr>
            <w:webHidden/>
          </w:rPr>
          <w:t>60</w:t>
        </w:r>
        <w:r>
          <w:rPr>
            <w:webHidden/>
          </w:rPr>
          <w:fldChar w:fldCharType="end"/>
        </w:r>
      </w:hyperlink>
    </w:p>
    <w:p w14:paraId="0BE61A32" w14:textId="655848B2"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082" w:history="1">
        <w:r w:rsidRPr="00951A24">
          <w:rPr>
            <w:rStyle w:val="Hiperhivatkozs"/>
            <w:rFonts w:ascii="Times New Roman félkövér" w:hAnsi="Times New Roman félkövér"/>
            <w:b/>
            <w:smallCaps/>
          </w:rPr>
          <w:t>3.17.</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Belső ellenőrzési szabályzat</w:t>
        </w:r>
        <w:r>
          <w:rPr>
            <w:webHidden/>
          </w:rPr>
          <w:tab/>
        </w:r>
        <w:r>
          <w:rPr>
            <w:webHidden/>
          </w:rPr>
          <w:fldChar w:fldCharType="begin"/>
        </w:r>
        <w:r>
          <w:rPr>
            <w:webHidden/>
          </w:rPr>
          <w:instrText xml:space="preserve"> PAGEREF _Toc239141082 \h </w:instrText>
        </w:r>
        <w:r>
          <w:rPr>
            <w:webHidden/>
          </w:rPr>
        </w:r>
        <w:r>
          <w:rPr>
            <w:webHidden/>
          </w:rPr>
          <w:fldChar w:fldCharType="separate"/>
        </w:r>
        <w:r w:rsidR="004A52FA">
          <w:rPr>
            <w:webHidden/>
          </w:rPr>
          <w:t>61</w:t>
        </w:r>
        <w:r>
          <w:rPr>
            <w:webHidden/>
          </w:rPr>
          <w:fldChar w:fldCharType="end"/>
        </w:r>
      </w:hyperlink>
    </w:p>
    <w:p w14:paraId="1587ADAF" w14:textId="5261A84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83" w:history="1">
        <w:r w:rsidRPr="00951A24">
          <w:rPr>
            <w:rStyle w:val="Hiperhivatkozs"/>
            <w:rFonts w:ascii="Times New Roman félkövér" w:hAnsi="Times New Roman félkövér"/>
            <w:smallCaps/>
          </w:rPr>
          <w:t>3.17.1.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intézményi belső ellenőrzés rendeltetése</w:t>
        </w:r>
        <w:r>
          <w:rPr>
            <w:webHidden/>
          </w:rPr>
          <w:tab/>
        </w:r>
        <w:r>
          <w:rPr>
            <w:webHidden/>
          </w:rPr>
          <w:fldChar w:fldCharType="begin"/>
        </w:r>
        <w:r>
          <w:rPr>
            <w:webHidden/>
          </w:rPr>
          <w:instrText xml:space="preserve"> PAGEREF _Toc239141083 \h </w:instrText>
        </w:r>
        <w:r>
          <w:rPr>
            <w:webHidden/>
          </w:rPr>
        </w:r>
        <w:r>
          <w:rPr>
            <w:webHidden/>
          </w:rPr>
          <w:fldChar w:fldCharType="separate"/>
        </w:r>
        <w:r w:rsidR="004A52FA">
          <w:rPr>
            <w:webHidden/>
          </w:rPr>
          <w:t>61</w:t>
        </w:r>
        <w:r>
          <w:rPr>
            <w:webHidden/>
          </w:rPr>
          <w:fldChar w:fldCharType="end"/>
        </w:r>
      </w:hyperlink>
    </w:p>
    <w:p w14:paraId="111ECAEC" w14:textId="1DD3FE0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84" w:history="1">
        <w:r w:rsidRPr="00951A24">
          <w:rPr>
            <w:rStyle w:val="Hiperhivatkozs"/>
            <w:rFonts w:ascii="Times New Roman félkövér" w:hAnsi="Times New Roman félkövér"/>
            <w:smallCaps/>
          </w:rPr>
          <w:t>3.17.2.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Helyszíni ellenőrzés</w:t>
        </w:r>
        <w:r>
          <w:rPr>
            <w:webHidden/>
          </w:rPr>
          <w:tab/>
        </w:r>
        <w:r>
          <w:rPr>
            <w:webHidden/>
          </w:rPr>
          <w:fldChar w:fldCharType="begin"/>
        </w:r>
        <w:r>
          <w:rPr>
            <w:webHidden/>
          </w:rPr>
          <w:instrText xml:space="preserve"> PAGEREF _Toc239141084 \h </w:instrText>
        </w:r>
        <w:r>
          <w:rPr>
            <w:webHidden/>
          </w:rPr>
        </w:r>
        <w:r>
          <w:rPr>
            <w:webHidden/>
          </w:rPr>
          <w:fldChar w:fldCharType="separate"/>
        </w:r>
        <w:r w:rsidR="004A52FA">
          <w:rPr>
            <w:webHidden/>
          </w:rPr>
          <w:t>61</w:t>
        </w:r>
        <w:r>
          <w:rPr>
            <w:webHidden/>
          </w:rPr>
          <w:fldChar w:fldCharType="end"/>
        </w:r>
      </w:hyperlink>
    </w:p>
    <w:p w14:paraId="655B89FD" w14:textId="7DE8D4A1"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85" w:history="1">
        <w:r w:rsidRPr="00951A24">
          <w:rPr>
            <w:rStyle w:val="Hiperhivatkozs"/>
            <w:rFonts w:ascii="Times New Roman félkövér" w:hAnsi="Times New Roman félkövér"/>
            <w:smallCaps/>
          </w:rPr>
          <w:t>3.17.3.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intézményi belső ellenőrzések típusai és gyakorisága</w:t>
        </w:r>
        <w:r>
          <w:rPr>
            <w:webHidden/>
          </w:rPr>
          <w:tab/>
        </w:r>
        <w:r>
          <w:rPr>
            <w:webHidden/>
          </w:rPr>
          <w:fldChar w:fldCharType="begin"/>
        </w:r>
        <w:r>
          <w:rPr>
            <w:webHidden/>
          </w:rPr>
          <w:instrText xml:space="preserve"> PAGEREF _Toc239141085 \h </w:instrText>
        </w:r>
        <w:r>
          <w:rPr>
            <w:webHidden/>
          </w:rPr>
        </w:r>
        <w:r>
          <w:rPr>
            <w:webHidden/>
          </w:rPr>
          <w:fldChar w:fldCharType="separate"/>
        </w:r>
        <w:r w:rsidR="004A52FA">
          <w:rPr>
            <w:webHidden/>
          </w:rPr>
          <w:t>61</w:t>
        </w:r>
        <w:r>
          <w:rPr>
            <w:webHidden/>
          </w:rPr>
          <w:fldChar w:fldCharType="end"/>
        </w:r>
      </w:hyperlink>
    </w:p>
    <w:p w14:paraId="03C988FA" w14:textId="663231FF"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86" w:history="1">
        <w:r w:rsidRPr="00951A24">
          <w:rPr>
            <w:rStyle w:val="Hiperhivatkozs"/>
            <w:rFonts w:ascii="Times New Roman félkövér" w:hAnsi="Times New Roman félkövér"/>
            <w:smallCaps/>
          </w:rPr>
          <w:t>3.17.3.1.</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Az ún. komplex (átfogó) ellenőrzés</w:t>
        </w:r>
        <w:r>
          <w:rPr>
            <w:webHidden/>
          </w:rPr>
          <w:tab/>
        </w:r>
        <w:r>
          <w:rPr>
            <w:webHidden/>
          </w:rPr>
          <w:fldChar w:fldCharType="begin"/>
        </w:r>
        <w:r>
          <w:rPr>
            <w:webHidden/>
          </w:rPr>
          <w:instrText xml:space="preserve"> PAGEREF _Toc239141086 \h </w:instrText>
        </w:r>
        <w:r>
          <w:rPr>
            <w:webHidden/>
          </w:rPr>
        </w:r>
        <w:r>
          <w:rPr>
            <w:webHidden/>
          </w:rPr>
          <w:fldChar w:fldCharType="separate"/>
        </w:r>
        <w:r w:rsidR="004A52FA">
          <w:rPr>
            <w:webHidden/>
          </w:rPr>
          <w:t>61</w:t>
        </w:r>
        <w:r>
          <w:rPr>
            <w:webHidden/>
          </w:rPr>
          <w:fldChar w:fldCharType="end"/>
        </w:r>
      </w:hyperlink>
    </w:p>
    <w:p w14:paraId="65989F08" w14:textId="6C453B9E"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87" w:history="1">
        <w:r w:rsidRPr="00951A24">
          <w:rPr>
            <w:rStyle w:val="Hiperhivatkozs"/>
            <w:rFonts w:ascii="Times New Roman félkövér" w:hAnsi="Times New Roman félkövér"/>
            <w:smallCaps/>
          </w:rPr>
          <w:t>3.17.3.2.</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célellenőrzés</w:t>
        </w:r>
        <w:r>
          <w:rPr>
            <w:webHidden/>
          </w:rPr>
          <w:tab/>
        </w:r>
        <w:r>
          <w:rPr>
            <w:webHidden/>
          </w:rPr>
          <w:fldChar w:fldCharType="begin"/>
        </w:r>
        <w:r>
          <w:rPr>
            <w:webHidden/>
          </w:rPr>
          <w:instrText xml:space="preserve"> PAGEREF _Toc239141087 \h </w:instrText>
        </w:r>
        <w:r>
          <w:rPr>
            <w:webHidden/>
          </w:rPr>
        </w:r>
        <w:r>
          <w:rPr>
            <w:webHidden/>
          </w:rPr>
          <w:fldChar w:fldCharType="separate"/>
        </w:r>
        <w:r w:rsidR="004A52FA">
          <w:rPr>
            <w:webHidden/>
          </w:rPr>
          <w:t>62</w:t>
        </w:r>
        <w:r>
          <w:rPr>
            <w:webHidden/>
          </w:rPr>
          <w:fldChar w:fldCharType="end"/>
        </w:r>
      </w:hyperlink>
    </w:p>
    <w:p w14:paraId="2B19E94C" w14:textId="0C48BAB2"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88" w:history="1">
        <w:r w:rsidRPr="00951A24">
          <w:rPr>
            <w:rStyle w:val="Hiperhivatkozs"/>
            <w:rFonts w:ascii="Times New Roman félkövér" w:hAnsi="Times New Roman félkövér"/>
            <w:smallCaps/>
          </w:rPr>
          <w:t>3.17.3.3.</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témaellenőrzés</w:t>
        </w:r>
        <w:r>
          <w:rPr>
            <w:webHidden/>
          </w:rPr>
          <w:tab/>
        </w:r>
        <w:r>
          <w:rPr>
            <w:webHidden/>
          </w:rPr>
          <w:fldChar w:fldCharType="begin"/>
        </w:r>
        <w:r>
          <w:rPr>
            <w:webHidden/>
          </w:rPr>
          <w:instrText xml:space="preserve"> PAGEREF _Toc239141088 \h </w:instrText>
        </w:r>
        <w:r>
          <w:rPr>
            <w:webHidden/>
          </w:rPr>
        </w:r>
        <w:r>
          <w:rPr>
            <w:webHidden/>
          </w:rPr>
          <w:fldChar w:fldCharType="separate"/>
        </w:r>
        <w:r w:rsidR="004A52FA">
          <w:rPr>
            <w:webHidden/>
          </w:rPr>
          <w:t>62</w:t>
        </w:r>
        <w:r>
          <w:rPr>
            <w:webHidden/>
          </w:rPr>
          <w:fldChar w:fldCharType="end"/>
        </w:r>
      </w:hyperlink>
    </w:p>
    <w:p w14:paraId="1C17D7F6" w14:textId="6BB05065"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89" w:history="1">
        <w:r w:rsidRPr="00951A24">
          <w:rPr>
            <w:rStyle w:val="Hiperhivatkozs"/>
            <w:rFonts w:ascii="Times New Roman félkövér" w:hAnsi="Times New Roman félkövér"/>
            <w:smallCaps/>
          </w:rPr>
          <w:t>3.17.3.4.</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Az utóellenőrzés</w:t>
        </w:r>
        <w:r>
          <w:rPr>
            <w:webHidden/>
          </w:rPr>
          <w:tab/>
        </w:r>
        <w:r>
          <w:rPr>
            <w:webHidden/>
          </w:rPr>
          <w:fldChar w:fldCharType="begin"/>
        </w:r>
        <w:r>
          <w:rPr>
            <w:webHidden/>
          </w:rPr>
          <w:instrText xml:space="preserve"> PAGEREF _Toc239141089 \h </w:instrText>
        </w:r>
        <w:r>
          <w:rPr>
            <w:webHidden/>
          </w:rPr>
        </w:r>
        <w:r>
          <w:rPr>
            <w:webHidden/>
          </w:rPr>
          <w:fldChar w:fldCharType="separate"/>
        </w:r>
        <w:r w:rsidR="004A52FA">
          <w:rPr>
            <w:webHidden/>
          </w:rPr>
          <w:t>62</w:t>
        </w:r>
        <w:r>
          <w:rPr>
            <w:webHidden/>
          </w:rPr>
          <w:fldChar w:fldCharType="end"/>
        </w:r>
      </w:hyperlink>
    </w:p>
    <w:p w14:paraId="59C4B98E" w14:textId="09DE2DC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090" w:history="1">
        <w:r w:rsidRPr="00951A24">
          <w:rPr>
            <w:rStyle w:val="Hiperhivatkozs"/>
            <w:rFonts w:ascii="Times New Roman félkövér" w:hAnsi="Times New Roman félkövér"/>
            <w:smallCaps/>
          </w:rPr>
          <w:t>3.17.4.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intézményi belső ellenőrzés fő területei és a vezetők egyes ellenőrzési feladatai</w:t>
        </w:r>
        <w:r>
          <w:rPr>
            <w:webHidden/>
          </w:rPr>
          <w:tab/>
        </w:r>
        <w:r>
          <w:rPr>
            <w:webHidden/>
          </w:rPr>
          <w:fldChar w:fldCharType="begin"/>
        </w:r>
        <w:r>
          <w:rPr>
            <w:webHidden/>
          </w:rPr>
          <w:instrText xml:space="preserve"> PAGEREF _Toc239141090 \h </w:instrText>
        </w:r>
        <w:r>
          <w:rPr>
            <w:webHidden/>
          </w:rPr>
        </w:r>
        <w:r>
          <w:rPr>
            <w:webHidden/>
          </w:rPr>
          <w:fldChar w:fldCharType="separate"/>
        </w:r>
        <w:r w:rsidR="004A52FA">
          <w:rPr>
            <w:webHidden/>
          </w:rPr>
          <w:t>62</w:t>
        </w:r>
        <w:r>
          <w:rPr>
            <w:webHidden/>
          </w:rPr>
          <w:fldChar w:fldCharType="end"/>
        </w:r>
      </w:hyperlink>
    </w:p>
    <w:p w14:paraId="6B0F5779" w14:textId="1BC6F0A8"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1" w:history="1">
        <w:r w:rsidRPr="00951A24">
          <w:rPr>
            <w:rStyle w:val="Hiperhivatkozs"/>
            <w:rFonts w:ascii="Times New Roman félkövér" w:hAnsi="Times New Roman félkövér"/>
            <w:smallCaps/>
          </w:rPr>
          <w:t>3.17.4.1.</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nevelő-oktató tevékenység ellenőrzése</w:t>
        </w:r>
        <w:r>
          <w:rPr>
            <w:webHidden/>
          </w:rPr>
          <w:tab/>
        </w:r>
        <w:r>
          <w:rPr>
            <w:webHidden/>
          </w:rPr>
          <w:fldChar w:fldCharType="begin"/>
        </w:r>
        <w:r>
          <w:rPr>
            <w:webHidden/>
          </w:rPr>
          <w:instrText xml:space="preserve"> PAGEREF _Toc239141091 \h </w:instrText>
        </w:r>
        <w:r>
          <w:rPr>
            <w:webHidden/>
          </w:rPr>
        </w:r>
        <w:r>
          <w:rPr>
            <w:webHidden/>
          </w:rPr>
          <w:fldChar w:fldCharType="separate"/>
        </w:r>
        <w:r w:rsidR="004A52FA">
          <w:rPr>
            <w:webHidden/>
          </w:rPr>
          <w:t>62</w:t>
        </w:r>
        <w:r>
          <w:rPr>
            <w:webHidden/>
          </w:rPr>
          <w:fldChar w:fldCharType="end"/>
        </w:r>
      </w:hyperlink>
    </w:p>
    <w:p w14:paraId="469BA375" w14:textId="571A6AAA"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2" w:history="1">
        <w:r w:rsidRPr="00951A24">
          <w:rPr>
            <w:rStyle w:val="Hiperhivatkozs"/>
            <w:rFonts w:ascii="Times New Roman félkövér" w:hAnsi="Times New Roman félkövér"/>
            <w:smallCaps/>
          </w:rPr>
          <w:t>3.17.4.2.</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vezetői belső ellenőrzés</w:t>
        </w:r>
        <w:r>
          <w:rPr>
            <w:webHidden/>
          </w:rPr>
          <w:tab/>
        </w:r>
        <w:r>
          <w:rPr>
            <w:webHidden/>
          </w:rPr>
          <w:fldChar w:fldCharType="begin"/>
        </w:r>
        <w:r>
          <w:rPr>
            <w:webHidden/>
          </w:rPr>
          <w:instrText xml:space="preserve"> PAGEREF _Toc239141092 \h </w:instrText>
        </w:r>
        <w:r>
          <w:rPr>
            <w:webHidden/>
          </w:rPr>
        </w:r>
        <w:r>
          <w:rPr>
            <w:webHidden/>
          </w:rPr>
          <w:fldChar w:fldCharType="separate"/>
        </w:r>
        <w:r w:rsidR="004A52FA">
          <w:rPr>
            <w:webHidden/>
          </w:rPr>
          <w:t>63</w:t>
        </w:r>
        <w:r>
          <w:rPr>
            <w:webHidden/>
          </w:rPr>
          <w:fldChar w:fldCharType="end"/>
        </w:r>
      </w:hyperlink>
    </w:p>
    <w:p w14:paraId="5BDAABEC" w14:textId="21784ABB"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3" w:history="1">
        <w:r w:rsidRPr="00951A24">
          <w:rPr>
            <w:rStyle w:val="Hiperhivatkozs"/>
            <w:rFonts w:ascii="Times New Roman félkövér" w:hAnsi="Times New Roman félkövér"/>
            <w:smallCaps/>
          </w:rPr>
          <w:t>3.17.4.3.</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munkafolyamatba épített belső ellenőrzés</w:t>
        </w:r>
        <w:r>
          <w:rPr>
            <w:webHidden/>
          </w:rPr>
          <w:tab/>
        </w:r>
        <w:r>
          <w:rPr>
            <w:webHidden/>
          </w:rPr>
          <w:fldChar w:fldCharType="begin"/>
        </w:r>
        <w:r>
          <w:rPr>
            <w:webHidden/>
          </w:rPr>
          <w:instrText xml:space="preserve"> PAGEREF _Toc239141093 \h </w:instrText>
        </w:r>
        <w:r>
          <w:rPr>
            <w:webHidden/>
          </w:rPr>
        </w:r>
        <w:r>
          <w:rPr>
            <w:webHidden/>
          </w:rPr>
          <w:fldChar w:fldCharType="separate"/>
        </w:r>
        <w:r w:rsidR="004A52FA">
          <w:rPr>
            <w:webHidden/>
          </w:rPr>
          <w:t>63</w:t>
        </w:r>
        <w:r>
          <w:rPr>
            <w:webHidden/>
          </w:rPr>
          <w:fldChar w:fldCharType="end"/>
        </w:r>
      </w:hyperlink>
    </w:p>
    <w:p w14:paraId="6F027691" w14:textId="54688F2A"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4" w:history="1">
        <w:r w:rsidRPr="00951A24">
          <w:rPr>
            <w:rStyle w:val="Hiperhivatkozs"/>
            <w:rFonts w:ascii="Times New Roman félkövér" w:hAnsi="Times New Roman félkövér"/>
            <w:smallCaps/>
          </w:rPr>
          <w:t>3.17.4.4.</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vezetők egyes ellenőrzési feladatai</w:t>
        </w:r>
        <w:r>
          <w:rPr>
            <w:webHidden/>
          </w:rPr>
          <w:tab/>
        </w:r>
        <w:r>
          <w:rPr>
            <w:webHidden/>
          </w:rPr>
          <w:fldChar w:fldCharType="begin"/>
        </w:r>
        <w:r>
          <w:rPr>
            <w:webHidden/>
          </w:rPr>
          <w:instrText xml:space="preserve"> PAGEREF _Toc239141094 \h </w:instrText>
        </w:r>
        <w:r>
          <w:rPr>
            <w:webHidden/>
          </w:rPr>
        </w:r>
        <w:r>
          <w:rPr>
            <w:webHidden/>
          </w:rPr>
          <w:fldChar w:fldCharType="separate"/>
        </w:r>
        <w:r w:rsidR="004A52FA">
          <w:rPr>
            <w:webHidden/>
          </w:rPr>
          <w:t>63</w:t>
        </w:r>
        <w:r>
          <w:rPr>
            <w:webHidden/>
          </w:rPr>
          <w:fldChar w:fldCharType="end"/>
        </w:r>
      </w:hyperlink>
    </w:p>
    <w:p w14:paraId="4C8B7FDA" w14:textId="7192E43A"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5" w:history="1">
        <w:r w:rsidRPr="00951A24">
          <w:rPr>
            <w:rStyle w:val="Hiperhivatkozs"/>
            <w:rFonts w:ascii="Times New Roman félkövér" w:hAnsi="Times New Roman félkövér"/>
            <w:smallCaps/>
          </w:rPr>
          <w:t>Az óvodavezetőség és a szakmai munkaközösség-vezetők általános ellenőrzési feladatai</w:t>
        </w:r>
        <w:r>
          <w:rPr>
            <w:webHidden/>
          </w:rPr>
          <w:tab/>
        </w:r>
        <w:r>
          <w:rPr>
            <w:webHidden/>
          </w:rPr>
          <w:fldChar w:fldCharType="begin"/>
        </w:r>
        <w:r>
          <w:rPr>
            <w:webHidden/>
          </w:rPr>
          <w:instrText xml:space="preserve"> PAGEREF _Toc239141095 \h </w:instrText>
        </w:r>
        <w:r>
          <w:rPr>
            <w:webHidden/>
          </w:rPr>
        </w:r>
        <w:r>
          <w:rPr>
            <w:webHidden/>
          </w:rPr>
          <w:fldChar w:fldCharType="separate"/>
        </w:r>
        <w:r w:rsidR="004A52FA">
          <w:rPr>
            <w:webHidden/>
          </w:rPr>
          <w:t>63</w:t>
        </w:r>
        <w:r>
          <w:rPr>
            <w:webHidden/>
          </w:rPr>
          <w:fldChar w:fldCharType="end"/>
        </w:r>
      </w:hyperlink>
    </w:p>
    <w:p w14:paraId="1EB4ACAF" w14:textId="6078332F"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6" w:history="1">
        <w:r w:rsidRPr="00951A24">
          <w:rPr>
            <w:rStyle w:val="Hiperhivatkozs"/>
            <w:rFonts w:ascii="Times New Roman félkövér" w:hAnsi="Times New Roman félkövér"/>
            <w:smallCaps/>
          </w:rPr>
          <w:t>Az óvodavezetőség és a szakmai munkaközösség-vezetők egyéb ellenőrzési feladatai</w:t>
        </w:r>
        <w:r>
          <w:rPr>
            <w:webHidden/>
          </w:rPr>
          <w:tab/>
        </w:r>
        <w:r>
          <w:rPr>
            <w:webHidden/>
          </w:rPr>
          <w:fldChar w:fldCharType="begin"/>
        </w:r>
        <w:r>
          <w:rPr>
            <w:webHidden/>
          </w:rPr>
          <w:instrText xml:space="preserve"> PAGEREF _Toc239141096 \h </w:instrText>
        </w:r>
        <w:r>
          <w:rPr>
            <w:webHidden/>
          </w:rPr>
        </w:r>
        <w:r>
          <w:rPr>
            <w:webHidden/>
          </w:rPr>
          <w:fldChar w:fldCharType="separate"/>
        </w:r>
        <w:r w:rsidR="004A52FA">
          <w:rPr>
            <w:webHidden/>
          </w:rPr>
          <w:t>64</w:t>
        </w:r>
        <w:r>
          <w:rPr>
            <w:webHidden/>
          </w:rPr>
          <w:fldChar w:fldCharType="end"/>
        </w:r>
      </w:hyperlink>
    </w:p>
    <w:p w14:paraId="14516AED" w14:textId="70B2C5DF"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7" w:history="1">
        <w:r w:rsidRPr="00951A24">
          <w:rPr>
            <w:rStyle w:val="Hiperhivatkozs"/>
            <w:rFonts w:ascii="Times New Roman félkövér" w:hAnsi="Times New Roman félkövér"/>
            <w:smallCaps/>
          </w:rPr>
          <w:t>Az igazgató-helyettes ellenőrzési feladatai</w:t>
        </w:r>
        <w:r>
          <w:rPr>
            <w:webHidden/>
          </w:rPr>
          <w:tab/>
        </w:r>
        <w:r>
          <w:rPr>
            <w:webHidden/>
          </w:rPr>
          <w:fldChar w:fldCharType="begin"/>
        </w:r>
        <w:r>
          <w:rPr>
            <w:webHidden/>
          </w:rPr>
          <w:instrText xml:space="preserve"> PAGEREF _Toc239141097 \h </w:instrText>
        </w:r>
        <w:r>
          <w:rPr>
            <w:webHidden/>
          </w:rPr>
        </w:r>
        <w:r>
          <w:rPr>
            <w:webHidden/>
          </w:rPr>
          <w:fldChar w:fldCharType="separate"/>
        </w:r>
        <w:r w:rsidR="004A52FA">
          <w:rPr>
            <w:webHidden/>
          </w:rPr>
          <w:t>64</w:t>
        </w:r>
        <w:r>
          <w:rPr>
            <w:webHidden/>
          </w:rPr>
          <w:fldChar w:fldCharType="end"/>
        </w:r>
      </w:hyperlink>
    </w:p>
    <w:p w14:paraId="127FC62A" w14:textId="510662B6"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8" w:history="1">
        <w:r w:rsidRPr="00951A24">
          <w:rPr>
            <w:rStyle w:val="Hiperhivatkozs"/>
            <w:rFonts w:ascii="Times New Roman félkövér" w:hAnsi="Times New Roman félkövér"/>
            <w:smallCaps/>
          </w:rPr>
          <w:t>A pedagógusok munkájának ellenőrzése</w:t>
        </w:r>
        <w:r>
          <w:rPr>
            <w:webHidden/>
          </w:rPr>
          <w:tab/>
        </w:r>
        <w:r>
          <w:rPr>
            <w:webHidden/>
          </w:rPr>
          <w:fldChar w:fldCharType="begin"/>
        </w:r>
        <w:r>
          <w:rPr>
            <w:webHidden/>
          </w:rPr>
          <w:instrText xml:space="preserve"> PAGEREF _Toc239141098 \h </w:instrText>
        </w:r>
        <w:r>
          <w:rPr>
            <w:webHidden/>
          </w:rPr>
        </w:r>
        <w:r>
          <w:rPr>
            <w:webHidden/>
          </w:rPr>
          <w:fldChar w:fldCharType="separate"/>
        </w:r>
        <w:r w:rsidR="004A52FA">
          <w:rPr>
            <w:webHidden/>
          </w:rPr>
          <w:t>64</w:t>
        </w:r>
        <w:r>
          <w:rPr>
            <w:webHidden/>
          </w:rPr>
          <w:fldChar w:fldCharType="end"/>
        </w:r>
      </w:hyperlink>
    </w:p>
    <w:p w14:paraId="4AE1F859" w14:textId="5F909F9D"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099" w:history="1">
        <w:r w:rsidRPr="00951A24">
          <w:rPr>
            <w:rStyle w:val="Hiperhivatkozs"/>
            <w:rFonts w:ascii="Times New Roman félkövér" w:hAnsi="Times New Roman félkövér"/>
            <w:smallCaps/>
          </w:rPr>
          <w:t>Az ellenőrzés célja</w:t>
        </w:r>
        <w:r>
          <w:rPr>
            <w:webHidden/>
          </w:rPr>
          <w:tab/>
        </w:r>
        <w:r>
          <w:rPr>
            <w:webHidden/>
          </w:rPr>
          <w:fldChar w:fldCharType="begin"/>
        </w:r>
        <w:r>
          <w:rPr>
            <w:webHidden/>
          </w:rPr>
          <w:instrText xml:space="preserve"> PAGEREF _Toc239141099 \h </w:instrText>
        </w:r>
        <w:r>
          <w:rPr>
            <w:webHidden/>
          </w:rPr>
        </w:r>
        <w:r>
          <w:rPr>
            <w:webHidden/>
          </w:rPr>
          <w:fldChar w:fldCharType="separate"/>
        </w:r>
        <w:r w:rsidR="004A52FA">
          <w:rPr>
            <w:webHidden/>
          </w:rPr>
          <w:t>64</w:t>
        </w:r>
        <w:r>
          <w:rPr>
            <w:webHidden/>
          </w:rPr>
          <w:fldChar w:fldCharType="end"/>
        </w:r>
      </w:hyperlink>
    </w:p>
    <w:p w14:paraId="5A0145EC" w14:textId="500A7237"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00" w:history="1">
        <w:r w:rsidRPr="00951A24">
          <w:rPr>
            <w:rStyle w:val="Hiperhivatkozs"/>
            <w:rFonts w:ascii="Times New Roman félkövér" w:hAnsi="Times New Roman félkövér"/>
            <w:smallCaps/>
          </w:rPr>
          <w:t>Az ellenőrzés ütemterve</w:t>
        </w:r>
        <w:r>
          <w:rPr>
            <w:webHidden/>
          </w:rPr>
          <w:tab/>
        </w:r>
        <w:r>
          <w:rPr>
            <w:webHidden/>
          </w:rPr>
          <w:fldChar w:fldCharType="begin"/>
        </w:r>
        <w:r>
          <w:rPr>
            <w:webHidden/>
          </w:rPr>
          <w:instrText xml:space="preserve"> PAGEREF _Toc239141100 \h </w:instrText>
        </w:r>
        <w:r>
          <w:rPr>
            <w:webHidden/>
          </w:rPr>
        </w:r>
        <w:r>
          <w:rPr>
            <w:webHidden/>
          </w:rPr>
          <w:fldChar w:fldCharType="separate"/>
        </w:r>
        <w:r w:rsidR="004A52FA">
          <w:rPr>
            <w:webHidden/>
          </w:rPr>
          <w:t>65</w:t>
        </w:r>
        <w:r>
          <w:rPr>
            <w:webHidden/>
          </w:rPr>
          <w:fldChar w:fldCharType="end"/>
        </w:r>
      </w:hyperlink>
    </w:p>
    <w:p w14:paraId="7DE45588" w14:textId="2F0D6D6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1" w:history="1">
        <w:r w:rsidRPr="00951A24">
          <w:rPr>
            <w:rStyle w:val="Hiperhivatkozs"/>
            <w:rFonts w:ascii="Times New Roman félkövér" w:hAnsi="Times New Roman félkövér"/>
            <w:smallCaps/>
          </w:rPr>
          <w:t>3.17.5.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Vezetői felelősség</w:t>
        </w:r>
        <w:r>
          <w:rPr>
            <w:webHidden/>
          </w:rPr>
          <w:tab/>
        </w:r>
        <w:r>
          <w:rPr>
            <w:webHidden/>
          </w:rPr>
          <w:fldChar w:fldCharType="begin"/>
        </w:r>
        <w:r>
          <w:rPr>
            <w:webHidden/>
          </w:rPr>
          <w:instrText xml:space="preserve"> PAGEREF _Toc239141101 \h </w:instrText>
        </w:r>
        <w:r>
          <w:rPr>
            <w:webHidden/>
          </w:rPr>
        </w:r>
        <w:r>
          <w:rPr>
            <w:webHidden/>
          </w:rPr>
          <w:fldChar w:fldCharType="separate"/>
        </w:r>
        <w:r w:rsidR="004A52FA">
          <w:rPr>
            <w:webHidden/>
          </w:rPr>
          <w:t>65</w:t>
        </w:r>
        <w:r>
          <w:rPr>
            <w:webHidden/>
          </w:rPr>
          <w:fldChar w:fldCharType="end"/>
        </w:r>
      </w:hyperlink>
    </w:p>
    <w:p w14:paraId="3BB24AB4" w14:textId="79C62A8F"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102" w:history="1">
        <w:r w:rsidRPr="00951A24">
          <w:rPr>
            <w:rStyle w:val="Hiperhivatkozs"/>
            <w:b/>
          </w:rPr>
          <w:t>4. Az óvoda köznevelési intézményként való működésére vonatkozó szabályok</w:t>
        </w:r>
        <w:r>
          <w:rPr>
            <w:webHidden/>
          </w:rPr>
          <w:tab/>
        </w:r>
        <w:r>
          <w:rPr>
            <w:webHidden/>
          </w:rPr>
          <w:fldChar w:fldCharType="begin"/>
        </w:r>
        <w:r>
          <w:rPr>
            <w:webHidden/>
          </w:rPr>
          <w:instrText xml:space="preserve"> PAGEREF _Toc239141102 \h </w:instrText>
        </w:r>
        <w:r>
          <w:rPr>
            <w:webHidden/>
          </w:rPr>
        </w:r>
        <w:r>
          <w:rPr>
            <w:webHidden/>
          </w:rPr>
          <w:fldChar w:fldCharType="separate"/>
        </w:r>
        <w:r w:rsidR="004A52FA">
          <w:rPr>
            <w:webHidden/>
          </w:rPr>
          <w:t>66</w:t>
        </w:r>
        <w:r>
          <w:rPr>
            <w:webHidden/>
          </w:rPr>
          <w:fldChar w:fldCharType="end"/>
        </w:r>
      </w:hyperlink>
    </w:p>
    <w:p w14:paraId="41E89E74" w14:textId="53C94B2C"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03" w:history="1">
        <w:r w:rsidRPr="00951A24">
          <w:rPr>
            <w:rStyle w:val="Hiperhivatkozs"/>
            <w:rFonts w:ascii="Times New Roman félkövér" w:hAnsi="Times New Roman félkövér"/>
            <w:b/>
            <w:smallCaps/>
          </w:rPr>
          <w:t>4.1.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működés rendje</w:t>
        </w:r>
        <w:r>
          <w:rPr>
            <w:webHidden/>
          </w:rPr>
          <w:tab/>
        </w:r>
        <w:r>
          <w:rPr>
            <w:webHidden/>
          </w:rPr>
          <w:fldChar w:fldCharType="begin"/>
        </w:r>
        <w:r>
          <w:rPr>
            <w:webHidden/>
          </w:rPr>
          <w:instrText xml:space="preserve"> PAGEREF _Toc239141103 \h </w:instrText>
        </w:r>
        <w:r>
          <w:rPr>
            <w:webHidden/>
          </w:rPr>
        </w:r>
        <w:r>
          <w:rPr>
            <w:webHidden/>
          </w:rPr>
          <w:fldChar w:fldCharType="separate"/>
        </w:r>
        <w:r w:rsidR="004A52FA">
          <w:rPr>
            <w:webHidden/>
          </w:rPr>
          <w:t>66</w:t>
        </w:r>
        <w:r>
          <w:rPr>
            <w:webHidden/>
          </w:rPr>
          <w:fldChar w:fldCharType="end"/>
        </w:r>
      </w:hyperlink>
    </w:p>
    <w:p w14:paraId="1413916C" w14:textId="2DFD455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4" w:history="1">
        <w:r w:rsidRPr="00951A24">
          <w:rPr>
            <w:rStyle w:val="Hiperhivatkozs"/>
            <w:rFonts w:ascii="Times New Roman félkövér" w:hAnsi="Times New Roman félkövér"/>
            <w:smallCaps/>
          </w:rPr>
          <w:t>4.1.1.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nyitvatartás rendje</w:t>
        </w:r>
        <w:r>
          <w:rPr>
            <w:webHidden/>
          </w:rPr>
          <w:tab/>
        </w:r>
        <w:r>
          <w:rPr>
            <w:webHidden/>
          </w:rPr>
          <w:fldChar w:fldCharType="begin"/>
        </w:r>
        <w:r>
          <w:rPr>
            <w:webHidden/>
          </w:rPr>
          <w:instrText xml:space="preserve"> PAGEREF _Toc239141104 \h </w:instrText>
        </w:r>
        <w:r>
          <w:rPr>
            <w:webHidden/>
          </w:rPr>
        </w:r>
        <w:r>
          <w:rPr>
            <w:webHidden/>
          </w:rPr>
          <w:fldChar w:fldCharType="separate"/>
        </w:r>
        <w:r w:rsidR="004A52FA">
          <w:rPr>
            <w:webHidden/>
          </w:rPr>
          <w:t>66</w:t>
        </w:r>
        <w:r>
          <w:rPr>
            <w:webHidden/>
          </w:rPr>
          <w:fldChar w:fldCharType="end"/>
        </w:r>
      </w:hyperlink>
    </w:p>
    <w:p w14:paraId="4DBEA870" w14:textId="074A2FB0"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5" w:history="1">
        <w:r w:rsidRPr="00951A24">
          <w:rPr>
            <w:rStyle w:val="Hiperhivatkozs"/>
            <w:rFonts w:ascii="Times New Roman félkövér" w:hAnsi="Times New Roman félkövér"/>
            <w:smallCaps/>
          </w:rPr>
          <w:t>4.1.2.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vezetők intézményben való benntartózkodásának rendje</w:t>
        </w:r>
        <w:r>
          <w:rPr>
            <w:webHidden/>
          </w:rPr>
          <w:tab/>
        </w:r>
        <w:r>
          <w:rPr>
            <w:webHidden/>
          </w:rPr>
          <w:fldChar w:fldCharType="begin"/>
        </w:r>
        <w:r>
          <w:rPr>
            <w:webHidden/>
          </w:rPr>
          <w:instrText xml:space="preserve"> PAGEREF _Toc239141105 \h </w:instrText>
        </w:r>
        <w:r>
          <w:rPr>
            <w:webHidden/>
          </w:rPr>
        </w:r>
        <w:r>
          <w:rPr>
            <w:webHidden/>
          </w:rPr>
          <w:fldChar w:fldCharType="separate"/>
        </w:r>
        <w:r w:rsidR="004A52FA">
          <w:rPr>
            <w:webHidden/>
          </w:rPr>
          <w:t>67</w:t>
        </w:r>
        <w:r>
          <w:rPr>
            <w:webHidden/>
          </w:rPr>
          <w:fldChar w:fldCharType="end"/>
        </w:r>
      </w:hyperlink>
    </w:p>
    <w:p w14:paraId="2650A01D" w14:textId="54ADBB32"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6" w:history="1">
        <w:r w:rsidRPr="00951A24">
          <w:rPr>
            <w:rStyle w:val="Hiperhivatkozs"/>
            <w:rFonts w:ascii="Times New Roman félkövér" w:hAnsi="Times New Roman félkövér"/>
            <w:smallCaps/>
          </w:rPr>
          <w:t>4.1.3.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alkalmazottak intézményben való benntartózkodásának rendje, és a munkavégzés általános szabályai</w:t>
        </w:r>
        <w:r>
          <w:rPr>
            <w:webHidden/>
          </w:rPr>
          <w:tab/>
        </w:r>
        <w:r>
          <w:rPr>
            <w:webHidden/>
          </w:rPr>
          <w:fldChar w:fldCharType="begin"/>
        </w:r>
        <w:r>
          <w:rPr>
            <w:webHidden/>
          </w:rPr>
          <w:instrText xml:space="preserve"> PAGEREF _Toc239141106 \h </w:instrText>
        </w:r>
        <w:r>
          <w:rPr>
            <w:webHidden/>
          </w:rPr>
        </w:r>
        <w:r>
          <w:rPr>
            <w:webHidden/>
          </w:rPr>
          <w:fldChar w:fldCharType="separate"/>
        </w:r>
        <w:r w:rsidR="004A52FA">
          <w:rPr>
            <w:webHidden/>
          </w:rPr>
          <w:t>68</w:t>
        </w:r>
        <w:r>
          <w:rPr>
            <w:webHidden/>
          </w:rPr>
          <w:fldChar w:fldCharType="end"/>
        </w:r>
      </w:hyperlink>
    </w:p>
    <w:p w14:paraId="7E1B40B0" w14:textId="3C0BB69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7" w:history="1">
        <w:r w:rsidRPr="00951A24">
          <w:rPr>
            <w:rStyle w:val="Hiperhivatkozs"/>
            <w:rFonts w:ascii="Times New Roman félkövér" w:hAnsi="Times New Roman félkövér"/>
            <w:smallCaps/>
          </w:rPr>
          <w:t>4.1.4.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igazgató vagy igazgató-helyettes akadályoztatása esetén a helyettesítés rendje</w:t>
        </w:r>
        <w:r>
          <w:rPr>
            <w:webHidden/>
          </w:rPr>
          <w:tab/>
        </w:r>
        <w:r>
          <w:rPr>
            <w:webHidden/>
          </w:rPr>
          <w:fldChar w:fldCharType="begin"/>
        </w:r>
        <w:r>
          <w:rPr>
            <w:webHidden/>
          </w:rPr>
          <w:instrText xml:space="preserve"> PAGEREF _Toc239141107 \h </w:instrText>
        </w:r>
        <w:r>
          <w:rPr>
            <w:webHidden/>
          </w:rPr>
        </w:r>
        <w:r>
          <w:rPr>
            <w:webHidden/>
          </w:rPr>
          <w:fldChar w:fldCharType="separate"/>
        </w:r>
        <w:r w:rsidR="004A52FA">
          <w:rPr>
            <w:webHidden/>
          </w:rPr>
          <w:t>68</w:t>
        </w:r>
        <w:r>
          <w:rPr>
            <w:webHidden/>
          </w:rPr>
          <w:fldChar w:fldCharType="end"/>
        </w:r>
      </w:hyperlink>
    </w:p>
    <w:p w14:paraId="768D9D11" w14:textId="7BD77A15"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08" w:history="1">
        <w:r w:rsidRPr="00951A24">
          <w:rPr>
            <w:rStyle w:val="Hiperhivatkozs"/>
            <w:rFonts w:ascii="Times New Roman félkövér" w:hAnsi="Times New Roman félkövér"/>
            <w:b/>
            <w:smallCaps/>
          </w:rPr>
          <w:t>4.2.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igazgató(k) és az óvodai szülői szervezet közötti kapcsolattartás formái</w:t>
        </w:r>
        <w:r>
          <w:rPr>
            <w:webHidden/>
          </w:rPr>
          <w:tab/>
        </w:r>
        <w:r>
          <w:rPr>
            <w:webHidden/>
          </w:rPr>
          <w:fldChar w:fldCharType="begin"/>
        </w:r>
        <w:r>
          <w:rPr>
            <w:webHidden/>
          </w:rPr>
          <w:instrText xml:space="preserve"> PAGEREF _Toc239141108 \h </w:instrText>
        </w:r>
        <w:r>
          <w:rPr>
            <w:webHidden/>
          </w:rPr>
        </w:r>
        <w:r>
          <w:rPr>
            <w:webHidden/>
          </w:rPr>
          <w:fldChar w:fldCharType="separate"/>
        </w:r>
        <w:r w:rsidR="004A52FA">
          <w:rPr>
            <w:webHidden/>
          </w:rPr>
          <w:t>69</w:t>
        </w:r>
        <w:r>
          <w:rPr>
            <w:webHidden/>
          </w:rPr>
          <w:fldChar w:fldCharType="end"/>
        </w:r>
      </w:hyperlink>
    </w:p>
    <w:p w14:paraId="31CF7C34" w14:textId="2BC0840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09" w:history="1">
        <w:r w:rsidRPr="00951A24">
          <w:rPr>
            <w:rStyle w:val="Hiperhivatkozs"/>
            <w:rFonts w:ascii="Times New Roman félkövér" w:hAnsi="Times New Roman félkövér"/>
            <w:smallCaps/>
          </w:rPr>
          <w:t>4.2.1.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 xml:space="preserve">A szülői szervezet és az </w:t>
        </w:r>
        <w:r w:rsidRPr="00951A24">
          <w:rPr>
            <w:rStyle w:val="Hiperhivatkozs"/>
            <w:smallCaps/>
          </w:rPr>
          <w:t xml:space="preserve">igazgató </w:t>
        </w:r>
        <w:r w:rsidRPr="00951A24">
          <w:rPr>
            <w:rStyle w:val="Hiperhivatkozs"/>
            <w:rFonts w:ascii="Times New Roman félkövér" w:hAnsi="Times New Roman félkövér"/>
            <w:smallCaps/>
          </w:rPr>
          <w:t>közötti kapcsolattartási rendje</w:t>
        </w:r>
        <w:r>
          <w:rPr>
            <w:webHidden/>
          </w:rPr>
          <w:tab/>
        </w:r>
        <w:r>
          <w:rPr>
            <w:webHidden/>
          </w:rPr>
          <w:fldChar w:fldCharType="begin"/>
        </w:r>
        <w:r>
          <w:rPr>
            <w:webHidden/>
          </w:rPr>
          <w:instrText xml:space="preserve"> PAGEREF _Toc239141109 \h </w:instrText>
        </w:r>
        <w:r>
          <w:rPr>
            <w:webHidden/>
          </w:rPr>
        </w:r>
        <w:r>
          <w:rPr>
            <w:webHidden/>
          </w:rPr>
          <w:fldChar w:fldCharType="separate"/>
        </w:r>
        <w:r w:rsidR="004A52FA">
          <w:rPr>
            <w:webHidden/>
          </w:rPr>
          <w:t>69</w:t>
        </w:r>
        <w:r>
          <w:rPr>
            <w:webHidden/>
          </w:rPr>
          <w:fldChar w:fldCharType="end"/>
        </w:r>
      </w:hyperlink>
    </w:p>
    <w:p w14:paraId="7FDCA76F" w14:textId="717591F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10" w:history="1">
        <w:r w:rsidRPr="00951A24">
          <w:rPr>
            <w:rStyle w:val="Hiperhivatkozs"/>
            <w:rFonts w:ascii="Times New Roman félkövér" w:hAnsi="Times New Roman félkövér"/>
            <w:smallCaps/>
          </w:rPr>
          <w:t>4.2.2.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szülői szervezet részére biztosított jogok</w:t>
        </w:r>
        <w:r>
          <w:rPr>
            <w:webHidden/>
          </w:rPr>
          <w:tab/>
        </w:r>
        <w:r>
          <w:rPr>
            <w:webHidden/>
          </w:rPr>
          <w:fldChar w:fldCharType="begin"/>
        </w:r>
        <w:r>
          <w:rPr>
            <w:webHidden/>
          </w:rPr>
          <w:instrText xml:space="preserve"> PAGEREF _Toc239141110 \h </w:instrText>
        </w:r>
        <w:r>
          <w:rPr>
            <w:webHidden/>
          </w:rPr>
        </w:r>
        <w:r>
          <w:rPr>
            <w:webHidden/>
          </w:rPr>
          <w:fldChar w:fldCharType="separate"/>
        </w:r>
        <w:r w:rsidR="004A52FA">
          <w:rPr>
            <w:webHidden/>
          </w:rPr>
          <w:t>69</w:t>
        </w:r>
        <w:r>
          <w:rPr>
            <w:webHidden/>
          </w:rPr>
          <w:fldChar w:fldCharType="end"/>
        </w:r>
      </w:hyperlink>
    </w:p>
    <w:p w14:paraId="4F1057A4" w14:textId="21E91D2D"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11" w:history="1">
        <w:r w:rsidRPr="00951A24">
          <w:rPr>
            <w:rStyle w:val="Hiperhivatkozs"/>
            <w:rFonts w:ascii="Times New Roman félkövér" w:hAnsi="Times New Roman félkövér"/>
            <w:smallCaps/>
          </w:rPr>
          <w:t>4.2.3.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szülői szervezet vezetőjének feladata, hogy:</w:t>
        </w:r>
        <w:r>
          <w:rPr>
            <w:webHidden/>
          </w:rPr>
          <w:tab/>
        </w:r>
        <w:r>
          <w:rPr>
            <w:webHidden/>
          </w:rPr>
          <w:fldChar w:fldCharType="begin"/>
        </w:r>
        <w:r>
          <w:rPr>
            <w:webHidden/>
          </w:rPr>
          <w:instrText xml:space="preserve"> PAGEREF _Toc239141111 \h </w:instrText>
        </w:r>
        <w:r>
          <w:rPr>
            <w:webHidden/>
          </w:rPr>
        </w:r>
        <w:r>
          <w:rPr>
            <w:webHidden/>
          </w:rPr>
          <w:fldChar w:fldCharType="separate"/>
        </w:r>
        <w:r w:rsidR="004A52FA">
          <w:rPr>
            <w:webHidden/>
          </w:rPr>
          <w:t>70</w:t>
        </w:r>
        <w:r>
          <w:rPr>
            <w:webHidden/>
          </w:rPr>
          <w:fldChar w:fldCharType="end"/>
        </w:r>
      </w:hyperlink>
    </w:p>
    <w:p w14:paraId="40FF1468" w14:textId="3256581C"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12" w:history="1">
        <w:r w:rsidRPr="00951A24">
          <w:rPr>
            <w:rStyle w:val="Hiperhivatkozs"/>
            <w:rFonts w:ascii="Times New Roman félkövér" w:hAnsi="Times New Roman félkövér"/>
            <w:smallCaps/>
          </w:rPr>
          <w:t>4.2.4.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szülői szervezet és az igazgató közötti kapcsolattartási formái jellemzően a következők:</w:t>
        </w:r>
        <w:r>
          <w:rPr>
            <w:webHidden/>
          </w:rPr>
          <w:tab/>
        </w:r>
        <w:r>
          <w:rPr>
            <w:webHidden/>
          </w:rPr>
          <w:fldChar w:fldCharType="begin"/>
        </w:r>
        <w:r>
          <w:rPr>
            <w:webHidden/>
          </w:rPr>
          <w:instrText xml:space="preserve"> PAGEREF _Toc239141112 \h </w:instrText>
        </w:r>
        <w:r>
          <w:rPr>
            <w:webHidden/>
          </w:rPr>
        </w:r>
        <w:r>
          <w:rPr>
            <w:webHidden/>
          </w:rPr>
          <w:fldChar w:fldCharType="separate"/>
        </w:r>
        <w:r w:rsidR="004A52FA">
          <w:rPr>
            <w:webHidden/>
          </w:rPr>
          <w:t>70</w:t>
        </w:r>
        <w:r>
          <w:rPr>
            <w:webHidden/>
          </w:rPr>
          <w:fldChar w:fldCharType="end"/>
        </w:r>
      </w:hyperlink>
    </w:p>
    <w:p w14:paraId="14BEADDB" w14:textId="61ECB9BD"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13" w:history="1">
        <w:r w:rsidRPr="00951A24">
          <w:rPr>
            <w:rStyle w:val="Hiperhivatkozs"/>
            <w:rFonts w:ascii="Times New Roman félkövér" w:hAnsi="Times New Roman félkövér"/>
            <w:b/>
            <w:smallCaps/>
          </w:rPr>
          <w:t>4.3.</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külső kapcsolatok rendszere, formája és módja</w:t>
        </w:r>
        <w:r>
          <w:rPr>
            <w:webHidden/>
          </w:rPr>
          <w:tab/>
        </w:r>
        <w:r>
          <w:rPr>
            <w:webHidden/>
          </w:rPr>
          <w:fldChar w:fldCharType="begin"/>
        </w:r>
        <w:r>
          <w:rPr>
            <w:webHidden/>
          </w:rPr>
          <w:instrText xml:space="preserve"> PAGEREF _Toc239141113 \h </w:instrText>
        </w:r>
        <w:r>
          <w:rPr>
            <w:webHidden/>
          </w:rPr>
        </w:r>
        <w:r>
          <w:rPr>
            <w:webHidden/>
          </w:rPr>
          <w:fldChar w:fldCharType="separate"/>
        </w:r>
        <w:r w:rsidR="004A52FA">
          <w:rPr>
            <w:webHidden/>
          </w:rPr>
          <w:t>71</w:t>
        </w:r>
        <w:r>
          <w:rPr>
            <w:webHidden/>
          </w:rPr>
          <w:fldChar w:fldCharType="end"/>
        </w:r>
      </w:hyperlink>
    </w:p>
    <w:p w14:paraId="72205664" w14:textId="463FC3F4"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114" w:history="1">
        <w:r w:rsidRPr="00951A24">
          <w:rPr>
            <w:rStyle w:val="Hiperhivatkozs"/>
            <w:b/>
            <w:i/>
            <w:iCs/>
          </w:rPr>
          <w:t>Kapcsolattartó:</w:t>
        </w:r>
        <w:r w:rsidRPr="00951A24">
          <w:rPr>
            <w:rStyle w:val="Hiperhivatkozs"/>
          </w:rPr>
          <w:t xml:space="preserve"> az óvoda </w:t>
        </w:r>
        <w:r w:rsidRPr="00951A24">
          <w:rPr>
            <w:rStyle w:val="Hiperhivatkozs"/>
            <w:rFonts w:eastAsia="Batang"/>
          </w:rPr>
          <w:t>igazgatója</w:t>
        </w:r>
        <w:r>
          <w:rPr>
            <w:webHidden/>
          </w:rPr>
          <w:tab/>
        </w:r>
        <w:r>
          <w:rPr>
            <w:webHidden/>
          </w:rPr>
          <w:fldChar w:fldCharType="begin"/>
        </w:r>
        <w:r>
          <w:rPr>
            <w:webHidden/>
          </w:rPr>
          <w:instrText xml:space="preserve"> PAGEREF _Toc239141114 \h </w:instrText>
        </w:r>
        <w:r>
          <w:rPr>
            <w:webHidden/>
          </w:rPr>
        </w:r>
        <w:r>
          <w:rPr>
            <w:webHidden/>
          </w:rPr>
          <w:fldChar w:fldCharType="separate"/>
        </w:r>
        <w:r w:rsidR="004A52FA">
          <w:rPr>
            <w:webHidden/>
          </w:rPr>
          <w:t>72</w:t>
        </w:r>
        <w:r>
          <w:rPr>
            <w:webHidden/>
          </w:rPr>
          <w:fldChar w:fldCharType="end"/>
        </w:r>
      </w:hyperlink>
    </w:p>
    <w:p w14:paraId="5D9F1E22" w14:textId="0A123AA5"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115" w:history="1">
        <w:r w:rsidRPr="00951A24">
          <w:rPr>
            <w:rStyle w:val="Hiperhivatkozs"/>
            <w:b/>
            <w:spacing w:val="-5"/>
            <w:kern w:val="36"/>
          </w:rPr>
          <w:t>26/1997. (IX. 3.) NM rendelet az iskola-egészségügyi ellátásról</w:t>
        </w:r>
        <w:r>
          <w:rPr>
            <w:webHidden/>
          </w:rPr>
          <w:tab/>
        </w:r>
        <w:r>
          <w:rPr>
            <w:webHidden/>
          </w:rPr>
          <w:fldChar w:fldCharType="begin"/>
        </w:r>
        <w:r>
          <w:rPr>
            <w:webHidden/>
          </w:rPr>
          <w:instrText xml:space="preserve"> PAGEREF _Toc239141115 \h </w:instrText>
        </w:r>
        <w:r>
          <w:rPr>
            <w:webHidden/>
          </w:rPr>
        </w:r>
        <w:r>
          <w:rPr>
            <w:webHidden/>
          </w:rPr>
          <w:fldChar w:fldCharType="separate"/>
        </w:r>
        <w:r w:rsidR="004A52FA">
          <w:rPr>
            <w:webHidden/>
          </w:rPr>
          <w:t>72</w:t>
        </w:r>
        <w:r>
          <w:rPr>
            <w:webHidden/>
          </w:rPr>
          <w:fldChar w:fldCharType="end"/>
        </w:r>
      </w:hyperlink>
    </w:p>
    <w:p w14:paraId="3C53D618" w14:textId="277B2F4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16" w:history="1">
        <w:r w:rsidRPr="00951A24">
          <w:rPr>
            <w:rStyle w:val="Hiperhivatkozs"/>
            <w:rFonts w:ascii="Times New Roman félkövér" w:hAnsi="Times New Roman félkövér"/>
            <w:b/>
            <w:smallCaps/>
          </w:rPr>
          <w:t>4.4.</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Belépés és benntartózkodás azok részére, akik nem állnak jogviszonyban az intézménnyel</w:t>
        </w:r>
        <w:r>
          <w:rPr>
            <w:webHidden/>
          </w:rPr>
          <w:tab/>
        </w:r>
        <w:r>
          <w:rPr>
            <w:webHidden/>
          </w:rPr>
          <w:fldChar w:fldCharType="begin"/>
        </w:r>
        <w:r>
          <w:rPr>
            <w:webHidden/>
          </w:rPr>
          <w:instrText xml:space="preserve"> PAGEREF _Toc239141116 \h </w:instrText>
        </w:r>
        <w:r>
          <w:rPr>
            <w:webHidden/>
          </w:rPr>
        </w:r>
        <w:r>
          <w:rPr>
            <w:webHidden/>
          </w:rPr>
          <w:fldChar w:fldCharType="separate"/>
        </w:r>
        <w:r w:rsidR="004A52FA">
          <w:rPr>
            <w:webHidden/>
          </w:rPr>
          <w:t>76</w:t>
        </w:r>
        <w:r>
          <w:rPr>
            <w:webHidden/>
          </w:rPr>
          <w:fldChar w:fldCharType="end"/>
        </w:r>
      </w:hyperlink>
    </w:p>
    <w:p w14:paraId="77492517" w14:textId="58F844C8"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17" w:history="1">
        <w:r w:rsidRPr="00951A24">
          <w:rPr>
            <w:rStyle w:val="Hiperhivatkozs"/>
            <w:rFonts w:ascii="Times New Roman félkövér" w:hAnsi="Times New Roman félkövér"/>
            <w:b/>
            <w:smallCaps/>
          </w:rPr>
          <w:t>4.5.</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Intézményi védő, óvó előírások</w:t>
        </w:r>
        <w:r>
          <w:rPr>
            <w:webHidden/>
          </w:rPr>
          <w:tab/>
        </w:r>
        <w:r>
          <w:rPr>
            <w:webHidden/>
          </w:rPr>
          <w:fldChar w:fldCharType="begin"/>
        </w:r>
        <w:r>
          <w:rPr>
            <w:webHidden/>
          </w:rPr>
          <w:instrText xml:space="preserve"> PAGEREF _Toc239141117 \h </w:instrText>
        </w:r>
        <w:r>
          <w:rPr>
            <w:webHidden/>
          </w:rPr>
        </w:r>
        <w:r>
          <w:rPr>
            <w:webHidden/>
          </w:rPr>
          <w:fldChar w:fldCharType="separate"/>
        </w:r>
        <w:r w:rsidR="004A52FA">
          <w:rPr>
            <w:webHidden/>
          </w:rPr>
          <w:t>77</w:t>
        </w:r>
        <w:r>
          <w:rPr>
            <w:webHidden/>
          </w:rPr>
          <w:fldChar w:fldCharType="end"/>
        </w:r>
      </w:hyperlink>
    </w:p>
    <w:p w14:paraId="4C20E368" w14:textId="3691011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18" w:history="1">
        <w:r w:rsidRPr="00951A24">
          <w:rPr>
            <w:rStyle w:val="Hiperhivatkozs"/>
            <w:rFonts w:ascii="Times New Roman félkövér" w:hAnsi="Times New Roman félkövér"/>
            <w:smallCaps/>
          </w:rPr>
          <w:t>4.5.1.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Rendszeres egészségügyi felügyelet és ellátás rendje</w:t>
        </w:r>
        <w:r>
          <w:rPr>
            <w:webHidden/>
          </w:rPr>
          <w:tab/>
        </w:r>
        <w:r>
          <w:rPr>
            <w:webHidden/>
          </w:rPr>
          <w:fldChar w:fldCharType="begin"/>
        </w:r>
        <w:r>
          <w:rPr>
            <w:webHidden/>
          </w:rPr>
          <w:instrText xml:space="preserve"> PAGEREF _Toc239141118 \h </w:instrText>
        </w:r>
        <w:r>
          <w:rPr>
            <w:webHidden/>
          </w:rPr>
        </w:r>
        <w:r>
          <w:rPr>
            <w:webHidden/>
          </w:rPr>
          <w:fldChar w:fldCharType="separate"/>
        </w:r>
        <w:r w:rsidR="004A52FA">
          <w:rPr>
            <w:webHidden/>
          </w:rPr>
          <w:t>77</w:t>
        </w:r>
        <w:r>
          <w:rPr>
            <w:webHidden/>
          </w:rPr>
          <w:fldChar w:fldCharType="end"/>
        </w:r>
      </w:hyperlink>
    </w:p>
    <w:p w14:paraId="24C0F6F5" w14:textId="76AF5E9F"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19" w:history="1">
        <w:r w:rsidRPr="00951A24">
          <w:rPr>
            <w:rStyle w:val="Hiperhivatkozs"/>
            <w:rFonts w:ascii="Times New Roman félkövér" w:hAnsi="Times New Roman félkövér"/>
            <w:smallCaps/>
          </w:rPr>
          <w:t>4.5.2.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gyermekbalesetek megelőzése érdekében ellátandó feladatok</w:t>
        </w:r>
        <w:r>
          <w:rPr>
            <w:webHidden/>
          </w:rPr>
          <w:tab/>
        </w:r>
        <w:r>
          <w:rPr>
            <w:webHidden/>
          </w:rPr>
          <w:fldChar w:fldCharType="begin"/>
        </w:r>
        <w:r>
          <w:rPr>
            <w:webHidden/>
          </w:rPr>
          <w:instrText xml:space="preserve"> PAGEREF _Toc239141119 \h </w:instrText>
        </w:r>
        <w:r>
          <w:rPr>
            <w:webHidden/>
          </w:rPr>
        </w:r>
        <w:r>
          <w:rPr>
            <w:webHidden/>
          </w:rPr>
          <w:fldChar w:fldCharType="separate"/>
        </w:r>
        <w:r w:rsidR="004A52FA">
          <w:rPr>
            <w:webHidden/>
          </w:rPr>
          <w:t>78</w:t>
        </w:r>
        <w:r>
          <w:rPr>
            <w:webHidden/>
          </w:rPr>
          <w:fldChar w:fldCharType="end"/>
        </w:r>
      </w:hyperlink>
    </w:p>
    <w:p w14:paraId="19CED73E" w14:textId="382C53C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20" w:history="1">
        <w:r w:rsidRPr="00951A24">
          <w:rPr>
            <w:rStyle w:val="Hiperhivatkozs"/>
            <w:rFonts w:ascii="Times New Roman félkövér" w:hAnsi="Times New Roman félkövér"/>
            <w:smallCaps/>
          </w:rPr>
          <w:t>4.5.3.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Gyermekbalesetek esetén ellátandó feladatok</w:t>
        </w:r>
        <w:r>
          <w:rPr>
            <w:webHidden/>
          </w:rPr>
          <w:tab/>
        </w:r>
        <w:r>
          <w:rPr>
            <w:webHidden/>
          </w:rPr>
          <w:fldChar w:fldCharType="begin"/>
        </w:r>
        <w:r>
          <w:rPr>
            <w:webHidden/>
          </w:rPr>
          <w:instrText xml:space="preserve"> PAGEREF _Toc239141120 \h </w:instrText>
        </w:r>
        <w:r>
          <w:rPr>
            <w:webHidden/>
          </w:rPr>
        </w:r>
        <w:r>
          <w:rPr>
            <w:webHidden/>
          </w:rPr>
          <w:fldChar w:fldCharType="separate"/>
        </w:r>
        <w:r w:rsidR="004A52FA">
          <w:rPr>
            <w:webHidden/>
          </w:rPr>
          <w:t>80</w:t>
        </w:r>
        <w:r>
          <w:rPr>
            <w:webHidden/>
          </w:rPr>
          <w:fldChar w:fldCharType="end"/>
        </w:r>
      </w:hyperlink>
    </w:p>
    <w:p w14:paraId="2F242EE1" w14:textId="20E0F0B8"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21" w:history="1">
        <w:r w:rsidRPr="00951A24">
          <w:rPr>
            <w:rStyle w:val="Hiperhivatkozs"/>
            <w:rFonts w:ascii="Times New Roman félkövér" w:hAnsi="Times New Roman félkövér"/>
            <w:smallCaps/>
          </w:rPr>
          <w:t>4.5.4.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nevelőmunka biztonságos feltételeinek megteremtése</w:t>
        </w:r>
        <w:r>
          <w:rPr>
            <w:webHidden/>
          </w:rPr>
          <w:tab/>
        </w:r>
        <w:r>
          <w:rPr>
            <w:webHidden/>
          </w:rPr>
          <w:fldChar w:fldCharType="begin"/>
        </w:r>
        <w:r>
          <w:rPr>
            <w:webHidden/>
          </w:rPr>
          <w:instrText xml:space="preserve"> PAGEREF _Toc239141121 \h </w:instrText>
        </w:r>
        <w:r>
          <w:rPr>
            <w:webHidden/>
          </w:rPr>
        </w:r>
        <w:r>
          <w:rPr>
            <w:webHidden/>
          </w:rPr>
          <w:fldChar w:fldCharType="separate"/>
        </w:r>
        <w:r w:rsidR="004A52FA">
          <w:rPr>
            <w:webHidden/>
          </w:rPr>
          <w:t>82</w:t>
        </w:r>
        <w:r>
          <w:rPr>
            <w:webHidden/>
          </w:rPr>
          <w:fldChar w:fldCharType="end"/>
        </w:r>
      </w:hyperlink>
    </w:p>
    <w:p w14:paraId="1A2740E9" w14:textId="665DC8C7"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22" w:history="1">
        <w:r w:rsidRPr="00951A24">
          <w:rPr>
            <w:rStyle w:val="Hiperhivatkozs"/>
            <w:rFonts w:ascii="Times New Roman félkövér" w:hAnsi="Times New Roman félkövér"/>
            <w:smallCaps/>
          </w:rPr>
          <w:t>4.5.4.1.</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Nevelési időben szervezett óvodán kívüli programokkal kapcsolatos szabályok</w:t>
        </w:r>
        <w:r>
          <w:rPr>
            <w:webHidden/>
          </w:rPr>
          <w:tab/>
        </w:r>
        <w:r>
          <w:rPr>
            <w:webHidden/>
          </w:rPr>
          <w:fldChar w:fldCharType="begin"/>
        </w:r>
        <w:r>
          <w:rPr>
            <w:webHidden/>
          </w:rPr>
          <w:instrText xml:space="preserve"> PAGEREF _Toc239141122 \h </w:instrText>
        </w:r>
        <w:r>
          <w:rPr>
            <w:webHidden/>
          </w:rPr>
        </w:r>
        <w:r>
          <w:rPr>
            <w:webHidden/>
          </w:rPr>
          <w:fldChar w:fldCharType="separate"/>
        </w:r>
        <w:r w:rsidR="004A52FA">
          <w:rPr>
            <w:webHidden/>
          </w:rPr>
          <w:t>82</w:t>
        </w:r>
        <w:r>
          <w:rPr>
            <w:webHidden/>
          </w:rPr>
          <w:fldChar w:fldCharType="end"/>
        </w:r>
      </w:hyperlink>
    </w:p>
    <w:p w14:paraId="6EF1F5F2" w14:textId="2427E53B"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23" w:history="1">
        <w:r w:rsidRPr="00951A24">
          <w:rPr>
            <w:rStyle w:val="Hiperhivatkozs"/>
            <w:rFonts w:ascii="Times New Roman félkövér" w:hAnsi="Times New Roman félkövér"/>
            <w:smallCaps/>
          </w:rPr>
          <w:t>4.5.4.2.</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szülői igények alapján szerveződő önköltséges szolgáltatásokon való részvétel szabályai:</w:t>
        </w:r>
        <w:r>
          <w:rPr>
            <w:webHidden/>
          </w:rPr>
          <w:tab/>
        </w:r>
        <w:r>
          <w:rPr>
            <w:webHidden/>
          </w:rPr>
          <w:fldChar w:fldCharType="begin"/>
        </w:r>
        <w:r>
          <w:rPr>
            <w:webHidden/>
          </w:rPr>
          <w:instrText xml:space="preserve"> PAGEREF _Toc239141123 \h </w:instrText>
        </w:r>
        <w:r>
          <w:rPr>
            <w:webHidden/>
          </w:rPr>
        </w:r>
        <w:r>
          <w:rPr>
            <w:webHidden/>
          </w:rPr>
          <w:fldChar w:fldCharType="separate"/>
        </w:r>
        <w:r w:rsidR="004A52FA">
          <w:rPr>
            <w:webHidden/>
          </w:rPr>
          <w:t>82</w:t>
        </w:r>
        <w:r>
          <w:rPr>
            <w:webHidden/>
          </w:rPr>
          <w:fldChar w:fldCharType="end"/>
        </w:r>
      </w:hyperlink>
    </w:p>
    <w:p w14:paraId="537533CF" w14:textId="5AD0BE0D"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24" w:history="1">
        <w:r w:rsidRPr="00951A24">
          <w:rPr>
            <w:rStyle w:val="Hiperhivatkozs"/>
            <w:rFonts w:ascii="Times New Roman félkövér" w:hAnsi="Times New Roman félkövér"/>
            <w:smallCaps/>
          </w:rPr>
          <w:t>4.5.4.3.</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Az óvodai alkalmazottak munkavégzésével kapcsolatos szabályok</w:t>
        </w:r>
        <w:r>
          <w:rPr>
            <w:webHidden/>
          </w:rPr>
          <w:tab/>
        </w:r>
        <w:r>
          <w:rPr>
            <w:webHidden/>
          </w:rPr>
          <w:fldChar w:fldCharType="begin"/>
        </w:r>
        <w:r>
          <w:rPr>
            <w:webHidden/>
          </w:rPr>
          <w:instrText xml:space="preserve"> PAGEREF _Toc239141124 \h </w:instrText>
        </w:r>
        <w:r>
          <w:rPr>
            <w:webHidden/>
          </w:rPr>
        </w:r>
        <w:r>
          <w:rPr>
            <w:webHidden/>
          </w:rPr>
          <w:fldChar w:fldCharType="separate"/>
        </w:r>
        <w:r w:rsidR="004A52FA">
          <w:rPr>
            <w:webHidden/>
          </w:rPr>
          <w:t>83</w:t>
        </w:r>
        <w:r>
          <w:rPr>
            <w:webHidden/>
          </w:rPr>
          <w:fldChar w:fldCharType="end"/>
        </w:r>
      </w:hyperlink>
    </w:p>
    <w:p w14:paraId="52515F72" w14:textId="5034961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25" w:history="1">
        <w:r w:rsidRPr="00951A24">
          <w:rPr>
            <w:rStyle w:val="Hiperhivatkozs"/>
            <w:rFonts w:ascii="Times New Roman félkövér" w:hAnsi="Times New Roman félkövér"/>
            <w:smallCaps/>
          </w:rPr>
          <w:t>4.5.5.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Óvó védő előírások, amelyeket a gyermekeknek és felnőtteknek meg kell tartani az óvodában való benntartózkodás során</w:t>
        </w:r>
        <w:r>
          <w:rPr>
            <w:webHidden/>
          </w:rPr>
          <w:tab/>
        </w:r>
        <w:r>
          <w:rPr>
            <w:webHidden/>
          </w:rPr>
          <w:fldChar w:fldCharType="begin"/>
        </w:r>
        <w:r>
          <w:rPr>
            <w:webHidden/>
          </w:rPr>
          <w:instrText xml:space="preserve"> PAGEREF _Toc239141125 \h </w:instrText>
        </w:r>
        <w:r>
          <w:rPr>
            <w:webHidden/>
          </w:rPr>
        </w:r>
        <w:r>
          <w:rPr>
            <w:webHidden/>
          </w:rPr>
          <w:fldChar w:fldCharType="separate"/>
        </w:r>
        <w:r w:rsidR="004A52FA">
          <w:rPr>
            <w:webHidden/>
          </w:rPr>
          <w:t>83</w:t>
        </w:r>
        <w:r>
          <w:rPr>
            <w:webHidden/>
          </w:rPr>
          <w:fldChar w:fldCharType="end"/>
        </w:r>
      </w:hyperlink>
    </w:p>
    <w:p w14:paraId="16C76AB0" w14:textId="3C7380F7"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26" w:history="1">
        <w:r w:rsidRPr="00951A24">
          <w:rPr>
            <w:rStyle w:val="Hiperhivatkozs"/>
            <w:rFonts w:ascii="Times New Roman félkövér" w:hAnsi="Times New Roman félkövér"/>
            <w:smallCaps/>
          </w:rPr>
          <w:t>4.5.5.1.</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Egészségügyi szempontból biztonságos környezet kialakítása járványügyi készenlét idején</w:t>
        </w:r>
        <w:r>
          <w:rPr>
            <w:webHidden/>
          </w:rPr>
          <w:tab/>
        </w:r>
        <w:r>
          <w:rPr>
            <w:webHidden/>
          </w:rPr>
          <w:fldChar w:fldCharType="begin"/>
        </w:r>
        <w:r>
          <w:rPr>
            <w:webHidden/>
          </w:rPr>
          <w:instrText xml:space="preserve"> PAGEREF _Toc239141126 \h </w:instrText>
        </w:r>
        <w:r>
          <w:rPr>
            <w:webHidden/>
          </w:rPr>
        </w:r>
        <w:r>
          <w:rPr>
            <w:webHidden/>
          </w:rPr>
          <w:fldChar w:fldCharType="separate"/>
        </w:r>
        <w:r w:rsidR="004A52FA">
          <w:rPr>
            <w:webHidden/>
          </w:rPr>
          <w:t>83</w:t>
        </w:r>
        <w:r>
          <w:rPr>
            <w:webHidden/>
          </w:rPr>
          <w:fldChar w:fldCharType="end"/>
        </w:r>
      </w:hyperlink>
    </w:p>
    <w:p w14:paraId="7B54A658" w14:textId="20CFE99C" w:rsidR="002E0FBB" w:rsidRDefault="002E0FBB">
      <w:pPr>
        <w:pStyle w:val="TJ4"/>
        <w:rPr>
          <w:rFonts w:asciiTheme="minorHAnsi" w:eastAsiaTheme="minorEastAsia" w:hAnsiTheme="minorHAnsi" w:cstheme="minorBidi"/>
          <w:i w:val="0"/>
          <w:kern w:val="2"/>
          <w:sz w:val="24"/>
          <w:szCs w:val="24"/>
          <w14:ligatures w14:val="standardContextual"/>
        </w:rPr>
      </w:pPr>
      <w:hyperlink w:anchor="_Toc239141127" w:history="1">
        <w:r w:rsidRPr="00951A24">
          <w:rPr>
            <w:rStyle w:val="Hiperhivatkozs"/>
            <w:rFonts w:ascii="Times New Roman félkövér" w:hAnsi="Times New Roman félkövér"/>
            <w:smallCaps/>
          </w:rPr>
          <w:t>4.5.5.2.</w:t>
        </w:r>
        <w:r>
          <w:rPr>
            <w:rFonts w:asciiTheme="minorHAnsi" w:eastAsiaTheme="minorEastAsia" w:hAnsiTheme="minorHAnsi" w:cstheme="minorBidi"/>
            <w:i w:val="0"/>
            <w:kern w:val="2"/>
            <w:sz w:val="24"/>
            <w:szCs w:val="24"/>
            <w14:ligatures w14:val="standardContextual"/>
          </w:rPr>
          <w:tab/>
        </w:r>
        <w:r w:rsidRPr="00951A24">
          <w:rPr>
            <w:rStyle w:val="Hiperhivatkozs"/>
            <w:rFonts w:ascii="Times New Roman félkövér" w:hAnsi="Times New Roman félkövér"/>
            <w:smallCaps/>
          </w:rPr>
          <w:t>A diabéteszes gyermekek ellátásának feladatai</w:t>
        </w:r>
        <w:r>
          <w:rPr>
            <w:webHidden/>
          </w:rPr>
          <w:tab/>
        </w:r>
        <w:r>
          <w:rPr>
            <w:webHidden/>
          </w:rPr>
          <w:fldChar w:fldCharType="begin"/>
        </w:r>
        <w:r>
          <w:rPr>
            <w:webHidden/>
          </w:rPr>
          <w:instrText xml:space="preserve"> PAGEREF _Toc239141127 \h </w:instrText>
        </w:r>
        <w:r>
          <w:rPr>
            <w:webHidden/>
          </w:rPr>
        </w:r>
        <w:r>
          <w:rPr>
            <w:webHidden/>
          </w:rPr>
          <w:fldChar w:fldCharType="separate"/>
        </w:r>
        <w:r w:rsidR="004A52FA">
          <w:rPr>
            <w:webHidden/>
          </w:rPr>
          <w:t>85</w:t>
        </w:r>
        <w:r>
          <w:rPr>
            <w:webHidden/>
          </w:rPr>
          <w:fldChar w:fldCharType="end"/>
        </w:r>
      </w:hyperlink>
    </w:p>
    <w:p w14:paraId="797E77F3" w14:textId="6B1DFBD6"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28" w:history="1">
        <w:r w:rsidRPr="00951A24">
          <w:rPr>
            <w:rStyle w:val="Hiperhivatkozs"/>
            <w:rFonts w:ascii="Times New Roman félkövér" w:hAnsi="Times New Roman félkövér"/>
            <w:b/>
            <w:smallCaps/>
          </w:rPr>
          <w:t>4.6.</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intézményben folytatható reklámtevékenység szabályai</w:t>
        </w:r>
        <w:r>
          <w:rPr>
            <w:webHidden/>
          </w:rPr>
          <w:tab/>
        </w:r>
        <w:r>
          <w:rPr>
            <w:webHidden/>
          </w:rPr>
          <w:fldChar w:fldCharType="begin"/>
        </w:r>
        <w:r>
          <w:rPr>
            <w:webHidden/>
          </w:rPr>
          <w:instrText xml:space="preserve"> PAGEREF _Toc239141128 \h </w:instrText>
        </w:r>
        <w:r>
          <w:rPr>
            <w:webHidden/>
          </w:rPr>
        </w:r>
        <w:r>
          <w:rPr>
            <w:webHidden/>
          </w:rPr>
          <w:fldChar w:fldCharType="separate"/>
        </w:r>
        <w:r w:rsidR="004A52FA">
          <w:rPr>
            <w:webHidden/>
          </w:rPr>
          <w:t>85</w:t>
        </w:r>
        <w:r>
          <w:rPr>
            <w:webHidden/>
          </w:rPr>
          <w:fldChar w:fldCharType="end"/>
        </w:r>
      </w:hyperlink>
    </w:p>
    <w:p w14:paraId="03CC9A65" w14:textId="2BAD6426"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29" w:history="1">
        <w:r w:rsidRPr="00951A24">
          <w:rPr>
            <w:rStyle w:val="Hiperhivatkozs"/>
            <w:rFonts w:ascii="Times New Roman félkövér" w:hAnsi="Times New Roman félkövér"/>
            <w:smallCaps/>
          </w:rPr>
          <w:t>4.6.1.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reklámtevékenység engedélyeztetése</w:t>
        </w:r>
        <w:r>
          <w:rPr>
            <w:webHidden/>
          </w:rPr>
          <w:tab/>
        </w:r>
        <w:r>
          <w:rPr>
            <w:webHidden/>
          </w:rPr>
          <w:fldChar w:fldCharType="begin"/>
        </w:r>
        <w:r>
          <w:rPr>
            <w:webHidden/>
          </w:rPr>
          <w:instrText xml:space="preserve"> PAGEREF _Toc239141129 \h </w:instrText>
        </w:r>
        <w:r>
          <w:rPr>
            <w:webHidden/>
          </w:rPr>
        </w:r>
        <w:r>
          <w:rPr>
            <w:webHidden/>
          </w:rPr>
          <w:fldChar w:fldCharType="separate"/>
        </w:r>
        <w:r w:rsidR="004A52FA">
          <w:rPr>
            <w:webHidden/>
          </w:rPr>
          <w:t>85</w:t>
        </w:r>
        <w:r>
          <w:rPr>
            <w:webHidden/>
          </w:rPr>
          <w:fldChar w:fldCharType="end"/>
        </w:r>
      </w:hyperlink>
    </w:p>
    <w:p w14:paraId="5B4BC492" w14:textId="16E6C362"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30" w:history="1">
        <w:r w:rsidRPr="00951A24">
          <w:rPr>
            <w:rStyle w:val="Hiperhivatkozs"/>
            <w:rFonts w:ascii="Times New Roman félkövér" w:hAnsi="Times New Roman félkövér"/>
            <w:smallCaps/>
          </w:rPr>
          <w:t>4.6.2.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intézményi hirdetőtábla használatának szabályai</w:t>
        </w:r>
        <w:r>
          <w:rPr>
            <w:webHidden/>
          </w:rPr>
          <w:tab/>
        </w:r>
        <w:r>
          <w:rPr>
            <w:webHidden/>
          </w:rPr>
          <w:fldChar w:fldCharType="begin"/>
        </w:r>
        <w:r>
          <w:rPr>
            <w:webHidden/>
          </w:rPr>
          <w:instrText xml:space="preserve"> PAGEREF _Toc239141130 \h </w:instrText>
        </w:r>
        <w:r>
          <w:rPr>
            <w:webHidden/>
          </w:rPr>
        </w:r>
        <w:r>
          <w:rPr>
            <w:webHidden/>
          </w:rPr>
          <w:fldChar w:fldCharType="separate"/>
        </w:r>
        <w:r w:rsidR="004A52FA">
          <w:rPr>
            <w:webHidden/>
          </w:rPr>
          <w:t>85</w:t>
        </w:r>
        <w:r>
          <w:rPr>
            <w:webHidden/>
          </w:rPr>
          <w:fldChar w:fldCharType="end"/>
        </w:r>
      </w:hyperlink>
    </w:p>
    <w:p w14:paraId="04C0F181" w14:textId="59CCAF18"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31" w:history="1">
        <w:r w:rsidRPr="00951A24">
          <w:rPr>
            <w:rStyle w:val="Hiperhivatkozs"/>
            <w:rFonts w:ascii="Times New Roman félkövér" w:hAnsi="Times New Roman félkövér"/>
            <w:b/>
            <w:smallCaps/>
          </w:rPr>
          <w:t>4.7.</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Rendkívüli esemény, bombariadó esetén szükséges teendők</w:t>
        </w:r>
        <w:r>
          <w:rPr>
            <w:webHidden/>
          </w:rPr>
          <w:tab/>
        </w:r>
        <w:r>
          <w:rPr>
            <w:webHidden/>
          </w:rPr>
          <w:fldChar w:fldCharType="begin"/>
        </w:r>
        <w:r>
          <w:rPr>
            <w:webHidden/>
          </w:rPr>
          <w:instrText xml:space="preserve"> PAGEREF _Toc239141131 \h </w:instrText>
        </w:r>
        <w:r>
          <w:rPr>
            <w:webHidden/>
          </w:rPr>
        </w:r>
        <w:r>
          <w:rPr>
            <w:webHidden/>
          </w:rPr>
          <w:fldChar w:fldCharType="separate"/>
        </w:r>
        <w:r w:rsidR="004A52FA">
          <w:rPr>
            <w:webHidden/>
          </w:rPr>
          <w:t>86</w:t>
        </w:r>
        <w:r>
          <w:rPr>
            <w:webHidden/>
          </w:rPr>
          <w:fldChar w:fldCharType="end"/>
        </w:r>
      </w:hyperlink>
    </w:p>
    <w:p w14:paraId="78FD9AE1" w14:textId="116E8AEF"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32" w:history="1">
        <w:r w:rsidRPr="00951A24">
          <w:rPr>
            <w:rStyle w:val="Hiperhivatkozs"/>
            <w:rFonts w:ascii="Times New Roman félkövér" w:hAnsi="Times New Roman félkövér"/>
            <w:b/>
            <w:smallCaps/>
          </w:rPr>
          <w:t>4.8.</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ünnepek, megemlékezések rendje, a hagyományok ápolásával kapcsolatos feladatok</w:t>
        </w:r>
        <w:r>
          <w:rPr>
            <w:webHidden/>
          </w:rPr>
          <w:tab/>
        </w:r>
        <w:r>
          <w:rPr>
            <w:webHidden/>
          </w:rPr>
          <w:fldChar w:fldCharType="begin"/>
        </w:r>
        <w:r>
          <w:rPr>
            <w:webHidden/>
          </w:rPr>
          <w:instrText xml:space="preserve"> PAGEREF _Toc239141132 \h </w:instrText>
        </w:r>
        <w:r>
          <w:rPr>
            <w:webHidden/>
          </w:rPr>
        </w:r>
        <w:r>
          <w:rPr>
            <w:webHidden/>
          </w:rPr>
          <w:fldChar w:fldCharType="separate"/>
        </w:r>
        <w:r w:rsidR="004A52FA">
          <w:rPr>
            <w:webHidden/>
          </w:rPr>
          <w:t>88</w:t>
        </w:r>
        <w:r>
          <w:rPr>
            <w:webHidden/>
          </w:rPr>
          <w:fldChar w:fldCharType="end"/>
        </w:r>
      </w:hyperlink>
    </w:p>
    <w:p w14:paraId="342BB2B5" w14:textId="727DD850"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33" w:history="1">
        <w:r w:rsidRPr="00951A24">
          <w:rPr>
            <w:rStyle w:val="Hiperhivatkozs"/>
            <w:rFonts w:ascii="Times New Roman félkövér" w:hAnsi="Times New Roman félkövér"/>
            <w:smallCaps/>
          </w:rPr>
          <w:t>4.8.1.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Óvodai ünnepek</w:t>
        </w:r>
        <w:r>
          <w:rPr>
            <w:webHidden/>
          </w:rPr>
          <w:tab/>
        </w:r>
        <w:r>
          <w:rPr>
            <w:webHidden/>
          </w:rPr>
          <w:fldChar w:fldCharType="begin"/>
        </w:r>
        <w:r>
          <w:rPr>
            <w:webHidden/>
          </w:rPr>
          <w:instrText xml:space="preserve"> PAGEREF _Toc239141133 \h </w:instrText>
        </w:r>
        <w:r>
          <w:rPr>
            <w:webHidden/>
          </w:rPr>
        </w:r>
        <w:r>
          <w:rPr>
            <w:webHidden/>
          </w:rPr>
          <w:fldChar w:fldCharType="separate"/>
        </w:r>
        <w:r w:rsidR="004A52FA">
          <w:rPr>
            <w:webHidden/>
          </w:rPr>
          <w:t>88</w:t>
        </w:r>
        <w:r>
          <w:rPr>
            <w:webHidden/>
          </w:rPr>
          <w:fldChar w:fldCharType="end"/>
        </w:r>
      </w:hyperlink>
    </w:p>
    <w:p w14:paraId="0B73A518" w14:textId="1BA99E5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34" w:history="1">
        <w:r w:rsidRPr="00951A24">
          <w:rPr>
            <w:rStyle w:val="Hiperhivatkozs"/>
            <w:rFonts w:ascii="Times New Roman félkövér" w:hAnsi="Times New Roman félkövér"/>
            <w:smallCaps/>
          </w:rPr>
          <w:t>4.8.2.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Hagyományok</w:t>
        </w:r>
        <w:r>
          <w:rPr>
            <w:webHidden/>
          </w:rPr>
          <w:tab/>
        </w:r>
        <w:r>
          <w:rPr>
            <w:webHidden/>
          </w:rPr>
          <w:fldChar w:fldCharType="begin"/>
        </w:r>
        <w:r>
          <w:rPr>
            <w:webHidden/>
          </w:rPr>
          <w:instrText xml:space="preserve"> PAGEREF _Toc239141134 \h </w:instrText>
        </w:r>
        <w:r>
          <w:rPr>
            <w:webHidden/>
          </w:rPr>
        </w:r>
        <w:r>
          <w:rPr>
            <w:webHidden/>
          </w:rPr>
          <w:fldChar w:fldCharType="separate"/>
        </w:r>
        <w:r w:rsidR="004A52FA">
          <w:rPr>
            <w:webHidden/>
          </w:rPr>
          <w:t>88</w:t>
        </w:r>
        <w:r>
          <w:rPr>
            <w:webHidden/>
          </w:rPr>
          <w:fldChar w:fldCharType="end"/>
        </w:r>
      </w:hyperlink>
    </w:p>
    <w:p w14:paraId="6E914D4D" w14:textId="2D7DE5A5"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35" w:history="1">
        <w:r w:rsidRPr="00951A24">
          <w:rPr>
            <w:rStyle w:val="Hiperhivatkozs"/>
            <w:rFonts w:ascii="Times New Roman félkövér" w:hAnsi="Times New Roman félkövér"/>
            <w:b/>
            <w:smallCaps/>
          </w:rPr>
          <w:t>4.9.</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Nyilatkozat tömegtájékoztató szervek felé</w:t>
        </w:r>
        <w:r>
          <w:rPr>
            <w:webHidden/>
          </w:rPr>
          <w:tab/>
        </w:r>
        <w:r>
          <w:rPr>
            <w:webHidden/>
          </w:rPr>
          <w:fldChar w:fldCharType="begin"/>
        </w:r>
        <w:r>
          <w:rPr>
            <w:webHidden/>
          </w:rPr>
          <w:instrText xml:space="preserve"> PAGEREF _Toc239141135 \h </w:instrText>
        </w:r>
        <w:r>
          <w:rPr>
            <w:webHidden/>
          </w:rPr>
        </w:r>
        <w:r>
          <w:rPr>
            <w:webHidden/>
          </w:rPr>
          <w:fldChar w:fldCharType="separate"/>
        </w:r>
        <w:r w:rsidR="004A52FA">
          <w:rPr>
            <w:webHidden/>
          </w:rPr>
          <w:t>90</w:t>
        </w:r>
        <w:r>
          <w:rPr>
            <w:webHidden/>
          </w:rPr>
          <w:fldChar w:fldCharType="end"/>
        </w:r>
      </w:hyperlink>
    </w:p>
    <w:p w14:paraId="574F7D08" w14:textId="0F08EFCA"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36" w:history="1">
        <w:r w:rsidRPr="00951A24">
          <w:rPr>
            <w:rStyle w:val="Hiperhivatkozs"/>
            <w:rFonts w:ascii="Times New Roman félkövér" w:hAnsi="Times New Roman félkövér"/>
            <w:b/>
            <w:smallCaps/>
          </w:rPr>
          <w:t>4.10.</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intézményi dokumentumok nyilvánosságával kapcsolatos rendelkezések</w:t>
        </w:r>
        <w:r>
          <w:rPr>
            <w:webHidden/>
          </w:rPr>
          <w:tab/>
        </w:r>
        <w:r>
          <w:rPr>
            <w:webHidden/>
          </w:rPr>
          <w:fldChar w:fldCharType="begin"/>
        </w:r>
        <w:r>
          <w:rPr>
            <w:webHidden/>
          </w:rPr>
          <w:instrText xml:space="preserve"> PAGEREF _Toc239141136 \h </w:instrText>
        </w:r>
        <w:r>
          <w:rPr>
            <w:webHidden/>
          </w:rPr>
        </w:r>
        <w:r>
          <w:rPr>
            <w:webHidden/>
          </w:rPr>
          <w:fldChar w:fldCharType="separate"/>
        </w:r>
        <w:r w:rsidR="004A52FA">
          <w:rPr>
            <w:webHidden/>
          </w:rPr>
          <w:t>90</w:t>
        </w:r>
        <w:r>
          <w:rPr>
            <w:webHidden/>
          </w:rPr>
          <w:fldChar w:fldCharType="end"/>
        </w:r>
      </w:hyperlink>
    </w:p>
    <w:p w14:paraId="1F7C71B4" w14:textId="14E2082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37" w:history="1">
        <w:r w:rsidRPr="00951A24">
          <w:rPr>
            <w:rStyle w:val="Hiperhivatkozs"/>
            <w:rFonts w:ascii="Times New Roman félkövér" w:hAnsi="Times New Roman félkövér"/>
            <w:b/>
            <w:smallCaps/>
          </w:rPr>
          <w:t>4.11.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intézményi jutalmazás normái</w:t>
        </w:r>
        <w:r>
          <w:rPr>
            <w:webHidden/>
          </w:rPr>
          <w:tab/>
        </w:r>
        <w:r>
          <w:rPr>
            <w:webHidden/>
          </w:rPr>
          <w:fldChar w:fldCharType="begin"/>
        </w:r>
        <w:r>
          <w:rPr>
            <w:webHidden/>
          </w:rPr>
          <w:instrText xml:space="preserve"> PAGEREF _Toc239141137 \h </w:instrText>
        </w:r>
        <w:r>
          <w:rPr>
            <w:webHidden/>
          </w:rPr>
        </w:r>
        <w:r>
          <w:rPr>
            <w:webHidden/>
          </w:rPr>
          <w:fldChar w:fldCharType="separate"/>
        </w:r>
        <w:r w:rsidR="004A52FA">
          <w:rPr>
            <w:webHidden/>
          </w:rPr>
          <w:t>93</w:t>
        </w:r>
        <w:r>
          <w:rPr>
            <w:webHidden/>
          </w:rPr>
          <w:fldChar w:fldCharType="end"/>
        </w:r>
      </w:hyperlink>
    </w:p>
    <w:p w14:paraId="0422B90C" w14:textId="580AB9CA"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38" w:history="1">
        <w:r w:rsidRPr="00951A24">
          <w:rPr>
            <w:rStyle w:val="Hiperhivatkozs"/>
            <w:rFonts w:ascii="Times New Roman félkövér" w:hAnsi="Times New Roman félkövér"/>
            <w:smallCaps/>
          </w:rPr>
          <w:t>4.11.1.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pedagógusok jutalmazásának normái, sikerkritériumai</w:t>
        </w:r>
        <w:r>
          <w:rPr>
            <w:webHidden/>
          </w:rPr>
          <w:tab/>
        </w:r>
        <w:r>
          <w:rPr>
            <w:webHidden/>
          </w:rPr>
          <w:fldChar w:fldCharType="begin"/>
        </w:r>
        <w:r>
          <w:rPr>
            <w:webHidden/>
          </w:rPr>
          <w:instrText xml:space="preserve"> PAGEREF _Toc239141138 \h </w:instrText>
        </w:r>
        <w:r>
          <w:rPr>
            <w:webHidden/>
          </w:rPr>
        </w:r>
        <w:r>
          <w:rPr>
            <w:webHidden/>
          </w:rPr>
          <w:fldChar w:fldCharType="separate"/>
        </w:r>
        <w:r w:rsidR="004A52FA">
          <w:rPr>
            <w:webHidden/>
          </w:rPr>
          <w:t>93</w:t>
        </w:r>
        <w:r>
          <w:rPr>
            <w:webHidden/>
          </w:rPr>
          <w:fldChar w:fldCharType="end"/>
        </w:r>
      </w:hyperlink>
    </w:p>
    <w:p w14:paraId="4321ACBE" w14:textId="75C0D931"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39" w:history="1">
        <w:r w:rsidRPr="00951A24">
          <w:rPr>
            <w:rStyle w:val="Hiperhivatkozs"/>
            <w:rFonts w:ascii="Times New Roman félkövér" w:hAnsi="Times New Roman félkövér"/>
            <w:smallCaps/>
          </w:rPr>
          <w:t>4.11.2.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Nem pedagógus alkalmazottak jutalmazásának normái, sikerkritériumai</w:t>
        </w:r>
        <w:r>
          <w:rPr>
            <w:webHidden/>
          </w:rPr>
          <w:tab/>
        </w:r>
        <w:r>
          <w:rPr>
            <w:webHidden/>
          </w:rPr>
          <w:fldChar w:fldCharType="begin"/>
        </w:r>
        <w:r>
          <w:rPr>
            <w:webHidden/>
          </w:rPr>
          <w:instrText xml:space="preserve"> PAGEREF _Toc239141139 \h </w:instrText>
        </w:r>
        <w:r>
          <w:rPr>
            <w:webHidden/>
          </w:rPr>
        </w:r>
        <w:r>
          <w:rPr>
            <w:webHidden/>
          </w:rPr>
          <w:fldChar w:fldCharType="separate"/>
        </w:r>
        <w:r w:rsidR="004A52FA">
          <w:rPr>
            <w:webHidden/>
          </w:rPr>
          <w:t>95</w:t>
        </w:r>
        <w:r>
          <w:rPr>
            <w:webHidden/>
          </w:rPr>
          <w:fldChar w:fldCharType="end"/>
        </w:r>
      </w:hyperlink>
    </w:p>
    <w:p w14:paraId="7DECD561" w14:textId="2EE75627"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0" w:history="1">
        <w:r w:rsidRPr="00951A24">
          <w:rPr>
            <w:rStyle w:val="Hiperhivatkozs"/>
            <w:rFonts w:ascii="Times New Roman félkövér" w:hAnsi="Times New Roman félkövér"/>
            <w:b/>
            <w:smallCaps/>
          </w:rPr>
          <w:t>4.12.</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Lobogózás szabályai</w:t>
        </w:r>
        <w:r>
          <w:rPr>
            <w:webHidden/>
          </w:rPr>
          <w:tab/>
        </w:r>
        <w:r>
          <w:rPr>
            <w:webHidden/>
          </w:rPr>
          <w:fldChar w:fldCharType="begin"/>
        </w:r>
        <w:r>
          <w:rPr>
            <w:webHidden/>
          </w:rPr>
          <w:instrText xml:space="preserve"> PAGEREF _Toc239141140 \h </w:instrText>
        </w:r>
        <w:r>
          <w:rPr>
            <w:webHidden/>
          </w:rPr>
        </w:r>
        <w:r>
          <w:rPr>
            <w:webHidden/>
          </w:rPr>
          <w:fldChar w:fldCharType="separate"/>
        </w:r>
        <w:r w:rsidR="004A52FA">
          <w:rPr>
            <w:webHidden/>
          </w:rPr>
          <w:t>95</w:t>
        </w:r>
        <w:r>
          <w:rPr>
            <w:webHidden/>
          </w:rPr>
          <w:fldChar w:fldCharType="end"/>
        </w:r>
      </w:hyperlink>
    </w:p>
    <w:p w14:paraId="01C2DAB6" w14:textId="7E59116D"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1" w:history="1">
        <w:r w:rsidRPr="00951A24">
          <w:rPr>
            <w:rStyle w:val="Hiperhivatkozs"/>
            <w:rFonts w:ascii="Times New Roman félkövér" w:hAnsi="Times New Roman félkövér"/>
            <w:b/>
            <w:smallCaps/>
          </w:rPr>
          <w:t>4.13.</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fakultatív hit- és vallásoktatás feltételeinek biztosítása</w:t>
        </w:r>
        <w:r>
          <w:rPr>
            <w:webHidden/>
          </w:rPr>
          <w:tab/>
        </w:r>
        <w:r>
          <w:rPr>
            <w:webHidden/>
          </w:rPr>
          <w:fldChar w:fldCharType="begin"/>
        </w:r>
        <w:r>
          <w:rPr>
            <w:webHidden/>
          </w:rPr>
          <w:instrText xml:space="preserve"> PAGEREF _Toc239141141 \h </w:instrText>
        </w:r>
        <w:r>
          <w:rPr>
            <w:webHidden/>
          </w:rPr>
        </w:r>
        <w:r>
          <w:rPr>
            <w:webHidden/>
          </w:rPr>
          <w:fldChar w:fldCharType="separate"/>
        </w:r>
        <w:r w:rsidR="004A52FA">
          <w:rPr>
            <w:webHidden/>
          </w:rPr>
          <w:t>95</w:t>
        </w:r>
        <w:r>
          <w:rPr>
            <w:webHidden/>
          </w:rPr>
          <w:fldChar w:fldCharType="end"/>
        </w:r>
      </w:hyperlink>
    </w:p>
    <w:p w14:paraId="2B4D1DF5" w14:textId="7271554A"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2" w:history="1">
        <w:r w:rsidRPr="00951A24">
          <w:rPr>
            <w:rStyle w:val="Hiperhivatkozs"/>
            <w:rFonts w:ascii="Times New Roman félkövér" w:hAnsi="Times New Roman félkövér"/>
            <w:b/>
            <w:smallCaps/>
          </w:rPr>
          <w:t>4.14.</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Hivatali titok megőrzése</w:t>
        </w:r>
        <w:r>
          <w:rPr>
            <w:webHidden/>
          </w:rPr>
          <w:tab/>
        </w:r>
        <w:r>
          <w:rPr>
            <w:webHidden/>
          </w:rPr>
          <w:fldChar w:fldCharType="begin"/>
        </w:r>
        <w:r>
          <w:rPr>
            <w:webHidden/>
          </w:rPr>
          <w:instrText xml:space="preserve"> PAGEREF _Toc239141142 \h </w:instrText>
        </w:r>
        <w:r>
          <w:rPr>
            <w:webHidden/>
          </w:rPr>
        </w:r>
        <w:r>
          <w:rPr>
            <w:webHidden/>
          </w:rPr>
          <w:fldChar w:fldCharType="separate"/>
        </w:r>
        <w:r w:rsidR="004A52FA">
          <w:rPr>
            <w:webHidden/>
          </w:rPr>
          <w:t>96</w:t>
        </w:r>
        <w:r>
          <w:rPr>
            <w:webHidden/>
          </w:rPr>
          <w:fldChar w:fldCharType="end"/>
        </w:r>
      </w:hyperlink>
    </w:p>
    <w:p w14:paraId="48830F6E" w14:textId="743A00E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3" w:history="1">
        <w:r w:rsidRPr="00951A24">
          <w:rPr>
            <w:rStyle w:val="Hiperhivatkozs"/>
            <w:rFonts w:ascii="Times New Roman félkövér" w:hAnsi="Times New Roman félkövér"/>
            <w:b/>
            <w:smallCaps/>
          </w:rPr>
          <w:t>4.15.</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Vagyonnyilatkozat tételi kötelezettség vezetői beosztást betöltők részére.</w:t>
        </w:r>
        <w:r>
          <w:rPr>
            <w:webHidden/>
          </w:rPr>
          <w:tab/>
        </w:r>
        <w:r>
          <w:rPr>
            <w:webHidden/>
          </w:rPr>
          <w:fldChar w:fldCharType="begin"/>
        </w:r>
        <w:r>
          <w:rPr>
            <w:webHidden/>
          </w:rPr>
          <w:instrText xml:space="preserve"> PAGEREF _Toc239141143 \h </w:instrText>
        </w:r>
        <w:r>
          <w:rPr>
            <w:webHidden/>
          </w:rPr>
        </w:r>
        <w:r>
          <w:rPr>
            <w:webHidden/>
          </w:rPr>
          <w:fldChar w:fldCharType="separate"/>
        </w:r>
        <w:r w:rsidR="004A52FA">
          <w:rPr>
            <w:webHidden/>
          </w:rPr>
          <w:t>96</w:t>
        </w:r>
        <w:r>
          <w:rPr>
            <w:webHidden/>
          </w:rPr>
          <w:fldChar w:fldCharType="end"/>
        </w:r>
      </w:hyperlink>
    </w:p>
    <w:p w14:paraId="66F3CE1E" w14:textId="78D2CFD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4" w:history="1">
        <w:r w:rsidRPr="00951A24">
          <w:rPr>
            <w:rStyle w:val="Hiperhivatkozs"/>
            <w:rFonts w:ascii="Times New Roman félkövér" w:hAnsi="Times New Roman félkövér"/>
            <w:b/>
            <w:smallCaps/>
          </w:rPr>
          <w:t>4.16.</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telefonhasználat eljárásrendje</w:t>
        </w:r>
        <w:r>
          <w:rPr>
            <w:webHidden/>
          </w:rPr>
          <w:tab/>
        </w:r>
        <w:r>
          <w:rPr>
            <w:webHidden/>
          </w:rPr>
          <w:fldChar w:fldCharType="begin"/>
        </w:r>
        <w:r>
          <w:rPr>
            <w:webHidden/>
          </w:rPr>
          <w:instrText xml:space="preserve"> PAGEREF _Toc239141144 \h </w:instrText>
        </w:r>
        <w:r>
          <w:rPr>
            <w:webHidden/>
          </w:rPr>
        </w:r>
        <w:r>
          <w:rPr>
            <w:webHidden/>
          </w:rPr>
          <w:fldChar w:fldCharType="separate"/>
        </w:r>
        <w:r w:rsidR="004A52FA">
          <w:rPr>
            <w:webHidden/>
          </w:rPr>
          <w:t>97</w:t>
        </w:r>
        <w:r>
          <w:rPr>
            <w:webHidden/>
          </w:rPr>
          <w:fldChar w:fldCharType="end"/>
        </w:r>
      </w:hyperlink>
    </w:p>
    <w:p w14:paraId="323748F7" w14:textId="0C4E0360"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5" w:history="1">
        <w:r w:rsidRPr="00951A24">
          <w:rPr>
            <w:rStyle w:val="Hiperhivatkozs"/>
            <w:rFonts w:ascii="Times New Roman félkövér" w:hAnsi="Times New Roman félkövér"/>
            <w:b/>
            <w:smallCaps/>
          </w:rPr>
          <w:t>4.17.</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helyiségek használati rendje</w:t>
        </w:r>
        <w:r>
          <w:rPr>
            <w:webHidden/>
          </w:rPr>
          <w:tab/>
        </w:r>
        <w:r>
          <w:rPr>
            <w:webHidden/>
          </w:rPr>
          <w:fldChar w:fldCharType="begin"/>
        </w:r>
        <w:r>
          <w:rPr>
            <w:webHidden/>
          </w:rPr>
          <w:instrText xml:space="preserve"> PAGEREF _Toc239141145 \h </w:instrText>
        </w:r>
        <w:r>
          <w:rPr>
            <w:webHidden/>
          </w:rPr>
        </w:r>
        <w:r>
          <w:rPr>
            <w:webHidden/>
          </w:rPr>
          <w:fldChar w:fldCharType="separate"/>
        </w:r>
        <w:r w:rsidR="004A52FA">
          <w:rPr>
            <w:webHidden/>
          </w:rPr>
          <w:t>98</w:t>
        </w:r>
        <w:r>
          <w:rPr>
            <w:webHidden/>
          </w:rPr>
          <w:fldChar w:fldCharType="end"/>
        </w:r>
      </w:hyperlink>
    </w:p>
    <w:p w14:paraId="0DF6ED12" w14:textId="7A222B0B"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6" w:history="1">
        <w:r w:rsidRPr="00951A24">
          <w:rPr>
            <w:rStyle w:val="Hiperhivatkozs"/>
            <w:rFonts w:ascii="Times New Roman félkövér" w:hAnsi="Times New Roman félkövér"/>
            <w:b/>
            <w:smallCaps/>
          </w:rPr>
          <w:t>4.18.</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 közérdekű adatok megismerésére irányuló kérelmek intézésének rendje</w:t>
        </w:r>
        <w:r>
          <w:rPr>
            <w:webHidden/>
          </w:rPr>
          <w:tab/>
        </w:r>
        <w:r>
          <w:rPr>
            <w:webHidden/>
          </w:rPr>
          <w:fldChar w:fldCharType="begin"/>
        </w:r>
        <w:r>
          <w:rPr>
            <w:webHidden/>
          </w:rPr>
          <w:instrText xml:space="preserve"> PAGEREF _Toc239141146 \h </w:instrText>
        </w:r>
        <w:r>
          <w:rPr>
            <w:webHidden/>
          </w:rPr>
        </w:r>
        <w:r>
          <w:rPr>
            <w:webHidden/>
          </w:rPr>
          <w:fldChar w:fldCharType="separate"/>
        </w:r>
        <w:r w:rsidR="004A52FA">
          <w:rPr>
            <w:webHidden/>
          </w:rPr>
          <w:t>98</w:t>
        </w:r>
        <w:r>
          <w:rPr>
            <w:webHidden/>
          </w:rPr>
          <w:fldChar w:fldCharType="end"/>
        </w:r>
      </w:hyperlink>
    </w:p>
    <w:p w14:paraId="54F18E00" w14:textId="4C870AC3"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47" w:history="1">
        <w:r w:rsidRPr="00951A24">
          <w:rPr>
            <w:rStyle w:val="Hiperhivatkozs"/>
            <w:rFonts w:ascii="Times New Roman félkövér" w:hAnsi="Times New Roman félkövér"/>
            <w:b/>
            <w:smallCaps/>
          </w:rPr>
          <w:t>4.19.</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elektronikus úton előállított papíralapú nyomtatványok hitelesítésének rendje</w:t>
        </w:r>
        <w:r>
          <w:rPr>
            <w:webHidden/>
          </w:rPr>
          <w:tab/>
        </w:r>
        <w:r>
          <w:rPr>
            <w:webHidden/>
          </w:rPr>
          <w:fldChar w:fldCharType="begin"/>
        </w:r>
        <w:r>
          <w:rPr>
            <w:webHidden/>
          </w:rPr>
          <w:instrText xml:space="preserve"> PAGEREF _Toc239141147 \h </w:instrText>
        </w:r>
        <w:r>
          <w:rPr>
            <w:webHidden/>
          </w:rPr>
        </w:r>
        <w:r>
          <w:rPr>
            <w:webHidden/>
          </w:rPr>
          <w:fldChar w:fldCharType="separate"/>
        </w:r>
        <w:r w:rsidR="004A52FA">
          <w:rPr>
            <w:webHidden/>
          </w:rPr>
          <w:t>99</w:t>
        </w:r>
        <w:r>
          <w:rPr>
            <w:webHidden/>
          </w:rPr>
          <w:fldChar w:fldCharType="end"/>
        </w:r>
      </w:hyperlink>
    </w:p>
    <w:p w14:paraId="51E17442" w14:textId="798F45D5"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48" w:history="1">
        <w:r w:rsidRPr="00951A24">
          <w:rPr>
            <w:rStyle w:val="Hiperhivatkozs"/>
            <w:rFonts w:ascii="Times New Roman félkövér" w:hAnsi="Times New Roman félkövér"/>
            <w:smallCaps/>
          </w:rPr>
          <w:t>4.19.1.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Elektronikus úton előállított, hitelesített tárolt dokumentumok kezelési rendje</w:t>
        </w:r>
        <w:r>
          <w:rPr>
            <w:webHidden/>
          </w:rPr>
          <w:tab/>
        </w:r>
        <w:r>
          <w:rPr>
            <w:webHidden/>
          </w:rPr>
          <w:fldChar w:fldCharType="begin"/>
        </w:r>
        <w:r>
          <w:rPr>
            <w:webHidden/>
          </w:rPr>
          <w:instrText xml:space="preserve"> PAGEREF _Toc239141148 \h </w:instrText>
        </w:r>
        <w:r>
          <w:rPr>
            <w:webHidden/>
          </w:rPr>
        </w:r>
        <w:r>
          <w:rPr>
            <w:webHidden/>
          </w:rPr>
          <w:fldChar w:fldCharType="separate"/>
        </w:r>
        <w:r w:rsidR="004A52FA">
          <w:rPr>
            <w:webHidden/>
          </w:rPr>
          <w:t>100</w:t>
        </w:r>
        <w:r>
          <w:rPr>
            <w:webHidden/>
          </w:rPr>
          <w:fldChar w:fldCharType="end"/>
        </w:r>
      </w:hyperlink>
    </w:p>
    <w:p w14:paraId="5135F525" w14:textId="571279E5"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49" w:history="1">
        <w:r w:rsidRPr="00951A24">
          <w:rPr>
            <w:rStyle w:val="Hiperhivatkozs"/>
            <w:rFonts w:ascii="Times New Roman félkövér" w:hAnsi="Times New Roman félkövér"/>
            <w:smallCaps/>
          </w:rPr>
          <w:t>4.19.2.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elektronikus iratkezelés (adatkezelés) során használt fontosabb fogalmak</w:t>
        </w:r>
        <w:r>
          <w:rPr>
            <w:webHidden/>
          </w:rPr>
          <w:tab/>
        </w:r>
        <w:r>
          <w:rPr>
            <w:webHidden/>
          </w:rPr>
          <w:fldChar w:fldCharType="begin"/>
        </w:r>
        <w:r>
          <w:rPr>
            <w:webHidden/>
          </w:rPr>
          <w:instrText xml:space="preserve"> PAGEREF _Toc239141149 \h </w:instrText>
        </w:r>
        <w:r>
          <w:rPr>
            <w:webHidden/>
          </w:rPr>
        </w:r>
        <w:r>
          <w:rPr>
            <w:webHidden/>
          </w:rPr>
          <w:fldChar w:fldCharType="separate"/>
        </w:r>
        <w:r w:rsidR="004A52FA">
          <w:rPr>
            <w:webHidden/>
          </w:rPr>
          <w:t>101</w:t>
        </w:r>
        <w:r>
          <w:rPr>
            <w:webHidden/>
          </w:rPr>
          <w:fldChar w:fldCharType="end"/>
        </w:r>
      </w:hyperlink>
    </w:p>
    <w:p w14:paraId="1E0A7F3C" w14:textId="426E8FD4"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0" w:history="1">
        <w:r w:rsidRPr="00951A24">
          <w:rPr>
            <w:rStyle w:val="Hiperhivatkozs"/>
            <w:rFonts w:ascii="Times New Roman félkövér" w:hAnsi="Times New Roman félkövér"/>
            <w:smallCaps/>
          </w:rPr>
          <w:t>4.19.3.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Elektronikus iratok létrehozása:</w:t>
        </w:r>
        <w:r>
          <w:rPr>
            <w:webHidden/>
          </w:rPr>
          <w:tab/>
        </w:r>
        <w:r>
          <w:rPr>
            <w:webHidden/>
          </w:rPr>
          <w:fldChar w:fldCharType="begin"/>
        </w:r>
        <w:r>
          <w:rPr>
            <w:webHidden/>
          </w:rPr>
          <w:instrText xml:space="preserve"> PAGEREF _Toc239141150 \h </w:instrText>
        </w:r>
        <w:r>
          <w:rPr>
            <w:webHidden/>
          </w:rPr>
        </w:r>
        <w:r>
          <w:rPr>
            <w:webHidden/>
          </w:rPr>
          <w:fldChar w:fldCharType="separate"/>
        </w:r>
        <w:r w:rsidR="004A52FA">
          <w:rPr>
            <w:webHidden/>
          </w:rPr>
          <w:t>103</w:t>
        </w:r>
        <w:r>
          <w:rPr>
            <w:webHidden/>
          </w:rPr>
          <w:fldChar w:fldCharType="end"/>
        </w:r>
      </w:hyperlink>
    </w:p>
    <w:p w14:paraId="13BFDEC4" w14:textId="1526B9FD"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1" w:history="1">
        <w:r w:rsidRPr="00951A24">
          <w:rPr>
            <w:rStyle w:val="Hiperhivatkozs"/>
            <w:rFonts w:ascii="Times New Roman félkövér" w:hAnsi="Times New Roman félkövér"/>
            <w:smallCaps/>
          </w:rPr>
          <w:t>4.19.4.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Elektronikus iratok küldése, fogadása</w:t>
        </w:r>
        <w:r>
          <w:rPr>
            <w:webHidden/>
          </w:rPr>
          <w:tab/>
        </w:r>
        <w:r>
          <w:rPr>
            <w:webHidden/>
          </w:rPr>
          <w:fldChar w:fldCharType="begin"/>
        </w:r>
        <w:r>
          <w:rPr>
            <w:webHidden/>
          </w:rPr>
          <w:instrText xml:space="preserve"> PAGEREF _Toc239141151 \h </w:instrText>
        </w:r>
        <w:r>
          <w:rPr>
            <w:webHidden/>
          </w:rPr>
        </w:r>
        <w:r>
          <w:rPr>
            <w:webHidden/>
          </w:rPr>
          <w:fldChar w:fldCharType="separate"/>
        </w:r>
        <w:r w:rsidR="004A52FA">
          <w:rPr>
            <w:webHidden/>
          </w:rPr>
          <w:t>104</w:t>
        </w:r>
        <w:r>
          <w:rPr>
            <w:webHidden/>
          </w:rPr>
          <w:fldChar w:fldCharType="end"/>
        </w:r>
      </w:hyperlink>
    </w:p>
    <w:p w14:paraId="42D1C0FF" w14:textId="3BBA0FC1"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52" w:history="1">
        <w:r w:rsidRPr="00951A24">
          <w:rPr>
            <w:rStyle w:val="Hiperhivatkozs"/>
            <w:rFonts w:ascii="Times New Roman félkövér" w:hAnsi="Times New Roman félkövér"/>
            <w:b/>
            <w:smallCaps/>
          </w:rPr>
          <w:t>4.20.</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Az iratkezelés szervezeti rendje</w:t>
        </w:r>
        <w:r>
          <w:rPr>
            <w:webHidden/>
          </w:rPr>
          <w:tab/>
        </w:r>
        <w:r>
          <w:rPr>
            <w:webHidden/>
          </w:rPr>
          <w:fldChar w:fldCharType="begin"/>
        </w:r>
        <w:r>
          <w:rPr>
            <w:webHidden/>
          </w:rPr>
          <w:instrText xml:space="preserve"> PAGEREF _Toc239141152 \h </w:instrText>
        </w:r>
        <w:r>
          <w:rPr>
            <w:webHidden/>
          </w:rPr>
        </w:r>
        <w:r>
          <w:rPr>
            <w:webHidden/>
          </w:rPr>
          <w:fldChar w:fldCharType="separate"/>
        </w:r>
        <w:r w:rsidR="004A52FA">
          <w:rPr>
            <w:webHidden/>
          </w:rPr>
          <w:t>104</w:t>
        </w:r>
        <w:r>
          <w:rPr>
            <w:webHidden/>
          </w:rPr>
          <w:fldChar w:fldCharType="end"/>
        </w:r>
      </w:hyperlink>
    </w:p>
    <w:p w14:paraId="03E5CE88" w14:textId="1EDEC4A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3" w:history="1">
        <w:r w:rsidRPr="00951A24">
          <w:rPr>
            <w:rStyle w:val="Hiperhivatkozs"/>
            <w:rFonts w:ascii="Times New Roman félkövér" w:hAnsi="Times New Roman félkövér"/>
            <w:smallCaps/>
          </w:rPr>
          <w:t>4.20.1.</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ügyvitel és ügyiratkezelés szervezeti rendje, a felügyeletet ellátó vezető</w:t>
        </w:r>
        <w:r>
          <w:rPr>
            <w:webHidden/>
          </w:rPr>
          <w:tab/>
        </w:r>
        <w:r>
          <w:rPr>
            <w:webHidden/>
          </w:rPr>
          <w:fldChar w:fldCharType="begin"/>
        </w:r>
        <w:r>
          <w:rPr>
            <w:webHidden/>
          </w:rPr>
          <w:instrText xml:space="preserve"> PAGEREF _Toc239141153 \h </w:instrText>
        </w:r>
        <w:r>
          <w:rPr>
            <w:webHidden/>
          </w:rPr>
        </w:r>
        <w:r>
          <w:rPr>
            <w:webHidden/>
          </w:rPr>
          <w:fldChar w:fldCharType="separate"/>
        </w:r>
        <w:r w:rsidR="004A52FA">
          <w:rPr>
            <w:webHidden/>
          </w:rPr>
          <w:t>105</w:t>
        </w:r>
        <w:r>
          <w:rPr>
            <w:webHidden/>
          </w:rPr>
          <w:fldChar w:fldCharType="end"/>
        </w:r>
      </w:hyperlink>
    </w:p>
    <w:p w14:paraId="2230ED5B" w14:textId="0FDCA7E4"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4" w:history="1">
        <w:r w:rsidRPr="00951A24">
          <w:rPr>
            <w:rStyle w:val="Hiperhivatkozs"/>
            <w:rFonts w:ascii="Times New Roman félkövér" w:hAnsi="Times New Roman félkövér"/>
            <w:smallCaps/>
          </w:rPr>
          <w:t>4.20.2.</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Az iratkezelési feladatok megosztása</w:t>
        </w:r>
        <w:r>
          <w:rPr>
            <w:webHidden/>
          </w:rPr>
          <w:tab/>
        </w:r>
        <w:r>
          <w:rPr>
            <w:webHidden/>
          </w:rPr>
          <w:fldChar w:fldCharType="begin"/>
        </w:r>
        <w:r>
          <w:rPr>
            <w:webHidden/>
          </w:rPr>
          <w:instrText xml:space="preserve"> PAGEREF _Toc239141154 \h </w:instrText>
        </w:r>
        <w:r>
          <w:rPr>
            <w:webHidden/>
          </w:rPr>
        </w:r>
        <w:r>
          <w:rPr>
            <w:webHidden/>
          </w:rPr>
          <w:fldChar w:fldCharType="separate"/>
        </w:r>
        <w:r w:rsidR="004A52FA">
          <w:rPr>
            <w:webHidden/>
          </w:rPr>
          <w:t>105</w:t>
        </w:r>
        <w:r>
          <w:rPr>
            <w:webHidden/>
          </w:rPr>
          <w:fldChar w:fldCharType="end"/>
        </w:r>
      </w:hyperlink>
    </w:p>
    <w:p w14:paraId="4A0E8D81" w14:textId="633E96C9"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5" w:history="1">
        <w:r w:rsidRPr="00951A24">
          <w:rPr>
            <w:rStyle w:val="Hiperhivatkozs"/>
            <w:rFonts w:ascii="Times New Roman félkövér" w:hAnsi="Times New Roman félkövér"/>
            <w:smallCaps/>
          </w:rPr>
          <w:t>4.20.3.</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számítógépes alkalmazások általános üzemeltetési, informatikai felügyeletének feladatai</w:t>
        </w:r>
        <w:r>
          <w:rPr>
            <w:webHidden/>
          </w:rPr>
          <w:tab/>
        </w:r>
        <w:r>
          <w:rPr>
            <w:webHidden/>
          </w:rPr>
          <w:fldChar w:fldCharType="begin"/>
        </w:r>
        <w:r>
          <w:rPr>
            <w:webHidden/>
          </w:rPr>
          <w:instrText xml:space="preserve"> PAGEREF _Toc239141155 \h </w:instrText>
        </w:r>
        <w:r>
          <w:rPr>
            <w:webHidden/>
          </w:rPr>
        </w:r>
        <w:r>
          <w:rPr>
            <w:webHidden/>
          </w:rPr>
          <w:fldChar w:fldCharType="separate"/>
        </w:r>
        <w:r w:rsidR="004A52FA">
          <w:rPr>
            <w:webHidden/>
          </w:rPr>
          <w:t>106</w:t>
        </w:r>
        <w:r>
          <w:rPr>
            <w:webHidden/>
          </w:rPr>
          <w:fldChar w:fldCharType="end"/>
        </w:r>
      </w:hyperlink>
    </w:p>
    <w:p w14:paraId="2B5778B6" w14:textId="6605A162"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6" w:history="1">
        <w:r w:rsidRPr="00951A24">
          <w:rPr>
            <w:rStyle w:val="Hiperhivatkozs"/>
            <w:rFonts w:ascii="Times New Roman félkövér" w:hAnsi="Times New Roman félkövér"/>
            <w:smallCaps/>
          </w:rPr>
          <w:t>4.20.4.</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A hiányzó, illetve elvesztett iratok ügyének rendezése</w:t>
        </w:r>
        <w:r>
          <w:rPr>
            <w:webHidden/>
          </w:rPr>
          <w:tab/>
        </w:r>
        <w:r>
          <w:rPr>
            <w:webHidden/>
          </w:rPr>
          <w:fldChar w:fldCharType="begin"/>
        </w:r>
        <w:r>
          <w:rPr>
            <w:webHidden/>
          </w:rPr>
          <w:instrText xml:space="preserve"> PAGEREF _Toc239141156 \h </w:instrText>
        </w:r>
        <w:r>
          <w:rPr>
            <w:webHidden/>
          </w:rPr>
        </w:r>
        <w:r>
          <w:rPr>
            <w:webHidden/>
          </w:rPr>
          <w:fldChar w:fldCharType="separate"/>
        </w:r>
        <w:r w:rsidR="004A52FA">
          <w:rPr>
            <w:webHidden/>
          </w:rPr>
          <w:t>107</w:t>
        </w:r>
        <w:r>
          <w:rPr>
            <w:webHidden/>
          </w:rPr>
          <w:fldChar w:fldCharType="end"/>
        </w:r>
      </w:hyperlink>
    </w:p>
    <w:p w14:paraId="55BEB8B4" w14:textId="708B375E" w:rsidR="002E0FBB" w:rsidRDefault="002E0FBB">
      <w:pPr>
        <w:pStyle w:val="TJ3"/>
        <w:rPr>
          <w:rFonts w:asciiTheme="minorHAnsi" w:eastAsiaTheme="minorEastAsia" w:hAnsiTheme="minorHAnsi" w:cstheme="minorBidi"/>
          <w:b w:val="0"/>
          <w:bCs w:val="0"/>
          <w:i w:val="0"/>
          <w:iCs w:val="0"/>
          <w:kern w:val="2"/>
          <w14:ligatures w14:val="standardContextual"/>
        </w:rPr>
      </w:pPr>
      <w:hyperlink w:anchor="_Toc239141157" w:history="1">
        <w:r w:rsidRPr="00951A24">
          <w:rPr>
            <w:rStyle w:val="Hiperhivatkozs"/>
            <w:rFonts w:ascii="Times New Roman félkövér" w:hAnsi="Times New Roman félkövér"/>
            <w:smallCaps/>
          </w:rPr>
          <w:t>4.20.5.</w:t>
        </w:r>
        <w:r>
          <w:rPr>
            <w:rFonts w:asciiTheme="minorHAnsi" w:eastAsiaTheme="minorEastAsia" w:hAnsiTheme="minorHAnsi" w:cstheme="minorBidi"/>
            <w:b w:val="0"/>
            <w:bCs w:val="0"/>
            <w:i w:val="0"/>
            <w:iCs w:val="0"/>
            <w:kern w:val="2"/>
            <w14:ligatures w14:val="standardContextual"/>
          </w:rPr>
          <w:tab/>
        </w:r>
        <w:r w:rsidRPr="00951A24">
          <w:rPr>
            <w:rStyle w:val="Hiperhivatkozs"/>
            <w:rFonts w:ascii="Times New Roman félkövér" w:hAnsi="Times New Roman félkövér"/>
            <w:smallCaps/>
          </w:rPr>
          <w:t>Bélyegzőkkel kapcsolatos rendelkezések</w:t>
        </w:r>
        <w:r>
          <w:rPr>
            <w:webHidden/>
          </w:rPr>
          <w:tab/>
        </w:r>
        <w:r>
          <w:rPr>
            <w:webHidden/>
          </w:rPr>
          <w:fldChar w:fldCharType="begin"/>
        </w:r>
        <w:r>
          <w:rPr>
            <w:webHidden/>
          </w:rPr>
          <w:instrText xml:space="preserve"> PAGEREF _Toc239141157 \h </w:instrText>
        </w:r>
        <w:r>
          <w:rPr>
            <w:webHidden/>
          </w:rPr>
        </w:r>
        <w:r>
          <w:rPr>
            <w:webHidden/>
          </w:rPr>
          <w:fldChar w:fldCharType="separate"/>
        </w:r>
        <w:r w:rsidR="004A52FA">
          <w:rPr>
            <w:webHidden/>
          </w:rPr>
          <w:t>108</w:t>
        </w:r>
        <w:r>
          <w:rPr>
            <w:webHidden/>
          </w:rPr>
          <w:fldChar w:fldCharType="end"/>
        </w:r>
      </w:hyperlink>
    </w:p>
    <w:p w14:paraId="10C0C263" w14:textId="272FC635" w:rsidR="002E0FBB" w:rsidRDefault="002E0FBB">
      <w:pPr>
        <w:pStyle w:val="TJ2"/>
        <w:rPr>
          <w:rFonts w:asciiTheme="minorHAnsi" w:eastAsiaTheme="minorEastAsia" w:hAnsiTheme="minorHAnsi" w:cstheme="minorBidi"/>
          <w:bCs w:val="0"/>
          <w:kern w:val="2"/>
          <w:sz w:val="24"/>
          <w:szCs w:val="24"/>
          <w14:ligatures w14:val="standardContextual"/>
        </w:rPr>
      </w:pPr>
      <w:hyperlink w:anchor="_Toc239141158" w:history="1">
        <w:r w:rsidRPr="00951A24">
          <w:rPr>
            <w:rStyle w:val="Hiperhivatkozs"/>
            <w:rFonts w:ascii="Times New Roman félkövér" w:hAnsi="Times New Roman félkövér"/>
            <w:b/>
            <w:smallCaps/>
          </w:rPr>
          <w:t>4.21.</w:t>
        </w:r>
        <w:r>
          <w:rPr>
            <w:rFonts w:asciiTheme="minorHAnsi" w:eastAsiaTheme="minorEastAsia" w:hAnsiTheme="minorHAnsi" w:cstheme="minorBidi"/>
            <w:bCs w:val="0"/>
            <w:kern w:val="2"/>
            <w:sz w:val="24"/>
            <w:szCs w:val="24"/>
            <w14:ligatures w14:val="standardContextual"/>
          </w:rPr>
          <w:tab/>
        </w:r>
        <w:r w:rsidRPr="00951A24">
          <w:rPr>
            <w:rStyle w:val="Hiperhivatkozs"/>
            <w:rFonts w:ascii="Times New Roman félkövér" w:hAnsi="Times New Roman félkövér"/>
            <w:b/>
            <w:smallCaps/>
          </w:rPr>
          <w:t>Záró rendelkezések</w:t>
        </w:r>
        <w:r>
          <w:rPr>
            <w:webHidden/>
          </w:rPr>
          <w:tab/>
        </w:r>
        <w:r>
          <w:rPr>
            <w:webHidden/>
          </w:rPr>
          <w:fldChar w:fldCharType="begin"/>
        </w:r>
        <w:r>
          <w:rPr>
            <w:webHidden/>
          </w:rPr>
          <w:instrText xml:space="preserve"> PAGEREF _Toc239141158 \h </w:instrText>
        </w:r>
        <w:r>
          <w:rPr>
            <w:webHidden/>
          </w:rPr>
        </w:r>
        <w:r>
          <w:rPr>
            <w:webHidden/>
          </w:rPr>
          <w:fldChar w:fldCharType="separate"/>
        </w:r>
        <w:r w:rsidR="004A52FA">
          <w:rPr>
            <w:webHidden/>
          </w:rPr>
          <w:t>108</w:t>
        </w:r>
        <w:r>
          <w:rPr>
            <w:webHidden/>
          </w:rPr>
          <w:fldChar w:fldCharType="end"/>
        </w:r>
      </w:hyperlink>
    </w:p>
    <w:p w14:paraId="4DEE0025" w14:textId="488DE0A1" w:rsidR="002E0FBB" w:rsidRDefault="002E0FBB">
      <w:pPr>
        <w:pStyle w:val="TJ1"/>
        <w:rPr>
          <w:rFonts w:asciiTheme="minorHAnsi" w:eastAsiaTheme="minorEastAsia" w:hAnsiTheme="minorHAnsi" w:cstheme="minorBidi"/>
          <w:bCs w:val="0"/>
          <w:kern w:val="2"/>
          <w:sz w:val="24"/>
          <w:szCs w:val="24"/>
          <w14:ligatures w14:val="standardContextual"/>
        </w:rPr>
      </w:pPr>
      <w:hyperlink w:anchor="_Toc239141159" w:history="1">
        <w:r w:rsidRPr="00951A24">
          <w:rPr>
            <w:rStyle w:val="Hiperhivatkozs"/>
            <w:b/>
            <w:kern w:val="36"/>
          </w:rPr>
          <w:t>LEGITIMÁCIÓS ZÁRADÉK</w:t>
        </w:r>
        <w:r>
          <w:rPr>
            <w:webHidden/>
          </w:rPr>
          <w:tab/>
        </w:r>
        <w:r>
          <w:rPr>
            <w:webHidden/>
          </w:rPr>
          <w:fldChar w:fldCharType="begin"/>
        </w:r>
        <w:r>
          <w:rPr>
            <w:webHidden/>
          </w:rPr>
          <w:instrText xml:space="preserve"> PAGEREF _Toc239141159 \h </w:instrText>
        </w:r>
        <w:r>
          <w:rPr>
            <w:webHidden/>
          </w:rPr>
        </w:r>
        <w:r>
          <w:rPr>
            <w:webHidden/>
          </w:rPr>
          <w:fldChar w:fldCharType="separate"/>
        </w:r>
        <w:r w:rsidR="004A52FA">
          <w:rPr>
            <w:webHidden/>
          </w:rPr>
          <w:t>110</w:t>
        </w:r>
        <w:r>
          <w:rPr>
            <w:webHidden/>
          </w:rPr>
          <w:fldChar w:fldCharType="end"/>
        </w:r>
      </w:hyperlink>
    </w:p>
    <w:p w14:paraId="2BDBDDEF" w14:textId="3E885D6A" w:rsidR="00606F14" w:rsidRDefault="00606F14" w:rsidP="00606F14">
      <w:pPr>
        <w:rPr>
          <w:b/>
          <w:bCs/>
          <w:sz w:val="24"/>
          <w:szCs w:val="24"/>
        </w:rPr>
      </w:pPr>
      <w:r w:rsidRPr="00E57EC9">
        <w:rPr>
          <w:rFonts w:eastAsia="Calibri"/>
          <w:b/>
          <w:bCs/>
          <w:noProof/>
          <w:sz w:val="24"/>
          <w:szCs w:val="24"/>
        </w:rPr>
        <w:fldChar w:fldCharType="end"/>
      </w:r>
    </w:p>
    <w:p w14:paraId="110CDB19" w14:textId="77777777" w:rsidR="001F55F1" w:rsidRPr="001F55F1" w:rsidRDefault="001F55F1" w:rsidP="00606F14">
      <w:pPr>
        <w:rPr>
          <w:b/>
          <w:bCs/>
          <w:sz w:val="24"/>
          <w:szCs w:val="24"/>
        </w:rPr>
      </w:pPr>
    </w:p>
    <w:p w14:paraId="2CDDD193" w14:textId="77777777" w:rsidR="00606F14" w:rsidRPr="00F12104" w:rsidRDefault="00606F14" w:rsidP="00606F14"/>
    <w:p w14:paraId="54BDAD46" w14:textId="77777777" w:rsidR="00606F14" w:rsidRPr="00F12104" w:rsidRDefault="00606F14" w:rsidP="00606F14"/>
    <w:p w14:paraId="0BAD2B1A" w14:textId="77777777" w:rsidR="00606F14" w:rsidRPr="004D74D5" w:rsidRDefault="00606F14" w:rsidP="00606F14">
      <w:pPr>
        <w:spacing w:line="276" w:lineRule="auto"/>
        <w:rPr>
          <w:sz w:val="24"/>
          <w:szCs w:val="24"/>
        </w:rPr>
      </w:pPr>
      <w:bookmarkStart w:id="11" w:name="_Hlk92893233"/>
      <w:r>
        <w:rPr>
          <w:b/>
          <w:sz w:val="24"/>
          <w:szCs w:val="24"/>
        </w:rPr>
        <w:t>1</w:t>
      </w:r>
      <w:r w:rsidRPr="004D74D5">
        <w:rPr>
          <w:b/>
          <w:sz w:val="24"/>
          <w:szCs w:val="24"/>
        </w:rPr>
        <w:t>. számú melléklet</w:t>
      </w:r>
      <w:r w:rsidRPr="004D74D5">
        <w:rPr>
          <w:sz w:val="24"/>
          <w:szCs w:val="24"/>
        </w:rPr>
        <w:t>: Adatkezelési szabályzat</w:t>
      </w:r>
    </w:p>
    <w:p w14:paraId="0D5B41AA" w14:textId="77777777" w:rsidR="00606F14" w:rsidRPr="004D74D5" w:rsidRDefault="00606F14" w:rsidP="00606F14">
      <w:pPr>
        <w:spacing w:line="276" w:lineRule="auto"/>
        <w:rPr>
          <w:sz w:val="24"/>
          <w:szCs w:val="24"/>
        </w:rPr>
      </w:pPr>
      <w:r w:rsidRPr="004D74D5">
        <w:rPr>
          <w:b/>
          <w:sz w:val="24"/>
          <w:szCs w:val="24"/>
        </w:rPr>
        <w:t>2. számú melléklet</w:t>
      </w:r>
      <w:r w:rsidRPr="004D74D5">
        <w:rPr>
          <w:sz w:val="24"/>
          <w:szCs w:val="24"/>
        </w:rPr>
        <w:t>: A közérdekű adatok megismerésére irányuló kérelmek intézésének szabályzata</w:t>
      </w:r>
    </w:p>
    <w:p w14:paraId="00F2D999" w14:textId="77777777" w:rsidR="00606F14" w:rsidRPr="004D74D5" w:rsidRDefault="00606F14" w:rsidP="00606F14">
      <w:pPr>
        <w:spacing w:line="276" w:lineRule="auto"/>
        <w:rPr>
          <w:sz w:val="24"/>
          <w:szCs w:val="24"/>
        </w:rPr>
      </w:pPr>
      <w:r w:rsidRPr="004D74D5">
        <w:rPr>
          <w:b/>
          <w:bCs/>
          <w:sz w:val="24"/>
          <w:szCs w:val="24"/>
        </w:rPr>
        <w:t>3. számú melléklet:</w:t>
      </w:r>
      <w:r w:rsidRPr="004D74D5">
        <w:rPr>
          <w:sz w:val="24"/>
          <w:szCs w:val="24"/>
        </w:rPr>
        <w:t xml:space="preserve"> Eljárásrend diabéteszes gyermekek óvodában történő speciális ellátására</w:t>
      </w:r>
    </w:p>
    <w:p w14:paraId="7F9276F4" w14:textId="77777777" w:rsidR="00606F14" w:rsidRPr="004D74D5" w:rsidRDefault="00606F14" w:rsidP="00606F14">
      <w:pPr>
        <w:spacing w:line="276" w:lineRule="auto"/>
        <w:ind w:left="1843" w:hanging="1843"/>
        <w:jc w:val="left"/>
        <w:rPr>
          <w:sz w:val="24"/>
          <w:szCs w:val="24"/>
        </w:rPr>
      </w:pPr>
      <w:r w:rsidRPr="004D74D5">
        <w:rPr>
          <w:b/>
          <w:bCs/>
          <w:sz w:val="24"/>
          <w:szCs w:val="24"/>
        </w:rPr>
        <w:t>4. számú melléklet:</w:t>
      </w:r>
      <w:r w:rsidRPr="004D74D5">
        <w:rPr>
          <w:sz w:val="24"/>
          <w:szCs w:val="24"/>
        </w:rPr>
        <w:t xml:space="preserve"> Szabályzat- és keretrendszerek, lehetőségek az óvodán kívüli óvodai nevelés idején</w:t>
      </w:r>
    </w:p>
    <w:p w14:paraId="30EA6D92" w14:textId="77777777" w:rsidR="00606F14" w:rsidRPr="004D74D5" w:rsidRDefault="00606F14" w:rsidP="00606F14">
      <w:pPr>
        <w:spacing w:line="276" w:lineRule="auto"/>
        <w:ind w:left="1843" w:hanging="1843"/>
        <w:jc w:val="left"/>
        <w:rPr>
          <w:sz w:val="24"/>
          <w:szCs w:val="24"/>
        </w:rPr>
      </w:pPr>
      <w:bookmarkStart w:id="12" w:name="_Hlk99725769"/>
      <w:r w:rsidRPr="004D74D5">
        <w:rPr>
          <w:b/>
          <w:bCs/>
          <w:sz w:val="24"/>
          <w:szCs w:val="24"/>
        </w:rPr>
        <w:t>5. számú melléklet:</w:t>
      </w:r>
      <w:r w:rsidRPr="004D74D5">
        <w:rPr>
          <w:sz w:val="24"/>
          <w:szCs w:val="24"/>
        </w:rPr>
        <w:t xml:space="preserve"> Otthonról bevitt diétás ételekkel kapcsolatos szabályok eljárásrendje</w:t>
      </w:r>
    </w:p>
    <w:bookmarkEnd w:id="12"/>
    <w:p w14:paraId="2C7A53E1" w14:textId="77777777" w:rsidR="00606F14" w:rsidRPr="004D74D5" w:rsidRDefault="00606F14" w:rsidP="00606F14">
      <w:pPr>
        <w:spacing w:line="276" w:lineRule="auto"/>
        <w:rPr>
          <w:sz w:val="24"/>
          <w:szCs w:val="24"/>
        </w:rPr>
      </w:pPr>
      <w:r w:rsidRPr="004D74D5">
        <w:rPr>
          <w:b/>
          <w:sz w:val="24"/>
          <w:szCs w:val="24"/>
        </w:rPr>
        <w:t>1. függelék</w:t>
      </w:r>
      <w:r w:rsidRPr="004D74D5">
        <w:rPr>
          <w:sz w:val="24"/>
          <w:szCs w:val="24"/>
        </w:rPr>
        <w:t>: Szervezeti ábra telephellyel rendelkező intézmény esetén</w:t>
      </w:r>
    </w:p>
    <w:p w14:paraId="6BF0B068" w14:textId="77777777" w:rsidR="00606F14" w:rsidRPr="004D74D5" w:rsidRDefault="00606F14" w:rsidP="00606F14">
      <w:pPr>
        <w:spacing w:line="276" w:lineRule="auto"/>
        <w:rPr>
          <w:sz w:val="24"/>
          <w:szCs w:val="24"/>
        </w:rPr>
      </w:pPr>
      <w:r w:rsidRPr="004D74D5">
        <w:rPr>
          <w:b/>
          <w:sz w:val="24"/>
          <w:szCs w:val="24"/>
        </w:rPr>
        <w:t>2. függelék</w:t>
      </w:r>
      <w:r w:rsidRPr="004D74D5">
        <w:rPr>
          <w:sz w:val="24"/>
          <w:szCs w:val="24"/>
        </w:rPr>
        <w:t>: Általános munkaköri leírások</w:t>
      </w:r>
    </w:p>
    <w:p w14:paraId="0BAC858A" w14:textId="77777777" w:rsidR="00606F14" w:rsidRPr="004D74D5" w:rsidRDefault="00606F14" w:rsidP="00606F14">
      <w:pPr>
        <w:spacing w:line="276" w:lineRule="auto"/>
        <w:rPr>
          <w:sz w:val="24"/>
          <w:szCs w:val="24"/>
        </w:rPr>
      </w:pPr>
      <w:r w:rsidRPr="004D74D5">
        <w:rPr>
          <w:b/>
          <w:bCs/>
          <w:sz w:val="24"/>
          <w:szCs w:val="24"/>
        </w:rPr>
        <w:t>3. függelék:</w:t>
      </w:r>
      <w:r w:rsidRPr="004D74D5">
        <w:rPr>
          <w:sz w:val="24"/>
          <w:szCs w:val="24"/>
        </w:rPr>
        <w:t xml:space="preserve"> 30 napon túli helyettesítést vállaló nyilatkozat (pedagógus)</w:t>
      </w:r>
    </w:p>
    <w:p w14:paraId="748BA711" w14:textId="77777777" w:rsidR="00606F14" w:rsidRPr="004D74D5" w:rsidRDefault="00606F14" w:rsidP="00606F14">
      <w:pPr>
        <w:spacing w:line="276" w:lineRule="auto"/>
        <w:rPr>
          <w:sz w:val="24"/>
          <w:szCs w:val="24"/>
        </w:rPr>
      </w:pPr>
      <w:r w:rsidRPr="004D74D5">
        <w:rPr>
          <w:b/>
          <w:bCs/>
          <w:sz w:val="24"/>
          <w:szCs w:val="24"/>
        </w:rPr>
        <w:t>4. függelék:</w:t>
      </w:r>
      <w:r w:rsidRPr="004D74D5">
        <w:rPr>
          <w:sz w:val="24"/>
          <w:szCs w:val="24"/>
        </w:rPr>
        <w:t xml:space="preserve"> Kérelem az 1-es típusú diabétesszel rendelkező gyermek ellátására</w:t>
      </w:r>
    </w:p>
    <w:p w14:paraId="2C953043" w14:textId="77777777" w:rsidR="00606F14" w:rsidRPr="004D74D5" w:rsidRDefault="00606F14" w:rsidP="00606F14">
      <w:pPr>
        <w:spacing w:line="276" w:lineRule="auto"/>
        <w:rPr>
          <w:sz w:val="24"/>
          <w:szCs w:val="24"/>
        </w:rPr>
      </w:pPr>
      <w:r w:rsidRPr="004D74D5">
        <w:rPr>
          <w:b/>
          <w:bCs/>
          <w:sz w:val="24"/>
          <w:szCs w:val="24"/>
        </w:rPr>
        <w:t>5. függelék:</w:t>
      </w:r>
      <w:r w:rsidRPr="004D74D5">
        <w:rPr>
          <w:sz w:val="24"/>
          <w:szCs w:val="24"/>
        </w:rPr>
        <w:t xml:space="preserve"> Megbízás a diabéteszes gyermekek feladatellátására</w:t>
      </w:r>
    </w:p>
    <w:p w14:paraId="72694231" w14:textId="77777777" w:rsidR="00606F14" w:rsidRPr="004D74D5" w:rsidRDefault="00606F14" w:rsidP="00606F14">
      <w:pPr>
        <w:spacing w:line="276" w:lineRule="auto"/>
        <w:ind w:left="1134" w:hanging="1134"/>
        <w:jc w:val="left"/>
        <w:rPr>
          <w:sz w:val="24"/>
          <w:szCs w:val="24"/>
        </w:rPr>
      </w:pPr>
      <w:r w:rsidRPr="004D74D5">
        <w:rPr>
          <w:b/>
          <w:bCs/>
          <w:sz w:val="24"/>
          <w:szCs w:val="24"/>
        </w:rPr>
        <w:t>6. függelék:</w:t>
      </w:r>
      <w:r w:rsidRPr="004D74D5">
        <w:rPr>
          <w:sz w:val="24"/>
          <w:szCs w:val="24"/>
        </w:rPr>
        <w:t xml:space="preserve"> Tájékoztató a csoportszobán kívüli, digitális munkarendben való részvétel során megvalósuló adatkezeléshez</w:t>
      </w:r>
    </w:p>
    <w:p w14:paraId="4B1D596C" w14:textId="77777777" w:rsidR="00606F14" w:rsidRPr="004D74D5" w:rsidRDefault="00606F14" w:rsidP="00606F14">
      <w:pPr>
        <w:spacing w:line="276" w:lineRule="auto"/>
        <w:ind w:left="1134" w:hanging="1134"/>
        <w:jc w:val="left"/>
        <w:rPr>
          <w:b/>
          <w:bCs/>
          <w:sz w:val="24"/>
          <w:szCs w:val="24"/>
        </w:rPr>
      </w:pPr>
      <w:r w:rsidRPr="004D74D5">
        <w:rPr>
          <w:b/>
          <w:bCs/>
          <w:sz w:val="24"/>
          <w:szCs w:val="24"/>
        </w:rPr>
        <w:t xml:space="preserve">7. függelék: </w:t>
      </w:r>
      <w:r w:rsidRPr="004D74D5">
        <w:rPr>
          <w:sz w:val="24"/>
          <w:szCs w:val="24"/>
        </w:rPr>
        <w:t xml:space="preserve">Az </w:t>
      </w:r>
      <w:proofErr w:type="spellStart"/>
      <w:r w:rsidRPr="004D74D5">
        <w:rPr>
          <w:sz w:val="24"/>
          <w:szCs w:val="24"/>
        </w:rPr>
        <w:t>anafilaxiás</w:t>
      </w:r>
      <w:proofErr w:type="spellEnd"/>
      <w:r w:rsidRPr="004D74D5">
        <w:rPr>
          <w:sz w:val="24"/>
          <w:szCs w:val="24"/>
        </w:rPr>
        <w:t xml:space="preserve"> sokk óvodai kezelésének eljárásrendje</w:t>
      </w:r>
    </w:p>
    <w:p w14:paraId="3FFC5562" w14:textId="77777777" w:rsidR="00606F14" w:rsidRPr="004D74D5" w:rsidRDefault="00606F14" w:rsidP="00606F14">
      <w:pPr>
        <w:spacing w:line="276" w:lineRule="auto"/>
        <w:rPr>
          <w:sz w:val="24"/>
          <w:szCs w:val="24"/>
        </w:rPr>
      </w:pPr>
    </w:p>
    <w:bookmarkEnd w:id="11"/>
    <w:p w14:paraId="4E645F93" w14:textId="77777777" w:rsidR="00606F14" w:rsidRPr="0096346A" w:rsidRDefault="00606F14" w:rsidP="00606F14">
      <w:pPr>
        <w:pStyle w:val="Cmsor1"/>
        <w:spacing w:line="276" w:lineRule="auto"/>
        <w:rPr>
          <w:rFonts w:ascii="Times New Roman félkövér" w:hAnsi="Times New Roman félkövér"/>
          <w:b/>
          <w:color w:val="auto"/>
          <w:sz w:val="22"/>
          <w:szCs w:val="24"/>
        </w:rPr>
      </w:pPr>
      <w:r w:rsidRPr="00F27BFB">
        <w:rPr>
          <w:sz w:val="24"/>
          <w:szCs w:val="24"/>
        </w:rPr>
        <w:br w:type="page"/>
      </w:r>
      <w:bookmarkStart w:id="13" w:name="_Toc723702"/>
      <w:bookmarkStart w:id="14" w:name="_Toc724584"/>
      <w:bookmarkStart w:id="15" w:name="_Toc823679"/>
      <w:bookmarkStart w:id="16" w:name="_Toc93013756"/>
      <w:bookmarkStart w:id="17" w:name="_Toc158673897"/>
      <w:bookmarkStart w:id="18" w:name="_Toc158674099"/>
      <w:bookmarkStart w:id="19" w:name="_Toc158674445"/>
      <w:bookmarkStart w:id="20" w:name="_Toc166693388"/>
      <w:bookmarkStart w:id="21" w:name="_Toc239140985"/>
      <w:r w:rsidRPr="0096346A">
        <w:rPr>
          <w:rFonts w:ascii="Times New Roman félkövér" w:hAnsi="Times New Roman félkövér"/>
          <w:b/>
          <w:color w:val="auto"/>
          <w:sz w:val="28"/>
        </w:rPr>
        <w:lastRenderedPageBreak/>
        <w:t>1. A szervezeti és működési szabályzat meghatározása, célja, feladata</w:t>
      </w:r>
      <w:bookmarkEnd w:id="13"/>
      <w:bookmarkEnd w:id="14"/>
      <w:bookmarkEnd w:id="15"/>
      <w:bookmarkEnd w:id="16"/>
      <w:bookmarkEnd w:id="17"/>
      <w:bookmarkEnd w:id="18"/>
      <w:bookmarkEnd w:id="19"/>
      <w:bookmarkEnd w:id="20"/>
      <w:bookmarkEnd w:id="21"/>
    </w:p>
    <w:p w14:paraId="7BB37579" w14:textId="77777777" w:rsidR="00606F14" w:rsidRPr="0096346A" w:rsidRDefault="00606F14" w:rsidP="00606F14">
      <w:pPr>
        <w:overflowPunct/>
        <w:spacing w:line="276" w:lineRule="auto"/>
        <w:rPr>
          <w:b/>
          <w:bCs/>
          <w:sz w:val="23"/>
          <w:szCs w:val="23"/>
        </w:rPr>
      </w:pPr>
    </w:p>
    <w:p w14:paraId="2EAE9274" w14:textId="77777777" w:rsidR="00606F14" w:rsidRPr="0096346A" w:rsidRDefault="00606F14">
      <w:pPr>
        <w:pStyle w:val="Cmsor2"/>
        <w:keepNext w:val="0"/>
        <w:keepLines w:val="0"/>
        <w:numPr>
          <w:ilvl w:val="1"/>
          <w:numId w:val="202"/>
        </w:numPr>
        <w:spacing w:before="120" w:after="60" w:line="276" w:lineRule="auto"/>
        <w:ind w:left="426"/>
        <w:contextualSpacing/>
        <w:rPr>
          <w:rFonts w:ascii="Times New Roman félkövér" w:eastAsia="Calibri" w:hAnsi="Times New Roman félkövér"/>
          <w:b/>
          <w:smallCaps/>
          <w:color w:val="auto"/>
          <w:sz w:val="26"/>
          <w:szCs w:val="26"/>
        </w:rPr>
      </w:pPr>
      <w:bookmarkStart w:id="22" w:name="_Toc823680"/>
      <w:bookmarkStart w:id="23" w:name="_Toc93013757"/>
      <w:bookmarkStart w:id="24" w:name="_Toc158673898"/>
      <w:bookmarkStart w:id="25" w:name="_Toc158674100"/>
      <w:bookmarkStart w:id="26" w:name="_Toc158674446"/>
      <w:bookmarkStart w:id="27" w:name="_Toc239140986"/>
      <w:r w:rsidRPr="0096346A">
        <w:rPr>
          <w:rFonts w:ascii="Times New Roman félkövér" w:hAnsi="Times New Roman félkövér"/>
          <w:b/>
          <w:smallCaps/>
          <w:color w:val="auto"/>
          <w:sz w:val="26"/>
          <w:szCs w:val="26"/>
        </w:rPr>
        <w:t>A szervezeti és működési szabályzat tartalma</w:t>
      </w:r>
      <w:bookmarkEnd w:id="22"/>
      <w:bookmarkEnd w:id="23"/>
      <w:bookmarkEnd w:id="24"/>
      <w:bookmarkEnd w:id="25"/>
      <w:bookmarkEnd w:id="26"/>
      <w:bookmarkEnd w:id="27"/>
    </w:p>
    <w:p w14:paraId="7A352A67" w14:textId="77777777" w:rsidR="00606F14" w:rsidRPr="0096346A" w:rsidRDefault="00606F14" w:rsidP="00606F14">
      <w:pPr>
        <w:overflowPunct/>
        <w:spacing w:line="276" w:lineRule="auto"/>
        <w:rPr>
          <w:rFonts w:eastAsia="Calibri"/>
          <w:sz w:val="24"/>
          <w:szCs w:val="24"/>
        </w:rPr>
      </w:pPr>
    </w:p>
    <w:p w14:paraId="64A8AF72" w14:textId="77777777" w:rsidR="00606F14" w:rsidRPr="0096346A" w:rsidRDefault="00606F14" w:rsidP="00606F14">
      <w:pPr>
        <w:overflowPunct/>
        <w:spacing w:line="276" w:lineRule="auto"/>
        <w:rPr>
          <w:rFonts w:eastAsia="Calibri"/>
          <w:sz w:val="24"/>
          <w:szCs w:val="24"/>
        </w:rPr>
      </w:pPr>
      <w:r w:rsidRPr="0096346A">
        <w:rPr>
          <w:rFonts w:eastAsia="Calibri"/>
          <w:sz w:val="24"/>
          <w:szCs w:val="24"/>
        </w:rPr>
        <w:t xml:space="preserve">A szervezeti és működési szabályzat (a továbbiakban: SZMSZ) határozza meg az intézmény szervezeti felépítését, működésének belső rendjét, az óvoda külső és belső kapcsolataira vonatkozó mindazon rendelkezéseket, melyeket jogszabály nem utal más szabályozó norma hatáskörbe. </w:t>
      </w:r>
    </w:p>
    <w:p w14:paraId="365F9656" w14:textId="77777777" w:rsidR="00606F14" w:rsidRPr="0096346A" w:rsidRDefault="00606F14" w:rsidP="00606F14">
      <w:pPr>
        <w:overflowPunct/>
        <w:spacing w:line="276" w:lineRule="auto"/>
        <w:rPr>
          <w:rFonts w:eastAsia="Calibri"/>
          <w:sz w:val="24"/>
          <w:szCs w:val="24"/>
        </w:rPr>
      </w:pPr>
      <w:r w:rsidRPr="0096346A">
        <w:rPr>
          <w:rFonts w:eastAsia="Calibri"/>
          <w:sz w:val="24"/>
          <w:szCs w:val="24"/>
        </w:rPr>
        <w:t xml:space="preserve">Az SZMSZ a kialakított célrendszerek, tevékenységcsoportok és folyamatok összehangolt működését, kapcsolati rendszerét tartalmazza. </w:t>
      </w:r>
    </w:p>
    <w:p w14:paraId="0C1726A1" w14:textId="77777777" w:rsidR="00606F14" w:rsidRPr="0096346A" w:rsidRDefault="00606F14" w:rsidP="00606F14">
      <w:pPr>
        <w:overflowPunct/>
        <w:spacing w:line="276" w:lineRule="auto"/>
        <w:rPr>
          <w:rFonts w:eastAsia="Calibri"/>
          <w:sz w:val="24"/>
          <w:szCs w:val="24"/>
        </w:rPr>
      </w:pPr>
      <w:r w:rsidRPr="0096346A">
        <w:rPr>
          <w:rFonts w:eastAsia="Calibri"/>
          <w:sz w:val="24"/>
          <w:szCs w:val="24"/>
        </w:rPr>
        <w:t xml:space="preserve">A SZMSZ tartalma nem állhat ellentétben jogszabályokkal, sem egyéb intézményi alapdokumentumokkal, szabályozókkal, nem vonhat el törvény vagy rendelet által biztosított jogot, nem is szűkítheti azt, kivéve, ha maga a jogszabály erre felhatalmazást ad. </w:t>
      </w:r>
    </w:p>
    <w:p w14:paraId="6F31A99B" w14:textId="77777777" w:rsidR="00606F14" w:rsidRPr="00CF775C" w:rsidRDefault="00606F14" w:rsidP="00606F14">
      <w:pPr>
        <w:overflowPunct/>
        <w:spacing w:line="276" w:lineRule="auto"/>
        <w:jc w:val="left"/>
        <w:rPr>
          <w:rFonts w:eastAsia="Calibri"/>
          <w:bCs/>
          <w:color w:val="FF0000"/>
          <w:sz w:val="23"/>
          <w:szCs w:val="23"/>
        </w:rPr>
      </w:pPr>
    </w:p>
    <w:p w14:paraId="5F448536" w14:textId="77777777" w:rsidR="00606F14" w:rsidRPr="0096346A" w:rsidRDefault="00606F14">
      <w:pPr>
        <w:pStyle w:val="Cmsor2"/>
        <w:keepNext w:val="0"/>
        <w:keepLines w:val="0"/>
        <w:numPr>
          <w:ilvl w:val="1"/>
          <w:numId w:val="202"/>
        </w:numPr>
        <w:spacing w:before="120" w:after="60" w:line="276" w:lineRule="auto"/>
        <w:ind w:left="426"/>
        <w:contextualSpacing/>
        <w:rPr>
          <w:rFonts w:ascii="Times New Roman félkövér" w:hAnsi="Times New Roman félkövér"/>
          <w:b/>
          <w:smallCaps/>
          <w:color w:val="auto"/>
          <w:sz w:val="26"/>
          <w:szCs w:val="26"/>
        </w:rPr>
      </w:pPr>
      <w:bookmarkStart w:id="28" w:name="_Toc823681"/>
      <w:bookmarkStart w:id="29" w:name="_Toc93013758"/>
      <w:bookmarkStart w:id="30" w:name="_Toc158673899"/>
      <w:bookmarkStart w:id="31" w:name="_Toc158674101"/>
      <w:bookmarkStart w:id="32" w:name="_Toc158674447"/>
      <w:bookmarkStart w:id="33" w:name="_Toc239140987"/>
      <w:r w:rsidRPr="0096346A">
        <w:rPr>
          <w:rFonts w:ascii="Times New Roman félkövér" w:hAnsi="Times New Roman félkövér"/>
          <w:b/>
          <w:smallCaps/>
          <w:color w:val="auto"/>
          <w:sz w:val="26"/>
          <w:szCs w:val="26"/>
        </w:rPr>
        <w:t>Az SZMSZ célja</w:t>
      </w:r>
      <w:bookmarkEnd w:id="28"/>
      <w:bookmarkEnd w:id="29"/>
      <w:bookmarkEnd w:id="30"/>
      <w:bookmarkEnd w:id="31"/>
      <w:bookmarkEnd w:id="32"/>
      <w:bookmarkEnd w:id="33"/>
      <w:r w:rsidRPr="0096346A">
        <w:rPr>
          <w:rFonts w:ascii="Times New Roman félkövér" w:hAnsi="Times New Roman félkövér"/>
          <w:b/>
          <w:smallCaps/>
          <w:color w:val="auto"/>
          <w:sz w:val="26"/>
          <w:szCs w:val="26"/>
        </w:rPr>
        <w:t xml:space="preserve"> </w:t>
      </w:r>
    </w:p>
    <w:p w14:paraId="62B743A7" w14:textId="77777777" w:rsidR="00606F14" w:rsidRPr="0096346A" w:rsidRDefault="00606F14" w:rsidP="00606F14">
      <w:pPr>
        <w:overflowPunct/>
        <w:spacing w:line="276" w:lineRule="auto"/>
        <w:jc w:val="left"/>
        <w:rPr>
          <w:rFonts w:eastAsia="Calibri"/>
          <w:sz w:val="24"/>
          <w:szCs w:val="24"/>
        </w:rPr>
      </w:pPr>
    </w:p>
    <w:p w14:paraId="2BAB521C" w14:textId="77777777" w:rsidR="00606F14" w:rsidRPr="0096346A" w:rsidRDefault="00606F14" w:rsidP="00606F14">
      <w:pPr>
        <w:overflowPunct/>
        <w:spacing w:line="276" w:lineRule="auto"/>
        <w:rPr>
          <w:rFonts w:eastAsia="Calibri"/>
          <w:sz w:val="24"/>
          <w:szCs w:val="24"/>
        </w:rPr>
      </w:pPr>
      <w:r w:rsidRPr="0096346A">
        <w:rPr>
          <w:rFonts w:eastAsia="Calibri"/>
          <w:sz w:val="24"/>
          <w:szCs w:val="24"/>
        </w:rPr>
        <w:t xml:space="preserve">A SZMSZ célja, hogy a törvényben foglalt jogilag szabályozott magatartások minél hatékonyabban érvényesüljenek az intézményben. </w:t>
      </w:r>
    </w:p>
    <w:p w14:paraId="6679B9FC" w14:textId="77777777" w:rsidR="00606F14" w:rsidRPr="0096346A" w:rsidRDefault="00606F14" w:rsidP="00606F14">
      <w:pPr>
        <w:overflowPunct/>
        <w:spacing w:line="276" w:lineRule="auto"/>
        <w:rPr>
          <w:rFonts w:eastAsia="Calibri"/>
          <w:sz w:val="24"/>
          <w:szCs w:val="24"/>
        </w:rPr>
      </w:pPr>
    </w:p>
    <w:p w14:paraId="66E0F321" w14:textId="77777777" w:rsidR="00606F14" w:rsidRPr="0096346A" w:rsidRDefault="00606F14">
      <w:pPr>
        <w:pStyle w:val="Cmsor2"/>
        <w:keepNext w:val="0"/>
        <w:keepLines w:val="0"/>
        <w:numPr>
          <w:ilvl w:val="1"/>
          <w:numId w:val="202"/>
        </w:numPr>
        <w:spacing w:before="120" w:after="60" w:line="276" w:lineRule="auto"/>
        <w:ind w:left="426"/>
        <w:contextualSpacing/>
        <w:rPr>
          <w:rFonts w:ascii="Times New Roman félkövér" w:hAnsi="Times New Roman félkövér"/>
          <w:b/>
          <w:smallCaps/>
          <w:color w:val="auto"/>
          <w:sz w:val="26"/>
          <w:szCs w:val="26"/>
        </w:rPr>
      </w:pPr>
      <w:bookmarkStart w:id="34" w:name="_Toc823682"/>
      <w:bookmarkStart w:id="35" w:name="_Toc93013759"/>
      <w:bookmarkStart w:id="36" w:name="_Toc158673900"/>
      <w:bookmarkStart w:id="37" w:name="_Toc158674102"/>
      <w:bookmarkStart w:id="38" w:name="_Toc158674448"/>
      <w:bookmarkStart w:id="39" w:name="_Toc239140988"/>
      <w:r w:rsidRPr="0096346A">
        <w:rPr>
          <w:rFonts w:ascii="Times New Roman félkövér" w:hAnsi="Times New Roman félkövér"/>
          <w:b/>
          <w:smallCaps/>
          <w:color w:val="auto"/>
          <w:sz w:val="26"/>
          <w:szCs w:val="26"/>
        </w:rPr>
        <w:t>Az intézmény jogszerű működését szabályozó alapdokumentumok köre</w:t>
      </w:r>
      <w:bookmarkEnd w:id="34"/>
      <w:bookmarkEnd w:id="35"/>
      <w:bookmarkEnd w:id="36"/>
      <w:bookmarkEnd w:id="37"/>
      <w:bookmarkEnd w:id="38"/>
      <w:bookmarkEnd w:id="39"/>
      <w:r w:rsidRPr="0096346A">
        <w:rPr>
          <w:rFonts w:ascii="Times New Roman félkövér" w:hAnsi="Times New Roman félkövér"/>
          <w:b/>
          <w:smallCaps/>
          <w:color w:val="auto"/>
          <w:sz w:val="26"/>
          <w:szCs w:val="26"/>
        </w:rPr>
        <w:t xml:space="preserve"> </w:t>
      </w:r>
    </w:p>
    <w:p w14:paraId="5EDC191F" w14:textId="77777777" w:rsidR="00606F14" w:rsidRPr="0096346A" w:rsidRDefault="00606F14" w:rsidP="00606F14">
      <w:pPr>
        <w:overflowPunct/>
        <w:spacing w:line="276" w:lineRule="auto"/>
        <w:rPr>
          <w:rFonts w:eastAsia="Calibri"/>
          <w:sz w:val="24"/>
          <w:szCs w:val="24"/>
        </w:rPr>
      </w:pPr>
    </w:p>
    <w:p w14:paraId="3CBC95D3" w14:textId="77777777" w:rsidR="00606F14" w:rsidRPr="0096346A" w:rsidRDefault="00606F14">
      <w:pPr>
        <w:pStyle w:val="Listaszerbekezds"/>
        <w:numPr>
          <w:ilvl w:val="1"/>
          <w:numId w:val="153"/>
        </w:numPr>
        <w:overflowPunct/>
        <w:spacing w:line="276" w:lineRule="auto"/>
        <w:rPr>
          <w:rFonts w:eastAsia="Calibri"/>
          <w:sz w:val="24"/>
          <w:szCs w:val="24"/>
        </w:rPr>
      </w:pPr>
      <w:r w:rsidRPr="0096346A">
        <w:rPr>
          <w:rFonts w:eastAsia="Calibri"/>
          <w:sz w:val="24"/>
          <w:szCs w:val="24"/>
        </w:rPr>
        <w:t xml:space="preserve">Pedagógiai program </w:t>
      </w:r>
    </w:p>
    <w:p w14:paraId="29CC9825" w14:textId="77777777" w:rsidR="00606F14" w:rsidRPr="0096346A" w:rsidRDefault="00606F14">
      <w:pPr>
        <w:pStyle w:val="Listaszerbekezds"/>
        <w:numPr>
          <w:ilvl w:val="1"/>
          <w:numId w:val="153"/>
        </w:numPr>
        <w:overflowPunct/>
        <w:spacing w:line="276" w:lineRule="auto"/>
        <w:rPr>
          <w:rFonts w:eastAsia="Calibri"/>
          <w:sz w:val="24"/>
          <w:szCs w:val="24"/>
        </w:rPr>
      </w:pPr>
      <w:r w:rsidRPr="0096346A">
        <w:rPr>
          <w:rFonts w:eastAsia="Calibri"/>
          <w:sz w:val="24"/>
          <w:szCs w:val="24"/>
        </w:rPr>
        <w:t xml:space="preserve">Szervezeti és működési szabályzat </w:t>
      </w:r>
    </w:p>
    <w:p w14:paraId="28F58AC6" w14:textId="77777777" w:rsidR="00606F14" w:rsidRPr="0096346A" w:rsidRDefault="00606F14">
      <w:pPr>
        <w:pStyle w:val="Listaszerbekezds"/>
        <w:numPr>
          <w:ilvl w:val="1"/>
          <w:numId w:val="153"/>
        </w:numPr>
        <w:spacing w:line="276" w:lineRule="auto"/>
        <w:rPr>
          <w:b/>
          <w:sz w:val="24"/>
          <w:szCs w:val="24"/>
        </w:rPr>
      </w:pPr>
      <w:r w:rsidRPr="0096346A">
        <w:rPr>
          <w:rFonts w:eastAsia="Calibri"/>
          <w:sz w:val="24"/>
          <w:szCs w:val="24"/>
        </w:rPr>
        <w:t>Házirend</w:t>
      </w:r>
    </w:p>
    <w:p w14:paraId="6ED9A4C5" w14:textId="77777777" w:rsidR="00606F14" w:rsidRPr="00CF775C" w:rsidRDefault="00606F14" w:rsidP="00606F14">
      <w:pPr>
        <w:spacing w:line="276" w:lineRule="auto"/>
        <w:rPr>
          <w:color w:val="FF0000"/>
          <w:sz w:val="24"/>
        </w:rPr>
      </w:pPr>
    </w:p>
    <w:p w14:paraId="2E93076A" w14:textId="77777777" w:rsidR="00606F14" w:rsidRPr="0096346A" w:rsidRDefault="00606F14">
      <w:pPr>
        <w:pStyle w:val="Cmsor2"/>
        <w:keepNext w:val="0"/>
        <w:keepLines w:val="0"/>
        <w:numPr>
          <w:ilvl w:val="1"/>
          <w:numId w:val="202"/>
        </w:numPr>
        <w:spacing w:before="120" w:after="60" w:line="276" w:lineRule="auto"/>
        <w:ind w:left="426"/>
        <w:contextualSpacing/>
        <w:rPr>
          <w:rFonts w:ascii="Times New Roman félkövér" w:hAnsi="Times New Roman félkövér"/>
          <w:b/>
          <w:smallCaps/>
          <w:color w:val="auto"/>
          <w:sz w:val="26"/>
          <w:szCs w:val="26"/>
        </w:rPr>
      </w:pPr>
      <w:bookmarkStart w:id="40" w:name="_Toc823683"/>
      <w:bookmarkStart w:id="41" w:name="_Toc93013760"/>
      <w:bookmarkStart w:id="42" w:name="_Toc158673901"/>
      <w:bookmarkStart w:id="43" w:name="_Toc158674103"/>
      <w:bookmarkStart w:id="44" w:name="_Toc158674449"/>
      <w:bookmarkStart w:id="45" w:name="_Toc239140989"/>
      <w:r w:rsidRPr="0096346A">
        <w:rPr>
          <w:rFonts w:ascii="Times New Roman félkövér" w:hAnsi="Times New Roman félkövér"/>
          <w:b/>
          <w:smallCaps/>
          <w:color w:val="auto"/>
          <w:sz w:val="26"/>
          <w:szCs w:val="26"/>
        </w:rPr>
        <w:t>Az SZMSZ hatálya</w:t>
      </w:r>
      <w:bookmarkEnd w:id="40"/>
      <w:bookmarkEnd w:id="41"/>
      <w:bookmarkEnd w:id="42"/>
      <w:bookmarkEnd w:id="43"/>
      <w:bookmarkEnd w:id="44"/>
      <w:bookmarkEnd w:id="45"/>
    </w:p>
    <w:p w14:paraId="59902C12" w14:textId="77777777" w:rsidR="00606F14" w:rsidRPr="0096346A" w:rsidRDefault="00606F14" w:rsidP="00606F14">
      <w:pPr>
        <w:spacing w:line="276" w:lineRule="auto"/>
        <w:rPr>
          <w:sz w:val="24"/>
          <w:szCs w:val="24"/>
        </w:rPr>
      </w:pPr>
    </w:p>
    <w:p w14:paraId="0AF7A215" w14:textId="77777777" w:rsidR="00606F14" w:rsidRPr="006C0B53" w:rsidRDefault="00606F14" w:rsidP="00606F14">
      <w:pPr>
        <w:overflowPunct/>
        <w:spacing w:line="276" w:lineRule="auto"/>
        <w:rPr>
          <w:rFonts w:eastAsia="Calibri"/>
          <w:sz w:val="24"/>
          <w:szCs w:val="24"/>
        </w:rPr>
      </w:pPr>
      <w:r w:rsidRPr="0096346A">
        <w:rPr>
          <w:rFonts w:eastAsia="Calibri"/>
          <w:sz w:val="24"/>
          <w:szCs w:val="24"/>
        </w:rPr>
        <w:t>A szervezeti és működési szabályzat betartása az intézmény valamennyi</w:t>
      </w:r>
      <w:r w:rsidRPr="00F27BFB">
        <w:rPr>
          <w:rFonts w:eastAsia="Calibri"/>
          <w:color w:val="FF0000"/>
          <w:sz w:val="24"/>
          <w:szCs w:val="24"/>
        </w:rPr>
        <w:t xml:space="preserve"> </w:t>
      </w:r>
      <w:r w:rsidRPr="006D50AB">
        <w:rPr>
          <w:rFonts w:eastAsia="Calibri"/>
          <w:sz w:val="24"/>
          <w:szCs w:val="24"/>
        </w:rPr>
        <w:t>vele jogviszonyban álló gyermekére</w:t>
      </w:r>
      <w:r w:rsidRPr="00F27BFB">
        <w:rPr>
          <w:rFonts w:eastAsia="Calibri"/>
          <w:color w:val="FF0000"/>
          <w:sz w:val="24"/>
          <w:szCs w:val="24"/>
        </w:rPr>
        <w:t xml:space="preserve"> </w:t>
      </w:r>
      <w:r w:rsidRPr="006C0B53">
        <w:rPr>
          <w:rFonts w:eastAsia="Calibri"/>
          <w:sz w:val="24"/>
          <w:szCs w:val="24"/>
        </w:rPr>
        <w:t>és alkalmazottjára nézve kötelező érvényű.</w:t>
      </w:r>
      <w:r w:rsidRPr="00F27BFB">
        <w:rPr>
          <w:rFonts w:eastAsia="Calibri"/>
          <w:color w:val="FF0000"/>
          <w:sz w:val="24"/>
          <w:szCs w:val="24"/>
        </w:rPr>
        <w:t xml:space="preserve"> </w:t>
      </w:r>
      <w:r w:rsidRPr="006C0B53">
        <w:rPr>
          <w:rFonts w:eastAsia="Calibri"/>
          <w:sz w:val="24"/>
          <w:szCs w:val="24"/>
        </w:rPr>
        <w:t xml:space="preserve">Az SZMSZ-ben foglalt rendelkezéseket azok is kötelesek megtartani, akik belépnek az intézmény területére, használják helyiségeit, létesítményeit, anélkül, hogy az óvodával jogviszonyt alakítanának ki (személyi hatály). </w:t>
      </w:r>
    </w:p>
    <w:p w14:paraId="5911B68D" w14:textId="77777777" w:rsidR="00606F14" w:rsidRPr="006C0B53" w:rsidRDefault="00606F14" w:rsidP="00606F14">
      <w:pPr>
        <w:overflowPunct/>
        <w:spacing w:line="276" w:lineRule="auto"/>
        <w:rPr>
          <w:rFonts w:eastAsia="Calibri"/>
          <w:sz w:val="24"/>
          <w:szCs w:val="24"/>
        </w:rPr>
      </w:pPr>
      <w:r w:rsidRPr="006C0B53">
        <w:rPr>
          <w:rFonts w:eastAsia="Calibri"/>
          <w:sz w:val="24"/>
          <w:szCs w:val="24"/>
        </w:rPr>
        <w:t>A SZMSZ előírásai érvényesek az intézmény területén a benntartózkodás, valamint az intézmény által külső helyszínen szervezett rendezvényeken a rendezvények ideje alatt, a</w:t>
      </w:r>
      <w:r w:rsidRPr="006C0B53">
        <w:rPr>
          <w:rFonts w:eastAsia="Batang"/>
          <w:sz w:val="24"/>
          <w:szCs w:val="24"/>
        </w:rPr>
        <w:t>z intézmény képviselete szerinti alkalmaira</w:t>
      </w:r>
      <w:r w:rsidRPr="006C0B53">
        <w:rPr>
          <w:rFonts w:eastAsia="Calibri"/>
          <w:sz w:val="24"/>
          <w:szCs w:val="24"/>
        </w:rPr>
        <w:t xml:space="preserve"> (</w:t>
      </w:r>
      <w:r w:rsidRPr="00076383">
        <w:rPr>
          <w:rFonts w:eastAsia="Calibri"/>
          <w:b/>
          <w:bCs/>
          <w:sz w:val="24"/>
          <w:szCs w:val="24"/>
        </w:rPr>
        <w:t>területi hatály</w:t>
      </w:r>
      <w:r w:rsidRPr="006C0B53">
        <w:rPr>
          <w:rFonts w:eastAsia="Calibri"/>
          <w:sz w:val="24"/>
          <w:szCs w:val="24"/>
        </w:rPr>
        <w:t xml:space="preserve">). </w:t>
      </w:r>
    </w:p>
    <w:p w14:paraId="17951E89" w14:textId="77777777" w:rsidR="00606F14" w:rsidRPr="00F27BFB" w:rsidRDefault="00606F14" w:rsidP="00606F14">
      <w:pPr>
        <w:spacing w:line="276" w:lineRule="auto"/>
        <w:rPr>
          <w:color w:val="FF0000"/>
          <w:sz w:val="24"/>
          <w:szCs w:val="24"/>
        </w:rPr>
      </w:pPr>
      <w:r w:rsidRPr="006C0B53">
        <w:rPr>
          <w:rFonts w:eastAsia="Calibri"/>
          <w:sz w:val="24"/>
          <w:szCs w:val="24"/>
        </w:rPr>
        <w:t>A szervezeti és működési szabályzat a nevelőtestület határozatában foglalt rendelkezés szerinti időpontban lép hatályba, és határozatlan időre szól. Azok a rendelkezések, amelyek a</w:t>
      </w:r>
      <w:r w:rsidRPr="00F27BFB">
        <w:rPr>
          <w:rFonts w:eastAsia="Calibri"/>
          <w:color w:val="FF0000"/>
          <w:sz w:val="24"/>
          <w:szCs w:val="24"/>
        </w:rPr>
        <w:t xml:space="preserve"> </w:t>
      </w:r>
      <w:r w:rsidRPr="006C0B53">
        <w:rPr>
          <w:rFonts w:eastAsia="Calibri"/>
          <w:sz w:val="24"/>
          <w:szCs w:val="24"/>
        </w:rPr>
        <w:lastRenderedPageBreak/>
        <w:t>fenntartóra anyagi többletkötelezettséget telepítenek, fenntartó egyetértésével válnak hatályossá (ezeket jelen szabályzat záró rendelkezések című</w:t>
      </w:r>
      <w:r w:rsidRPr="006C0B53">
        <w:rPr>
          <w:rFonts w:eastAsia="Calibri"/>
          <w:sz w:val="23"/>
          <w:szCs w:val="23"/>
        </w:rPr>
        <w:t xml:space="preserve"> fejezete tartalmazza).</w:t>
      </w:r>
    </w:p>
    <w:p w14:paraId="4EC1230B" w14:textId="77777777" w:rsidR="00606F14" w:rsidRPr="00F27BFB" w:rsidRDefault="00606F14" w:rsidP="00606F14">
      <w:pPr>
        <w:spacing w:line="276" w:lineRule="auto"/>
        <w:rPr>
          <w:color w:val="FF0000"/>
          <w:sz w:val="24"/>
          <w:szCs w:val="24"/>
        </w:rPr>
      </w:pPr>
    </w:p>
    <w:p w14:paraId="626A3C74" w14:textId="77777777" w:rsidR="00606F14" w:rsidRPr="00784F0D" w:rsidRDefault="00606F14" w:rsidP="00606F14">
      <w:pPr>
        <w:spacing w:line="276" w:lineRule="auto"/>
        <w:rPr>
          <w:sz w:val="24"/>
        </w:rPr>
      </w:pPr>
      <w:r w:rsidRPr="006C0B53">
        <w:rPr>
          <w:sz w:val="24"/>
          <w:szCs w:val="24"/>
        </w:rPr>
        <w:t>Az SZMSZ a kihirdetés napján lép hatályba és határozatlan időre</w:t>
      </w:r>
      <w:r w:rsidRPr="00076383">
        <w:rPr>
          <w:sz w:val="24"/>
          <w:szCs w:val="24"/>
        </w:rPr>
        <w:t>, visszavonásig</w:t>
      </w:r>
      <w:r w:rsidRPr="006C0B53">
        <w:rPr>
          <w:sz w:val="24"/>
          <w:szCs w:val="24"/>
        </w:rPr>
        <w:t xml:space="preserve"> szól. </w:t>
      </w:r>
      <w:r w:rsidRPr="006C0B53">
        <w:rPr>
          <w:sz w:val="24"/>
        </w:rPr>
        <w:t xml:space="preserve">Ezzel egy időben hatályát </w:t>
      </w:r>
      <w:r w:rsidRPr="00181C67">
        <w:rPr>
          <w:sz w:val="24"/>
          <w:szCs w:val="24"/>
        </w:rPr>
        <w:t xml:space="preserve">veszti a </w:t>
      </w:r>
      <w:r w:rsidRPr="00181C67">
        <w:rPr>
          <w:iCs/>
          <w:sz w:val="24"/>
          <w:szCs w:val="24"/>
        </w:rPr>
        <w:t>173/2021. (IX.27.)</w:t>
      </w:r>
      <w:r w:rsidRPr="00181C67">
        <w:rPr>
          <w:i/>
          <w:sz w:val="24"/>
          <w:szCs w:val="24"/>
        </w:rPr>
        <w:t xml:space="preserve"> </w:t>
      </w:r>
      <w:r w:rsidRPr="00181C67">
        <w:rPr>
          <w:iCs/>
          <w:sz w:val="24"/>
          <w:szCs w:val="24"/>
        </w:rPr>
        <w:t>számon</w:t>
      </w:r>
      <w:r w:rsidRPr="00181C67">
        <w:rPr>
          <w:sz w:val="24"/>
          <w:szCs w:val="24"/>
        </w:rPr>
        <w:t xml:space="preserve"> jóváhagyott </w:t>
      </w:r>
      <w:r w:rsidRPr="00700D5D">
        <w:rPr>
          <w:sz w:val="24"/>
        </w:rPr>
        <w:t>SZMSZ.</w:t>
      </w:r>
      <w:r w:rsidRPr="006C0B53">
        <w:rPr>
          <w:sz w:val="24"/>
        </w:rPr>
        <w:t xml:space="preserve"> </w:t>
      </w:r>
      <w:r w:rsidRPr="006C0B53">
        <w:rPr>
          <w:bCs/>
          <w:sz w:val="24"/>
        </w:rPr>
        <w:t>Felülvizsgálata</w:t>
      </w:r>
      <w:r w:rsidRPr="006C0B53">
        <w:rPr>
          <w:sz w:val="24"/>
        </w:rPr>
        <w:t xml:space="preserve"> évenként, illetve jogszabályváltozásnak megfelelően. </w:t>
      </w:r>
      <w:r w:rsidRPr="006C0B53">
        <w:rPr>
          <w:bCs/>
          <w:sz w:val="24"/>
        </w:rPr>
        <w:t>Módosítása</w:t>
      </w:r>
      <w:r w:rsidRPr="006C0B53">
        <w:rPr>
          <w:sz w:val="24"/>
        </w:rPr>
        <w:t xml:space="preserve"> az </w:t>
      </w:r>
      <w:r w:rsidRPr="00784F0D">
        <w:rPr>
          <w:sz w:val="24"/>
        </w:rPr>
        <w:t>igazgató hatásköre, a nevelőtestület bevonásával.</w:t>
      </w:r>
    </w:p>
    <w:p w14:paraId="209E17B8" w14:textId="77777777" w:rsidR="00606F14" w:rsidRDefault="00606F14" w:rsidP="00606F14">
      <w:pPr>
        <w:spacing w:line="276" w:lineRule="auto"/>
        <w:rPr>
          <w:sz w:val="24"/>
        </w:rPr>
      </w:pPr>
    </w:p>
    <w:p w14:paraId="6C009EB2" w14:textId="77777777" w:rsidR="00606F14" w:rsidRDefault="00606F14" w:rsidP="00606F14">
      <w:pPr>
        <w:spacing w:line="276" w:lineRule="auto"/>
        <w:rPr>
          <w:sz w:val="24"/>
        </w:rPr>
      </w:pPr>
    </w:p>
    <w:p w14:paraId="6ED4FCFC" w14:textId="77777777" w:rsidR="00606F14" w:rsidRPr="00F27BFB" w:rsidRDefault="00606F14" w:rsidP="00606F14">
      <w:pPr>
        <w:spacing w:line="276" w:lineRule="auto"/>
        <w:rPr>
          <w:sz w:val="24"/>
        </w:rPr>
      </w:pPr>
    </w:p>
    <w:p w14:paraId="7BFA4628" w14:textId="39CFF2C8" w:rsidR="00606F14" w:rsidRPr="00C419DE" w:rsidRDefault="00606F14" w:rsidP="00606F14">
      <w:pPr>
        <w:pStyle w:val="Cmsor1"/>
        <w:spacing w:before="120" w:line="276" w:lineRule="auto"/>
        <w:jc w:val="center"/>
        <w:rPr>
          <w:rFonts w:ascii="Times New Roman" w:hAnsi="Times New Roman"/>
          <w:b/>
          <w:color w:val="auto"/>
          <w:sz w:val="28"/>
          <w:szCs w:val="28"/>
        </w:rPr>
      </w:pPr>
      <w:bookmarkStart w:id="46" w:name="_Toc723703"/>
      <w:bookmarkStart w:id="47" w:name="_Toc724585"/>
      <w:bookmarkStart w:id="48" w:name="_Toc823684"/>
      <w:bookmarkStart w:id="49" w:name="_Toc93013761"/>
      <w:bookmarkStart w:id="50" w:name="_Toc158673902"/>
      <w:bookmarkStart w:id="51" w:name="_Toc158674104"/>
      <w:bookmarkStart w:id="52" w:name="_Toc158674450"/>
      <w:bookmarkStart w:id="53" w:name="_Toc239140990"/>
      <w:r w:rsidRPr="00C419DE">
        <w:rPr>
          <w:rFonts w:ascii="Times New Roman" w:hAnsi="Times New Roman"/>
          <w:b/>
          <w:color w:val="auto"/>
          <w:sz w:val="28"/>
          <w:szCs w:val="28"/>
        </w:rPr>
        <w:t xml:space="preserve">2. </w:t>
      </w:r>
      <w:r w:rsidR="006C0F20">
        <w:rPr>
          <w:rFonts w:ascii="Times New Roman" w:hAnsi="Times New Roman"/>
          <w:b/>
          <w:color w:val="auto"/>
          <w:sz w:val="28"/>
          <w:szCs w:val="28"/>
        </w:rPr>
        <w:t>AZ ALAPÍTÓ OKIRATBAN FOGLALTAK RÉSZLETEZÉSE ÉS EGYÉB- A SZERV KÖLTSÉGVETÉSI SZERVKÉNT VALÓ MŰKÖDÉSÉBŐL FAKADÓ SZABÁLYOZÁSOK</w:t>
      </w:r>
      <w:bookmarkEnd w:id="46"/>
      <w:bookmarkEnd w:id="47"/>
      <w:bookmarkEnd w:id="48"/>
      <w:bookmarkEnd w:id="49"/>
      <w:bookmarkEnd w:id="50"/>
      <w:bookmarkEnd w:id="51"/>
      <w:bookmarkEnd w:id="52"/>
      <w:bookmarkEnd w:id="53"/>
    </w:p>
    <w:p w14:paraId="4B625B0D" w14:textId="77777777" w:rsidR="00606F14" w:rsidRPr="00F27BFB" w:rsidRDefault="00606F14" w:rsidP="00606F14">
      <w:pPr>
        <w:spacing w:line="276" w:lineRule="auto"/>
        <w:rPr>
          <w:rFonts w:eastAsia="Calibri"/>
          <w:b/>
          <w:bCs/>
          <w:color w:val="000000"/>
          <w:sz w:val="24"/>
          <w:szCs w:val="24"/>
        </w:rPr>
      </w:pPr>
    </w:p>
    <w:p w14:paraId="174BD891" w14:textId="77777777" w:rsidR="00606F14" w:rsidRPr="006C0B53" w:rsidRDefault="00606F14">
      <w:pPr>
        <w:pStyle w:val="Cmsor2"/>
        <w:keepNext w:val="0"/>
        <w:keepLines w:val="0"/>
        <w:numPr>
          <w:ilvl w:val="1"/>
          <w:numId w:val="207"/>
        </w:numPr>
        <w:spacing w:before="120" w:after="60" w:line="276" w:lineRule="auto"/>
        <w:contextualSpacing/>
        <w:rPr>
          <w:rFonts w:ascii="Times New Roman félkövér" w:hAnsi="Times New Roman félkövér"/>
          <w:b/>
          <w:smallCaps/>
          <w:color w:val="auto"/>
          <w:sz w:val="26"/>
          <w:szCs w:val="26"/>
        </w:rPr>
      </w:pPr>
      <w:bookmarkStart w:id="54" w:name="_Toc823685"/>
      <w:bookmarkStart w:id="55" w:name="_Toc93013762"/>
      <w:bookmarkStart w:id="56" w:name="_Toc158673903"/>
      <w:bookmarkStart w:id="57" w:name="_Toc158674105"/>
      <w:bookmarkStart w:id="58" w:name="_Toc158674451"/>
      <w:bookmarkStart w:id="59" w:name="_Toc239140991"/>
      <w:r w:rsidRPr="006C0B53">
        <w:rPr>
          <w:rFonts w:ascii="Times New Roman félkövér" w:hAnsi="Times New Roman félkövér"/>
          <w:b/>
          <w:smallCaps/>
          <w:color w:val="auto"/>
          <w:sz w:val="26"/>
          <w:szCs w:val="26"/>
        </w:rPr>
        <w:t>Az intézmény meghatározása</w:t>
      </w:r>
      <w:bookmarkEnd w:id="54"/>
      <w:bookmarkEnd w:id="55"/>
      <w:bookmarkEnd w:id="56"/>
      <w:bookmarkEnd w:id="57"/>
      <w:bookmarkEnd w:id="58"/>
      <w:bookmarkEnd w:id="59"/>
    </w:p>
    <w:p w14:paraId="53BFFA28" w14:textId="77777777" w:rsidR="00606F14" w:rsidRPr="006C0B53" w:rsidRDefault="00606F14" w:rsidP="00606F14">
      <w:pPr>
        <w:spacing w:line="276" w:lineRule="auto"/>
        <w:rPr>
          <w:rFonts w:eastAsia="Calibri"/>
          <w:b/>
          <w:bCs/>
          <w:sz w:val="24"/>
          <w:szCs w:val="24"/>
        </w:rPr>
      </w:pPr>
    </w:p>
    <w:p w14:paraId="06ECB550" w14:textId="77777777" w:rsidR="00606F14" w:rsidRPr="006C0B53" w:rsidRDefault="00606F14" w:rsidP="00606F14">
      <w:pPr>
        <w:overflowPunct/>
        <w:spacing w:line="276" w:lineRule="auto"/>
        <w:rPr>
          <w:rFonts w:eastAsia="Calibri"/>
          <w:sz w:val="24"/>
          <w:szCs w:val="24"/>
        </w:rPr>
      </w:pPr>
      <w:r w:rsidRPr="006C0B53">
        <w:rPr>
          <w:rFonts w:eastAsia="Calibri"/>
          <w:sz w:val="24"/>
          <w:szCs w:val="24"/>
        </w:rPr>
        <w:t xml:space="preserve">Az intézmény jellemzőit, így jogállását, fenntartóját, működtetőjét, ellátandó alap- és kiegészítő tevékenységeit, szervezeti felépítését, az egyes feladatellátási helyek felsorolását és az ott ellátott alap- és ahhoz kapcsolódó feladatokat, gazdálkodási jogkörét és a feladatellátást szolgáló vagyoni eszközök feletti rendelkezési jogosultságokat </w:t>
      </w:r>
      <w:r w:rsidRPr="00784F0D">
        <w:rPr>
          <w:rFonts w:eastAsia="Calibri"/>
          <w:sz w:val="24"/>
          <w:szCs w:val="24"/>
        </w:rPr>
        <w:t xml:space="preserve">az </w:t>
      </w:r>
      <w:r w:rsidRPr="00784F0D">
        <w:rPr>
          <w:rFonts w:eastAsia="Calibri"/>
          <w:b/>
          <w:bCs/>
          <w:sz w:val="24"/>
          <w:szCs w:val="24"/>
        </w:rPr>
        <w:t xml:space="preserve">alapító okirat </w:t>
      </w:r>
      <w:r w:rsidRPr="006C0B53">
        <w:rPr>
          <w:rFonts w:eastAsia="Calibri"/>
          <w:sz w:val="24"/>
          <w:szCs w:val="24"/>
        </w:rPr>
        <w:t xml:space="preserve">és más fenntartói, továbbá működtetői dokumentumok határozzák meg. </w:t>
      </w:r>
    </w:p>
    <w:p w14:paraId="41F47D4D" w14:textId="77777777" w:rsidR="00606F14" w:rsidRPr="00F27BFB" w:rsidRDefault="00606F14" w:rsidP="00606F14">
      <w:pPr>
        <w:spacing w:line="276" w:lineRule="auto"/>
        <w:rPr>
          <w:b/>
          <w:sz w:val="24"/>
          <w:szCs w:val="24"/>
        </w:rPr>
      </w:pPr>
    </w:p>
    <w:p w14:paraId="5B77D880" w14:textId="77777777" w:rsidR="00606F14"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60" w:name="_Toc823686"/>
      <w:bookmarkStart w:id="61" w:name="_Toc93013763"/>
      <w:bookmarkStart w:id="62" w:name="_Toc158673904"/>
      <w:bookmarkStart w:id="63" w:name="_Toc158674106"/>
      <w:bookmarkStart w:id="64" w:name="_Toc158674452"/>
      <w:bookmarkStart w:id="65" w:name="_Toc239140992"/>
      <w:r w:rsidRPr="00A44A35">
        <w:rPr>
          <w:rFonts w:ascii="Times New Roman félkövér" w:hAnsi="Times New Roman félkövér"/>
          <w:b/>
          <w:smallCaps/>
          <w:color w:val="auto"/>
        </w:rPr>
        <w:t xml:space="preserve">A költségvetési </w:t>
      </w:r>
      <w:r w:rsidRPr="00DB2302">
        <w:rPr>
          <w:rFonts w:ascii="Times New Roman félkövér" w:hAnsi="Times New Roman félkövér"/>
          <w:b/>
          <w:smallCaps/>
          <w:color w:val="auto"/>
        </w:rPr>
        <w:t>szerv</w:t>
      </w:r>
      <w:r w:rsidRPr="00E5649C">
        <w:rPr>
          <w:rFonts w:ascii="Times New Roman félkövér" w:hAnsi="Times New Roman félkövér"/>
          <w:b/>
          <w:smallCaps/>
          <w:color w:val="4472C4"/>
        </w:rPr>
        <w:t xml:space="preserve"> </w:t>
      </w:r>
      <w:r w:rsidRPr="00A44A35">
        <w:rPr>
          <w:rFonts w:ascii="Times New Roman félkövér" w:hAnsi="Times New Roman félkövér"/>
          <w:b/>
          <w:smallCaps/>
          <w:color w:val="auto"/>
        </w:rPr>
        <w:t xml:space="preserve">neve: </w:t>
      </w:r>
      <w:r>
        <w:rPr>
          <w:rFonts w:ascii="Times New Roman félkövér" w:hAnsi="Times New Roman félkövér"/>
          <w:b/>
          <w:smallCaps/>
          <w:color w:val="auto"/>
        </w:rPr>
        <w:t xml:space="preserve">Balatonvilágosi Szivárvány </w:t>
      </w:r>
      <w:r w:rsidRPr="00A44A35">
        <w:rPr>
          <w:rFonts w:ascii="Times New Roman félkövér" w:hAnsi="Times New Roman félkövér"/>
          <w:b/>
          <w:smallCaps/>
          <w:color w:val="auto"/>
        </w:rPr>
        <w:t>Óvoda</w:t>
      </w:r>
      <w:bookmarkEnd w:id="60"/>
      <w:bookmarkEnd w:id="61"/>
      <w:bookmarkEnd w:id="62"/>
      <w:bookmarkEnd w:id="63"/>
      <w:bookmarkEnd w:id="64"/>
      <w:bookmarkEnd w:id="65"/>
    </w:p>
    <w:p w14:paraId="1FB98510" w14:textId="77777777" w:rsidR="00606F14" w:rsidRPr="008215D5" w:rsidRDefault="00606F14" w:rsidP="00606F14"/>
    <w:p w14:paraId="2B327322" w14:textId="77777777" w:rsidR="00606F14" w:rsidRPr="007F1394"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66" w:name="_Toc823687"/>
      <w:bookmarkStart w:id="67" w:name="_Toc93013764"/>
      <w:bookmarkStart w:id="68" w:name="_Toc158673905"/>
      <w:bookmarkStart w:id="69" w:name="_Toc158674107"/>
      <w:bookmarkStart w:id="70" w:name="_Toc158674453"/>
      <w:bookmarkStart w:id="71" w:name="_Toc239140993"/>
      <w:r w:rsidRPr="007F1394">
        <w:rPr>
          <w:rFonts w:ascii="Times New Roman félkövér" w:hAnsi="Times New Roman félkövér"/>
          <w:b/>
          <w:smallCaps/>
          <w:color w:val="auto"/>
        </w:rPr>
        <w:t>A költségvetési szerv</w:t>
      </w:r>
      <w:r>
        <w:rPr>
          <w:rFonts w:ascii="Times New Roman félkövér" w:hAnsi="Times New Roman félkövér"/>
          <w:b/>
          <w:smallCaps/>
          <w:color w:val="auto"/>
        </w:rPr>
        <w:t xml:space="preserve"> </w:t>
      </w:r>
      <w:r w:rsidRPr="007F1394">
        <w:rPr>
          <w:rFonts w:ascii="Times New Roman félkövér" w:hAnsi="Times New Roman félkövér"/>
          <w:b/>
          <w:smallCaps/>
          <w:color w:val="auto"/>
        </w:rPr>
        <w:t>székhelye:</w:t>
      </w:r>
      <w:bookmarkEnd w:id="66"/>
      <w:bookmarkEnd w:id="67"/>
      <w:bookmarkEnd w:id="68"/>
      <w:bookmarkEnd w:id="69"/>
      <w:bookmarkEnd w:id="70"/>
      <w:bookmarkEnd w:id="71"/>
    </w:p>
    <w:p w14:paraId="49779B4B" w14:textId="77777777" w:rsidR="00606F14" w:rsidRPr="00F27BFB" w:rsidRDefault="00606F14" w:rsidP="00606F14">
      <w:pPr>
        <w:spacing w:line="276" w:lineRule="auto"/>
        <w:rPr>
          <w:i/>
          <w:sz w:val="24"/>
          <w:szCs w:val="24"/>
        </w:rPr>
      </w:pPr>
    </w:p>
    <w:p w14:paraId="0C8D7214" w14:textId="77777777" w:rsidR="00606F14" w:rsidRPr="00172A3F" w:rsidRDefault="00606F14" w:rsidP="00606F14">
      <w:pPr>
        <w:spacing w:line="276" w:lineRule="auto"/>
        <w:rPr>
          <w:sz w:val="24"/>
          <w:szCs w:val="24"/>
        </w:rPr>
      </w:pPr>
      <w:r w:rsidRPr="00172A3F">
        <w:rPr>
          <w:sz w:val="24"/>
          <w:szCs w:val="24"/>
        </w:rPr>
        <w:t xml:space="preserve">Feladatellátási helye: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141"/>
        <w:gridCol w:w="4140"/>
      </w:tblGrid>
      <w:tr w:rsidR="00606F14" w:rsidRPr="00172A3F" w14:paraId="46F9F91B" w14:textId="77777777" w:rsidTr="000F4298">
        <w:tc>
          <w:tcPr>
            <w:tcW w:w="684" w:type="dxa"/>
          </w:tcPr>
          <w:p w14:paraId="295E16F9" w14:textId="77777777" w:rsidR="00606F14" w:rsidRPr="00172A3F" w:rsidRDefault="00606F14" w:rsidP="000F4298">
            <w:pPr>
              <w:spacing w:line="276" w:lineRule="auto"/>
              <w:rPr>
                <w:sz w:val="24"/>
                <w:szCs w:val="24"/>
              </w:rPr>
            </w:pPr>
          </w:p>
        </w:tc>
        <w:tc>
          <w:tcPr>
            <w:tcW w:w="4247" w:type="dxa"/>
          </w:tcPr>
          <w:tbl>
            <w:tblPr>
              <w:tblW w:w="0" w:type="auto"/>
              <w:tblBorders>
                <w:top w:val="nil"/>
                <w:left w:val="nil"/>
                <w:bottom w:val="nil"/>
                <w:right w:val="nil"/>
              </w:tblBorders>
              <w:tblLook w:val="0000" w:firstRow="0" w:lastRow="0" w:firstColumn="0" w:lastColumn="0" w:noHBand="0" w:noVBand="0"/>
            </w:tblPr>
            <w:tblGrid>
              <w:gridCol w:w="1522"/>
            </w:tblGrid>
            <w:tr w:rsidR="00606F14" w:rsidRPr="00172A3F" w14:paraId="48858A79" w14:textId="77777777" w:rsidTr="000F4298">
              <w:trPr>
                <w:trHeight w:val="110"/>
              </w:trPr>
              <w:tc>
                <w:tcPr>
                  <w:tcW w:w="0" w:type="auto"/>
                </w:tcPr>
                <w:p w14:paraId="19A420A8" w14:textId="77777777" w:rsidR="00606F14" w:rsidRPr="00172A3F" w:rsidRDefault="00606F14" w:rsidP="000F4298">
                  <w:pPr>
                    <w:overflowPunct/>
                    <w:spacing w:line="276" w:lineRule="auto"/>
                    <w:jc w:val="left"/>
                    <w:rPr>
                      <w:rFonts w:eastAsia="Calibri"/>
                      <w:sz w:val="24"/>
                      <w:szCs w:val="24"/>
                    </w:rPr>
                  </w:pPr>
                  <w:r w:rsidRPr="00172A3F">
                    <w:rPr>
                      <w:rFonts w:eastAsia="Calibri"/>
                      <w:sz w:val="24"/>
                      <w:szCs w:val="24"/>
                    </w:rPr>
                    <w:t xml:space="preserve">Megnevezése </w:t>
                  </w:r>
                </w:p>
              </w:tc>
            </w:tr>
          </w:tbl>
          <w:p w14:paraId="461E1BB3" w14:textId="77777777" w:rsidR="00606F14" w:rsidRPr="00172A3F" w:rsidRDefault="00606F14" w:rsidP="000F4298">
            <w:pPr>
              <w:spacing w:line="276" w:lineRule="auto"/>
              <w:rPr>
                <w:sz w:val="24"/>
                <w:szCs w:val="24"/>
              </w:rPr>
            </w:pPr>
          </w:p>
        </w:tc>
        <w:tc>
          <w:tcPr>
            <w:tcW w:w="4247" w:type="dxa"/>
          </w:tcPr>
          <w:p w14:paraId="0C197068" w14:textId="77777777" w:rsidR="00606F14" w:rsidRPr="00172A3F" w:rsidRDefault="00606F14" w:rsidP="000F4298">
            <w:pPr>
              <w:spacing w:line="276" w:lineRule="auto"/>
              <w:rPr>
                <w:sz w:val="24"/>
                <w:szCs w:val="24"/>
              </w:rPr>
            </w:pPr>
            <w:r w:rsidRPr="00172A3F">
              <w:rPr>
                <w:sz w:val="24"/>
                <w:szCs w:val="24"/>
              </w:rPr>
              <w:t>Címe</w:t>
            </w:r>
          </w:p>
        </w:tc>
      </w:tr>
      <w:tr w:rsidR="00606F14" w:rsidRPr="00172A3F" w14:paraId="11B38CB8" w14:textId="77777777" w:rsidTr="000F4298">
        <w:tc>
          <w:tcPr>
            <w:tcW w:w="684" w:type="dxa"/>
          </w:tcPr>
          <w:p w14:paraId="7ED66AE7" w14:textId="77777777" w:rsidR="00606F14" w:rsidRPr="00172A3F" w:rsidRDefault="00606F14" w:rsidP="000F4298">
            <w:pPr>
              <w:spacing w:line="276" w:lineRule="auto"/>
              <w:rPr>
                <w:sz w:val="24"/>
                <w:szCs w:val="24"/>
              </w:rPr>
            </w:pPr>
            <w:r w:rsidRPr="00172A3F">
              <w:rPr>
                <w:sz w:val="24"/>
                <w:szCs w:val="24"/>
              </w:rPr>
              <w:t>1.</w:t>
            </w:r>
          </w:p>
        </w:tc>
        <w:tc>
          <w:tcPr>
            <w:tcW w:w="4247" w:type="dxa"/>
          </w:tcPr>
          <w:p w14:paraId="02D027EB" w14:textId="77777777" w:rsidR="00606F14" w:rsidRPr="00172A3F" w:rsidRDefault="00606F14" w:rsidP="000F4298">
            <w:pPr>
              <w:spacing w:line="276" w:lineRule="auto"/>
              <w:rPr>
                <w:sz w:val="24"/>
                <w:szCs w:val="24"/>
              </w:rPr>
            </w:pPr>
            <w:r w:rsidRPr="00172A3F">
              <w:rPr>
                <w:sz w:val="24"/>
                <w:szCs w:val="24"/>
              </w:rPr>
              <w:t>Balatonvilágosi Szivárvány Óvoda</w:t>
            </w:r>
          </w:p>
        </w:tc>
        <w:tc>
          <w:tcPr>
            <w:tcW w:w="4247" w:type="dxa"/>
          </w:tcPr>
          <w:p w14:paraId="06980990" w14:textId="77777777" w:rsidR="00606F14" w:rsidRPr="00172A3F" w:rsidRDefault="00606F14" w:rsidP="000F4298">
            <w:pPr>
              <w:spacing w:line="276" w:lineRule="auto"/>
              <w:rPr>
                <w:sz w:val="24"/>
                <w:szCs w:val="24"/>
              </w:rPr>
            </w:pPr>
            <w:r w:rsidRPr="00172A3F">
              <w:rPr>
                <w:sz w:val="24"/>
                <w:szCs w:val="24"/>
              </w:rPr>
              <w:t>8171 Balatonvilágos, Iskola utca 2.</w:t>
            </w:r>
          </w:p>
        </w:tc>
      </w:tr>
    </w:tbl>
    <w:p w14:paraId="302A2A2E" w14:textId="77777777" w:rsidR="00606F14" w:rsidRDefault="00606F14" w:rsidP="00606F14">
      <w:pPr>
        <w:spacing w:line="276" w:lineRule="auto"/>
        <w:rPr>
          <w:sz w:val="24"/>
          <w:szCs w:val="24"/>
        </w:rPr>
      </w:pPr>
    </w:p>
    <w:p w14:paraId="5CA0EBE8" w14:textId="77777777" w:rsidR="00606F14" w:rsidRPr="00F27BFB" w:rsidRDefault="00606F14" w:rsidP="00606F14">
      <w:pPr>
        <w:spacing w:line="276" w:lineRule="auto"/>
        <w:rPr>
          <w:sz w:val="24"/>
          <w:szCs w:val="24"/>
        </w:rPr>
      </w:pPr>
    </w:p>
    <w:p w14:paraId="24870687" w14:textId="77777777" w:rsidR="00606F14" w:rsidRPr="00C34E7B" w:rsidRDefault="00606F14">
      <w:pPr>
        <w:pStyle w:val="Cmsor3"/>
        <w:keepNext w:val="0"/>
        <w:keepLines w:val="0"/>
        <w:numPr>
          <w:ilvl w:val="2"/>
          <w:numId w:val="206"/>
        </w:numPr>
        <w:spacing w:before="120" w:after="60" w:line="276" w:lineRule="auto"/>
        <w:contextualSpacing/>
        <w:rPr>
          <w:rFonts w:ascii="Times New Roman félkövér" w:hAnsi="Times New Roman félkövér"/>
          <w:smallCaps/>
          <w:color w:val="auto"/>
        </w:rPr>
      </w:pPr>
      <w:bookmarkStart w:id="72" w:name="_Toc823688"/>
      <w:bookmarkStart w:id="73" w:name="_Toc93013765"/>
      <w:bookmarkStart w:id="74" w:name="_Toc158673906"/>
      <w:bookmarkStart w:id="75" w:name="_Toc158674108"/>
      <w:bookmarkStart w:id="76" w:name="_Toc158674454"/>
      <w:bookmarkStart w:id="77" w:name="_Toc239140994"/>
      <w:r w:rsidRPr="00C34E7B">
        <w:rPr>
          <w:rFonts w:ascii="Times New Roman félkövér" w:hAnsi="Times New Roman félkövér"/>
          <w:smallCaps/>
          <w:color w:val="auto"/>
        </w:rPr>
        <w:t xml:space="preserve">A </w:t>
      </w:r>
      <w:r w:rsidRPr="007F1394">
        <w:rPr>
          <w:rFonts w:ascii="Times New Roman félkövér" w:hAnsi="Times New Roman félkövér"/>
          <w:b/>
          <w:smallCaps/>
          <w:color w:val="auto"/>
        </w:rPr>
        <w:t>költségvetési</w:t>
      </w:r>
      <w:r w:rsidRPr="007F1394">
        <w:rPr>
          <w:smallCaps/>
          <w:color w:val="auto"/>
        </w:rPr>
        <w:t xml:space="preserve"> </w:t>
      </w:r>
      <w:r w:rsidRPr="007F1394">
        <w:rPr>
          <w:b/>
          <w:smallCaps/>
          <w:color w:val="auto"/>
        </w:rPr>
        <w:t>szerv</w:t>
      </w:r>
      <w:r w:rsidRPr="007F1394">
        <w:rPr>
          <w:smallCaps/>
          <w:color w:val="FF0000"/>
        </w:rPr>
        <w:t xml:space="preserve"> </w:t>
      </w:r>
      <w:r w:rsidRPr="00C34E7B">
        <w:rPr>
          <w:rFonts w:ascii="Times New Roman félkövér" w:hAnsi="Times New Roman félkövér"/>
          <w:smallCaps/>
          <w:color w:val="auto"/>
        </w:rPr>
        <w:t>alapításának dátuma:</w:t>
      </w:r>
      <w:bookmarkEnd w:id="72"/>
      <w:bookmarkEnd w:id="73"/>
      <w:bookmarkEnd w:id="74"/>
      <w:bookmarkEnd w:id="75"/>
      <w:bookmarkEnd w:id="76"/>
      <w:r>
        <w:rPr>
          <w:rFonts w:ascii="Times New Roman félkövér" w:hAnsi="Times New Roman félkövér"/>
          <w:smallCaps/>
          <w:color w:val="auto"/>
        </w:rPr>
        <w:t xml:space="preserve"> 2013.01.01.</w:t>
      </w:r>
      <w:bookmarkEnd w:id="77"/>
    </w:p>
    <w:p w14:paraId="6B121FBD" w14:textId="77777777" w:rsidR="00606F14" w:rsidRPr="00F27BFB" w:rsidRDefault="00606F14" w:rsidP="00606F14">
      <w:pPr>
        <w:pStyle w:val="Default"/>
        <w:spacing w:line="276" w:lineRule="auto"/>
        <w:rPr>
          <w:rFonts w:eastAsia="Calibri"/>
          <w:color w:val="auto"/>
        </w:rPr>
      </w:pPr>
    </w:p>
    <w:p w14:paraId="3158866E" w14:textId="77777777" w:rsidR="00606F14" w:rsidRPr="008215D5" w:rsidRDefault="00606F14">
      <w:pPr>
        <w:pStyle w:val="Cmsor3"/>
        <w:keepNext w:val="0"/>
        <w:keepLines w:val="0"/>
        <w:numPr>
          <w:ilvl w:val="2"/>
          <w:numId w:val="206"/>
        </w:numPr>
        <w:spacing w:before="120" w:after="60" w:line="276" w:lineRule="auto"/>
        <w:contextualSpacing/>
        <w:rPr>
          <w:rFonts w:ascii="Times New Roman félkövér" w:hAnsi="Times New Roman félkövér"/>
          <w:b/>
          <w:bCs/>
          <w:smallCaps/>
          <w:color w:val="auto"/>
        </w:rPr>
      </w:pPr>
      <w:bookmarkStart w:id="78" w:name="_Toc823689"/>
      <w:bookmarkStart w:id="79" w:name="_Toc93013766"/>
      <w:bookmarkStart w:id="80" w:name="_Toc158673907"/>
      <w:bookmarkStart w:id="81" w:name="_Toc158674109"/>
      <w:bookmarkStart w:id="82" w:name="_Toc158674455"/>
      <w:bookmarkStart w:id="83" w:name="_Toc239140995"/>
      <w:r w:rsidRPr="008215D5">
        <w:rPr>
          <w:b/>
          <w:bCs/>
          <w:smallCaps/>
          <w:color w:val="auto"/>
        </w:rPr>
        <w:t>A költségvetési szerv alapítására, átalakítására, megszüntetésére jogosult szerv:</w:t>
      </w:r>
      <w:bookmarkEnd w:id="78"/>
      <w:bookmarkEnd w:id="79"/>
      <w:bookmarkEnd w:id="80"/>
      <w:bookmarkEnd w:id="81"/>
      <w:bookmarkEnd w:id="82"/>
      <w:bookmarkEnd w:id="83"/>
      <w:r w:rsidRPr="008215D5">
        <w:rPr>
          <w:b/>
          <w:bCs/>
          <w:smallCaps/>
          <w:color w:val="auto"/>
        </w:rPr>
        <w:t xml:space="preserve"> </w:t>
      </w:r>
    </w:p>
    <w:p w14:paraId="2C29EBAD" w14:textId="77777777" w:rsidR="00606F14" w:rsidRPr="00F27BFB" w:rsidRDefault="00606F14" w:rsidP="00606F14">
      <w:pPr>
        <w:pStyle w:val="Default"/>
        <w:spacing w:line="276" w:lineRule="auto"/>
        <w:rPr>
          <w:rFonts w:eastAsia="Calibri"/>
          <w:color w:val="auto"/>
        </w:rPr>
      </w:pPr>
    </w:p>
    <w:p w14:paraId="5F430AC9" w14:textId="77777777" w:rsidR="00606F14" w:rsidRPr="00F27BFB" w:rsidRDefault="00606F14" w:rsidP="00606F14">
      <w:pPr>
        <w:tabs>
          <w:tab w:val="left" w:pos="567"/>
        </w:tabs>
        <w:overflowPunct/>
        <w:spacing w:after="87" w:line="276" w:lineRule="auto"/>
        <w:jc w:val="left"/>
        <w:rPr>
          <w:rFonts w:eastAsia="Calibri"/>
          <w:sz w:val="24"/>
          <w:szCs w:val="24"/>
        </w:rPr>
      </w:pPr>
      <w:r w:rsidRPr="00F27BFB">
        <w:rPr>
          <w:rFonts w:eastAsia="Calibri"/>
          <w:sz w:val="24"/>
          <w:szCs w:val="24"/>
        </w:rPr>
        <w:tab/>
        <w:t>megnevezése:</w:t>
      </w:r>
      <w:r>
        <w:rPr>
          <w:rFonts w:eastAsia="Calibri"/>
          <w:sz w:val="24"/>
          <w:szCs w:val="24"/>
        </w:rPr>
        <w:t xml:space="preserve"> Balatonvilágos Község Önkormányzata</w:t>
      </w:r>
    </w:p>
    <w:p w14:paraId="2A01B10A" w14:textId="77777777" w:rsidR="00606F14" w:rsidRDefault="00606F14" w:rsidP="00606F14">
      <w:pPr>
        <w:tabs>
          <w:tab w:val="left" w:pos="567"/>
        </w:tabs>
        <w:overflowPunct/>
        <w:spacing w:line="276" w:lineRule="auto"/>
        <w:jc w:val="left"/>
        <w:rPr>
          <w:rFonts w:eastAsia="Calibri"/>
          <w:sz w:val="24"/>
          <w:szCs w:val="24"/>
        </w:rPr>
      </w:pPr>
      <w:r w:rsidRPr="00F27BFB">
        <w:rPr>
          <w:rFonts w:eastAsia="Calibri"/>
          <w:sz w:val="24"/>
          <w:szCs w:val="24"/>
        </w:rPr>
        <w:tab/>
        <w:t>székhelye:</w:t>
      </w:r>
      <w:r>
        <w:rPr>
          <w:rFonts w:eastAsia="Calibri"/>
          <w:sz w:val="24"/>
          <w:szCs w:val="24"/>
        </w:rPr>
        <w:t xml:space="preserve"> 8171 Balatonvilágos, Csók István sétány 38.</w:t>
      </w:r>
    </w:p>
    <w:p w14:paraId="4D33EE79" w14:textId="77777777" w:rsidR="00606F14" w:rsidRPr="00F27BFB" w:rsidRDefault="00606F14" w:rsidP="00606F14">
      <w:pPr>
        <w:tabs>
          <w:tab w:val="left" w:pos="567"/>
        </w:tabs>
        <w:overflowPunct/>
        <w:spacing w:line="276" w:lineRule="auto"/>
        <w:jc w:val="left"/>
        <w:rPr>
          <w:rFonts w:eastAsia="Calibri"/>
          <w:sz w:val="24"/>
          <w:szCs w:val="24"/>
        </w:rPr>
      </w:pPr>
    </w:p>
    <w:p w14:paraId="1DF19551" w14:textId="77777777" w:rsidR="00606F14" w:rsidRDefault="00606F14" w:rsidP="00606F14">
      <w:pPr>
        <w:pStyle w:val="Default"/>
        <w:spacing w:line="276" w:lineRule="auto"/>
        <w:rPr>
          <w:b/>
        </w:rPr>
      </w:pPr>
    </w:p>
    <w:p w14:paraId="57F9FF3E" w14:textId="77777777" w:rsidR="00606F14" w:rsidRDefault="00606F14" w:rsidP="00606F14">
      <w:pPr>
        <w:pStyle w:val="Default"/>
        <w:spacing w:line="276" w:lineRule="auto"/>
        <w:rPr>
          <w:b/>
        </w:rPr>
      </w:pPr>
    </w:p>
    <w:p w14:paraId="2CC1DDEB" w14:textId="77777777" w:rsidR="00606F14" w:rsidRPr="00D7651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84" w:name="_Toc823690"/>
      <w:bookmarkStart w:id="85" w:name="_Toc93013767"/>
      <w:bookmarkStart w:id="86" w:name="_Toc158673908"/>
      <w:bookmarkStart w:id="87" w:name="_Toc158674110"/>
      <w:bookmarkStart w:id="88" w:name="_Toc158674456"/>
      <w:bookmarkStart w:id="89" w:name="_Toc239140996"/>
      <w:r w:rsidRPr="00D7651E">
        <w:rPr>
          <w:rFonts w:ascii="Times New Roman félkövér" w:hAnsi="Times New Roman félkövér"/>
          <w:b/>
          <w:smallCaps/>
          <w:color w:val="auto"/>
        </w:rPr>
        <w:t xml:space="preserve">A </w:t>
      </w:r>
      <w:r w:rsidRPr="0022374B">
        <w:rPr>
          <w:rFonts w:ascii="Times New Roman félkövér" w:hAnsi="Times New Roman félkövér"/>
          <w:b/>
          <w:smallCaps/>
          <w:color w:val="auto"/>
        </w:rPr>
        <w:t>költségvetési</w:t>
      </w:r>
      <w:r w:rsidRPr="00D7651E">
        <w:rPr>
          <w:rFonts w:ascii="Times New Roman félkövér" w:hAnsi="Times New Roman félkövér"/>
          <w:b/>
          <w:smallCaps/>
          <w:color w:val="auto"/>
        </w:rPr>
        <w:t xml:space="preserve"> szerv jogelőd költségvetési szervének</w:t>
      </w:r>
      <w:bookmarkEnd w:id="84"/>
      <w:bookmarkEnd w:id="85"/>
      <w:bookmarkEnd w:id="86"/>
      <w:bookmarkEnd w:id="87"/>
      <w:bookmarkEnd w:id="88"/>
      <w:bookmarkEnd w:id="89"/>
    </w:p>
    <w:p w14:paraId="246B4588" w14:textId="77777777" w:rsidR="00606F14" w:rsidRPr="00F27BFB" w:rsidRDefault="00606F14" w:rsidP="00606F14">
      <w:pPr>
        <w:pStyle w:val="Default"/>
        <w:spacing w:line="276" w:lineRule="auto"/>
        <w:rPr>
          <w:rFonts w:eastAsia="Calibri"/>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5507"/>
        <w:gridCol w:w="3022"/>
      </w:tblGrid>
      <w:tr w:rsidR="00606F14" w:rsidRPr="00F27BFB" w14:paraId="599C7CF1" w14:textId="77777777" w:rsidTr="000F4298">
        <w:tc>
          <w:tcPr>
            <w:tcW w:w="426" w:type="dxa"/>
          </w:tcPr>
          <w:p w14:paraId="42573EFC" w14:textId="77777777" w:rsidR="00606F14" w:rsidRPr="00E126EB" w:rsidRDefault="00606F14" w:rsidP="000F4298">
            <w:pPr>
              <w:spacing w:line="276" w:lineRule="auto"/>
              <w:rPr>
                <w:b/>
                <w:sz w:val="24"/>
                <w:szCs w:val="24"/>
              </w:rPr>
            </w:pPr>
          </w:p>
        </w:tc>
        <w:tc>
          <w:tcPr>
            <w:tcW w:w="5607" w:type="dxa"/>
          </w:tcPr>
          <w:p w14:paraId="28181573" w14:textId="77777777" w:rsidR="00606F14" w:rsidRPr="00E126EB" w:rsidRDefault="00606F14" w:rsidP="000F4298">
            <w:pPr>
              <w:spacing w:line="276" w:lineRule="auto"/>
              <w:rPr>
                <w:sz w:val="24"/>
                <w:szCs w:val="24"/>
              </w:rPr>
            </w:pPr>
            <w:r w:rsidRPr="00E126EB">
              <w:rPr>
                <w:sz w:val="24"/>
                <w:szCs w:val="24"/>
              </w:rPr>
              <w:t>megnevezése</w:t>
            </w:r>
          </w:p>
        </w:tc>
        <w:tc>
          <w:tcPr>
            <w:tcW w:w="3071" w:type="dxa"/>
          </w:tcPr>
          <w:p w14:paraId="3EFBB6B1" w14:textId="77777777" w:rsidR="00606F14" w:rsidRPr="00E126EB" w:rsidRDefault="00606F14" w:rsidP="000F4298">
            <w:pPr>
              <w:spacing w:line="276" w:lineRule="auto"/>
              <w:rPr>
                <w:sz w:val="24"/>
                <w:szCs w:val="24"/>
              </w:rPr>
            </w:pPr>
            <w:r w:rsidRPr="00E126EB">
              <w:rPr>
                <w:sz w:val="24"/>
                <w:szCs w:val="24"/>
              </w:rPr>
              <w:t>székhelye</w:t>
            </w:r>
          </w:p>
        </w:tc>
      </w:tr>
      <w:tr w:rsidR="00606F14" w:rsidRPr="00F27BFB" w14:paraId="0C4A5030" w14:textId="77777777" w:rsidTr="000F4298">
        <w:tc>
          <w:tcPr>
            <w:tcW w:w="426" w:type="dxa"/>
          </w:tcPr>
          <w:p w14:paraId="6371FED1" w14:textId="77777777" w:rsidR="00606F14" w:rsidRPr="00E126EB" w:rsidRDefault="00606F14" w:rsidP="000F4298">
            <w:pPr>
              <w:spacing w:line="276" w:lineRule="auto"/>
              <w:rPr>
                <w:b/>
                <w:sz w:val="24"/>
                <w:szCs w:val="24"/>
              </w:rPr>
            </w:pPr>
            <w:r>
              <w:rPr>
                <w:b/>
                <w:sz w:val="24"/>
                <w:szCs w:val="24"/>
              </w:rPr>
              <w:t>1</w:t>
            </w:r>
          </w:p>
        </w:tc>
        <w:tc>
          <w:tcPr>
            <w:tcW w:w="5607" w:type="dxa"/>
          </w:tcPr>
          <w:p w14:paraId="27498CE4" w14:textId="77777777" w:rsidR="00606F14" w:rsidRPr="00E126EB" w:rsidRDefault="00606F14" w:rsidP="000F4298">
            <w:pPr>
              <w:spacing w:line="276" w:lineRule="auto"/>
              <w:rPr>
                <w:b/>
                <w:sz w:val="24"/>
                <w:szCs w:val="24"/>
              </w:rPr>
            </w:pPr>
            <w:r>
              <w:rPr>
                <w:b/>
                <w:sz w:val="24"/>
                <w:szCs w:val="24"/>
              </w:rPr>
              <w:t>Siófoki Integrált Oktatási Központ Bölcsőde, Óvoda, Általános Iskola, Módszertani Központ, Alapfokú Művészetoktatási Intézmény, Gyermekjóléti és Ifjúságvédelmi központ</w:t>
            </w:r>
          </w:p>
        </w:tc>
        <w:tc>
          <w:tcPr>
            <w:tcW w:w="3071" w:type="dxa"/>
          </w:tcPr>
          <w:p w14:paraId="4BAECF0F" w14:textId="77777777" w:rsidR="00606F14" w:rsidRPr="00E126EB" w:rsidRDefault="00606F14" w:rsidP="000F4298">
            <w:pPr>
              <w:spacing w:line="276" w:lineRule="auto"/>
              <w:rPr>
                <w:b/>
                <w:sz w:val="24"/>
                <w:szCs w:val="24"/>
              </w:rPr>
            </w:pPr>
            <w:r>
              <w:rPr>
                <w:b/>
                <w:sz w:val="24"/>
                <w:szCs w:val="24"/>
              </w:rPr>
              <w:t>8600 Siófok, Szépvölgyi utca 2.</w:t>
            </w:r>
          </w:p>
        </w:tc>
      </w:tr>
    </w:tbl>
    <w:p w14:paraId="19F2FDD5" w14:textId="77777777" w:rsidR="00606F14" w:rsidRDefault="00606F14" w:rsidP="00606F14">
      <w:pPr>
        <w:overflowPunct/>
        <w:spacing w:line="276" w:lineRule="auto"/>
        <w:jc w:val="left"/>
        <w:rPr>
          <w:rFonts w:eastAsia="Calibri"/>
          <w:sz w:val="24"/>
          <w:szCs w:val="24"/>
        </w:rPr>
      </w:pPr>
    </w:p>
    <w:p w14:paraId="1A00974B" w14:textId="77777777" w:rsidR="00606F14" w:rsidRPr="00F27BFB" w:rsidRDefault="00606F14" w:rsidP="00606F14">
      <w:pPr>
        <w:overflowPunct/>
        <w:spacing w:line="276" w:lineRule="auto"/>
        <w:jc w:val="left"/>
        <w:rPr>
          <w:rFonts w:eastAsia="Calibri"/>
          <w:sz w:val="24"/>
          <w:szCs w:val="24"/>
        </w:rPr>
      </w:pPr>
    </w:p>
    <w:p w14:paraId="23B8D397" w14:textId="77777777" w:rsidR="00606F14" w:rsidRPr="00D7651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90" w:name="_Toc823691"/>
      <w:bookmarkStart w:id="91" w:name="_Toc93013768"/>
      <w:bookmarkStart w:id="92" w:name="_Toc158673909"/>
      <w:bookmarkStart w:id="93" w:name="_Toc158674111"/>
      <w:bookmarkStart w:id="94" w:name="_Toc158674457"/>
      <w:bookmarkStart w:id="95" w:name="_Toc239140997"/>
      <w:r w:rsidRPr="00D7651E">
        <w:rPr>
          <w:rFonts w:ascii="Times New Roman félkövér" w:hAnsi="Times New Roman félkövér"/>
          <w:b/>
          <w:smallCaps/>
          <w:color w:val="auto"/>
        </w:rPr>
        <w:t>A költségvetési szerv irányító szervének/felügyeleti szervének</w:t>
      </w:r>
      <w:bookmarkEnd w:id="90"/>
      <w:bookmarkEnd w:id="91"/>
      <w:bookmarkEnd w:id="92"/>
      <w:bookmarkEnd w:id="93"/>
      <w:bookmarkEnd w:id="94"/>
      <w:bookmarkEnd w:id="95"/>
      <w:r w:rsidRPr="00D7651E">
        <w:rPr>
          <w:rFonts w:ascii="Times New Roman félkövér" w:hAnsi="Times New Roman félkövér"/>
          <w:b/>
          <w:smallCaps/>
          <w:color w:val="auto"/>
        </w:rPr>
        <w:t xml:space="preserve"> </w:t>
      </w:r>
    </w:p>
    <w:p w14:paraId="049A1C4E" w14:textId="77777777" w:rsidR="00606F14" w:rsidRPr="00F27BFB" w:rsidRDefault="00606F14" w:rsidP="00606F14">
      <w:pPr>
        <w:tabs>
          <w:tab w:val="left" w:pos="567"/>
        </w:tabs>
        <w:overflowPunct/>
        <w:spacing w:after="87" w:line="276" w:lineRule="auto"/>
        <w:jc w:val="left"/>
        <w:rPr>
          <w:rFonts w:eastAsia="Calibri"/>
          <w:sz w:val="24"/>
          <w:szCs w:val="24"/>
        </w:rPr>
      </w:pPr>
      <w:r w:rsidRPr="00F27BFB">
        <w:rPr>
          <w:rFonts w:eastAsia="Calibri"/>
          <w:sz w:val="24"/>
          <w:szCs w:val="24"/>
        </w:rPr>
        <w:tab/>
        <w:t>megnevezése:</w:t>
      </w:r>
      <w:r>
        <w:rPr>
          <w:rFonts w:eastAsia="Calibri"/>
          <w:sz w:val="24"/>
          <w:szCs w:val="24"/>
        </w:rPr>
        <w:t xml:space="preserve"> Balatonvilágos Község Önkormányzata</w:t>
      </w:r>
    </w:p>
    <w:p w14:paraId="273C84A6" w14:textId="77777777" w:rsidR="00606F14" w:rsidRDefault="00606F14" w:rsidP="00606F14">
      <w:pPr>
        <w:tabs>
          <w:tab w:val="left" w:pos="567"/>
        </w:tabs>
        <w:overflowPunct/>
        <w:spacing w:after="87" w:line="276" w:lineRule="auto"/>
        <w:jc w:val="left"/>
        <w:rPr>
          <w:rFonts w:eastAsia="Calibri"/>
          <w:sz w:val="24"/>
          <w:szCs w:val="24"/>
        </w:rPr>
      </w:pPr>
      <w:r w:rsidRPr="00F27BFB">
        <w:rPr>
          <w:rFonts w:eastAsia="Calibri"/>
          <w:sz w:val="24"/>
          <w:szCs w:val="24"/>
        </w:rPr>
        <w:tab/>
        <w:t>székhelye:</w:t>
      </w:r>
      <w:r>
        <w:rPr>
          <w:rFonts w:eastAsia="Calibri"/>
          <w:sz w:val="24"/>
          <w:szCs w:val="24"/>
        </w:rPr>
        <w:t>8171 Balatonvilágos, Csók István sétány 38.</w:t>
      </w:r>
    </w:p>
    <w:p w14:paraId="57B9A381" w14:textId="77777777" w:rsidR="00606F14" w:rsidRPr="00F27BFB" w:rsidRDefault="00606F14" w:rsidP="00606F14">
      <w:pPr>
        <w:tabs>
          <w:tab w:val="left" w:pos="567"/>
        </w:tabs>
        <w:overflowPunct/>
        <w:spacing w:after="87" w:line="276" w:lineRule="auto"/>
        <w:jc w:val="left"/>
        <w:rPr>
          <w:rFonts w:eastAsia="Calibri"/>
          <w:sz w:val="24"/>
          <w:szCs w:val="24"/>
        </w:rPr>
      </w:pPr>
    </w:p>
    <w:p w14:paraId="07C2657B" w14:textId="77777777" w:rsidR="00606F14" w:rsidRPr="007E2D6F"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96" w:name="_Toc823692"/>
      <w:bookmarkStart w:id="97" w:name="_Toc93013769"/>
      <w:bookmarkStart w:id="98" w:name="_Toc239140998"/>
      <w:bookmarkStart w:id="99" w:name="_Toc158673910"/>
      <w:bookmarkStart w:id="100" w:name="_Toc158674112"/>
      <w:bookmarkStart w:id="101" w:name="_Toc158674458"/>
      <w:r w:rsidRPr="00AB47B6">
        <w:rPr>
          <w:rFonts w:ascii="Times New Roman félkövér" w:hAnsi="Times New Roman félkövér"/>
          <w:b/>
          <w:smallCaps/>
          <w:color w:val="auto"/>
        </w:rPr>
        <w:t>A költségvetési szerv közfeladata:</w:t>
      </w:r>
      <w:bookmarkEnd w:id="96"/>
      <w:bookmarkEnd w:id="97"/>
      <w:bookmarkEnd w:id="98"/>
      <w:r w:rsidRPr="00AB47B6">
        <w:rPr>
          <w:rFonts w:ascii="Times New Roman félkövér" w:hAnsi="Times New Roman félkövér"/>
          <w:b/>
          <w:smallCaps/>
          <w:color w:val="auto"/>
        </w:rPr>
        <w:t xml:space="preserve"> </w:t>
      </w:r>
      <w:bookmarkEnd w:id="99"/>
      <w:bookmarkEnd w:id="100"/>
      <w:bookmarkEnd w:id="101"/>
    </w:p>
    <w:p w14:paraId="47BBDC73" w14:textId="77777777" w:rsidR="00606F14" w:rsidRPr="008215D5" w:rsidRDefault="00606F14" w:rsidP="00606F14">
      <w:pPr>
        <w:pStyle w:val="Stlus7"/>
        <w:numPr>
          <w:ilvl w:val="0"/>
          <w:numId w:val="0"/>
        </w:numPr>
        <w:spacing w:before="100" w:beforeAutospacing="1" w:after="100" w:afterAutospacing="1"/>
        <w:ind w:left="709"/>
        <w:rPr>
          <w:rFonts w:ascii="Times New Roman félkövér" w:hAnsi="Times New Roman félkövér"/>
        </w:rPr>
      </w:pPr>
      <w:r w:rsidRPr="008215D5">
        <w:rPr>
          <w:rFonts w:ascii="Times New Roman félkövér" w:hAnsi="Times New Roman félkövér"/>
        </w:rPr>
        <w:t xml:space="preserve">Két és fél éves kortól az iskolába lépésig gyermekek óvodai nevelés, gondozása, iskolai életmódra való felkészítése. A szakértői és rehabilitációs bizottság szakvéleménye alapján ellátja a sajátos nevelési igényű (a megismerő funkciók, vagy a viselkedés fejlődésének tartós és súlyos rendellenessége, </w:t>
      </w:r>
      <w:bookmarkStart w:id="102" w:name="_Toc823693"/>
      <w:bookmarkStart w:id="103" w:name="_Toc93013770"/>
      <w:bookmarkStart w:id="104" w:name="_Toc158673911"/>
      <w:bookmarkStart w:id="105" w:name="_Toc158674113"/>
      <w:bookmarkStart w:id="106" w:name="_Toc158674459"/>
      <w:r w:rsidRPr="008215D5">
        <w:rPr>
          <w:rFonts w:ascii="Times New Roman félkövér" w:hAnsi="Times New Roman félkövér"/>
        </w:rPr>
        <w:t>a megismerő funkciók, vagy a viselkedés fejlődésének súlyos rendellenessége, beszédfogyatékos, a pszichés fejlődés zavarai miatt a nevelési folyamatban tartósan és súlyosan akadályozott) gyermekek integrált nevelését.</w:t>
      </w:r>
    </w:p>
    <w:p w14:paraId="0D050D89" w14:textId="77777777" w:rsidR="00606F14" w:rsidRPr="00B27A81" w:rsidRDefault="00606F14" w:rsidP="00606F14">
      <w:pPr>
        <w:pStyle w:val="Stlus7"/>
        <w:numPr>
          <w:ilvl w:val="0"/>
          <w:numId w:val="0"/>
        </w:numPr>
        <w:ind w:left="709"/>
        <w:rPr>
          <w:rFonts w:ascii="Times New Roman félkövér" w:hAnsi="Times New Roman félkövér"/>
        </w:rPr>
      </w:pPr>
    </w:p>
    <w:p w14:paraId="15E4E783" w14:textId="77777777" w:rsidR="00606F14" w:rsidRDefault="00606F14" w:rsidP="00606F14">
      <w:pPr>
        <w:pStyle w:val="Stlus7"/>
        <w:numPr>
          <w:ilvl w:val="0"/>
          <w:numId w:val="0"/>
        </w:numPr>
        <w:ind w:left="709"/>
        <w:jc w:val="left"/>
        <w:rPr>
          <w:rFonts w:ascii="Times New Roman félkövér" w:hAnsi="Times New Roman félkövér"/>
          <w:b w:val="0"/>
          <w:smallCaps/>
        </w:rPr>
      </w:pPr>
      <w:r w:rsidRPr="00AB47B6">
        <w:rPr>
          <w:rFonts w:ascii="Times New Roman félkövér" w:hAnsi="Times New Roman félkövér"/>
          <w:b w:val="0"/>
          <w:smallCaps/>
        </w:rPr>
        <w:t>A költségvetési szerv fő tevékenységének államháztartási szakágazati besorolása</w:t>
      </w:r>
      <w:bookmarkEnd w:id="102"/>
      <w:bookmarkEnd w:id="103"/>
      <w:bookmarkEnd w:id="104"/>
      <w:bookmarkEnd w:id="105"/>
      <w:bookmarkEnd w:id="106"/>
    </w:p>
    <w:p w14:paraId="09923C8C" w14:textId="77777777" w:rsidR="00606F14" w:rsidRPr="00AB47B6" w:rsidRDefault="00606F14" w:rsidP="00606F14">
      <w:pPr>
        <w:pStyle w:val="Stlus7"/>
        <w:numPr>
          <w:ilvl w:val="0"/>
          <w:numId w:val="0"/>
        </w:numPr>
        <w:ind w:left="709"/>
        <w:jc w:val="left"/>
        <w:rPr>
          <w:rFonts w:ascii="Times New Roman félkövér" w:hAnsi="Times New Roman félkövér"/>
          <w:b w:val="0"/>
          <w:smallCaps/>
        </w:rPr>
      </w:pPr>
    </w:p>
    <w:p w14:paraId="4A2983ED" w14:textId="77777777" w:rsidR="00606F14" w:rsidRPr="00843325" w:rsidRDefault="00606F14" w:rsidP="00606F14">
      <w:pPr>
        <w:spacing w:line="276" w:lineRule="auto"/>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4242"/>
        <w:gridCol w:w="4422"/>
      </w:tblGrid>
      <w:tr w:rsidR="00606F14" w:rsidRPr="00F27BFB" w14:paraId="32957824" w14:textId="77777777" w:rsidTr="000F4298">
        <w:tc>
          <w:tcPr>
            <w:tcW w:w="396" w:type="dxa"/>
          </w:tcPr>
          <w:p w14:paraId="35B6F65C" w14:textId="77777777" w:rsidR="00606F14" w:rsidRPr="00E126EB" w:rsidRDefault="00606F14" w:rsidP="000F4298">
            <w:pPr>
              <w:spacing w:line="276" w:lineRule="auto"/>
              <w:rPr>
                <w:b/>
                <w:sz w:val="24"/>
                <w:szCs w:val="24"/>
              </w:rPr>
            </w:pPr>
          </w:p>
        </w:tc>
        <w:tc>
          <w:tcPr>
            <w:tcW w:w="4320" w:type="dxa"/>
          </w:tcPr>
          <w:p w14:paraId="47160A67" w14:textId="77777777" w:rsidR="00606F14" w:rsidRPr="00E126EB" w:rsidRDefault="00606F14" w:rsidP="000F4298">
            <w:pPr>
              <w:spacing w:line="276" w:lineRule="auto"/>
              <w:rPr>
                <w:sz w:val="24"/>
                <w:szCs w:val="24"/>
              </w:rPr>
            </w:pPr>
            <w:r w:rsidRPr="00E126EB">
              <w:rPr>
                <w:sz w:val="24"/>
                <w:szCs w:val="24"/>
              </w:rPr>
              <w:t>Szakágazat száma</w:t>
            </w:r>
          </w:p>
        </w:tc>
        <w:tc>
          <w:tcPr>
            <w:tcW w:w="4500" w:type="dxa"/>
          </w:tcPr>
          <w:p w14:paraId="3399E93C" w14:textId="77777777" w:rsidR="00606F14" w:rsidRPr="00E126EB" w:rsidRDefault="00606F14" w:rsidP="000F4298">
            <w:pPr>
              <w:spacing w:line="276" w:lineRule="auto"/>
              <w:rPr>
                <w:sz w:val="24"/>
                <w:szCs w:val="24"/>
              </w:rPr>
            </w:pPr>
            <w:r w:rsidRPr="00E126EB">
              <w:rPr>
                <w:rFonts w:eastAsia="Calibri"/>
                <w:sz w:val="24"/>
                <w:szCs w:val="24"/>
              </w:rPr>
              <w:t>szakágazat megnevezése</w:t>
            </w:r>
          </w:p>
        </w:tc>
      </w:tr>
      <w:tr w:rsidR="00606F14" w:rsidRPr="00F27BFB" w14:paraId="31B22AA2" w14:textId="77777777" w:rsidTr="000F4298">
        <w:tc>
          <w:tcPr>
            <w:tcW w:w="396" w:type="dxa"/>
          </w:tcPr>
          <w:p w14:paraId="2B2ED2A6" w14:textId="77777777" w:rsidR="00606F14" w:rsidRPr="00E126EB" w:rsidRDefault="00606F14" w:rsidP="000F4298">
            <w:pPr>
              <w:spacing w:line="276" w:lineRule="auto"/>
              <w:rPr>
                <w:b/>
                <w:sz w:val="24"/>
                <w:szCs w:val="24"/>
              </w:rPr>
            </w:pPr>
            <w:r w:rsidRPr="00E126EB">
              <w:rPr>
                <w:b/>
                <w:sz w:val="24"/>
                <w:szCs w:val="24"/>
              </w:rPr>
              <w:t>1.</w:t>
            </w:r>
          </w:p>
        </w:tc>
        <w:tc>
          <w:tcPr>
            <w:tcW w:w="4320" w:type="dxa"/>
          </w:tcPr>
          <w:p w14:paraId="3E53EE6A" w14:textId="77777777" w:rsidR="00606F14" w:rsidRPr="00B27A81" w:rsidRDefault="00606F14" w:rsidP="000F4298">
            <w:pPr>
              <w:spacing w:line="276" w:lineRule="auto"/>
              <w:rPr>
                <w:b/>
                <w:sz w:val="24"/>
                <w:szCs w:val="24"/>
              </w:rPr>
            </w:pPr>
            <w:r w:rsidRPr="00B27A81">
              <w:rPr>
                <w:b/>
                <w:sz w:val="24"/>
                <w:szCs w:val="24"/>
              </w:rPr>
              <w:t>851020</w:t>
            </w:r>
          </w:p>
        </w:tc>
        <w:tc>
          <w:tcPr>
            <w:tcW w:w="4500" w:type="dxa"/>
          </w:tcPr>
          <w:p w14:paraId="34EE369E" w14:textId="77777777" w:rsidR="00606F14" w:rsidRPr="00B27A81" w:rsidRDefault="00606F14" w:rsidP="000F4298">
            <w:pPr>
              <w:spacing w:line="276" w:lineRule="auto"/>
              <w:rPr>
                <w:b/>
                <w:sz w:val="24"/>
                <w:szCs w:val="24"/>
              </w:rPr>
            </w:pPr>
            <w:r w:rsidRPr="00B27A81">
              <w:rPr>
                <w:b/>
                <w:sz w:val="24"/>
                <w:szCs w:val="24"/>
              </w:rPr>
              <w:t>óvodai nevelés</w:t>
            </w:r>
          </w:p>
        </w:tc>
      </w:tr>
    </w:tbl>
    <w:p w14:paraId="1B1A5D86" w14:textId="77777777" w:rsidR="00606F14" w:rsidRPr="00F27BFB" w:rsidRDefault="00606F14" w:rsidP="00606F14">
      <w:pPr>
        <w:overflowPunct/>
        <w:spacing w:line="276" w:lineRule="auto"/>
        <w:jc w:val="left"/>
        <w:rPr>
          <w:rFonts w:eastAsia="Calibri"/>
          <w:color w:val="000000"/>
          <w:sz w:val="24"/>
          <w:szCs w:val="24"/>
        </w:rPr>
      </w:pPr>
    </w:p>
    <w:p w14:paraId="5D829AE5" w14:textId="77777777" w:rsidR="00606F14" w:rsidRPr="00AB47B6"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07" w:name="_Toc823694"/>
      <w:bookmarkStart w:id="108" w:name="_Toc93013771"/>
      <w:bookmarkStart w:id="109" w:name="_Toc158673912"/>
      <w:bookmarkStart w:id="110" w:name="_Toc158674114"/>
      <w:bookmarkStart w:id="111" w:name="_Toc158674460"/>
      <w:bookmarkStart w:id="112" w:name="_Toc239140999"/>
      <w:r w:rsidRPr="00AB47B6">
        <w:rPr>
          <w:rFonts w:ascii="Times New Roman félkövér" w:hAnsi="Times New Roman félkövér"/>
          <w:b/>
          <w:smallCaps/>
          <w:color w:val="auto"/>
        </w:rPr>
        <w:t>A költségvetési szerv alaptevékenysége:</w:t>
      </w:r>
      <w:bookmarkEnd w:id="107"/>
      <w:bookmarkEnd w:id="108"/>
      <w:bookmarkEnd w:id="109"/>
      <w:bookmarkEnd w:id="110"/>
      <w:bookmarkEnd w:id="111"/>
      <w:bookmarkEnd w:id="112"/>
      <w:r w:rsidRPr="00AB47B6">
        <w:rPr>
          <w:rFonts w:ascii="Times New Roman félkövér" w:hAnsi="Times New Roman félkövér"/>
          <w:b/>
          <w:smallCaps/>
          <w:color w:val="auto"/>
        </w:rPr>
        <w:t xml:space="preserve"> </w:t>
      </w:r>
    </w:p>
    <w:p w14:paraId="767D2C63" w14:textId="77777777" w:rsidR="00606F14" w:rsidRPr="00BC3CA4" w:rsidRDefault="00606F14" w:rsidP="00606F14">
      <w:pPr>
        <w:overflowPunct/>
        <w:spacing w:line="276" w:lineRule="auto"/>
        <w:jc w:val="left"/>
        <w:rPr>
          <w:rFonts w:eastAsia="Calibri"/>
          <w:sz w:val="24"/>
          <w:szCs w:val="24"/>
        </w:rPr>
      </w:pPr>
    </w:p>
    <w:p w14:paraId="3B1CD311" w14:textId="77777777" w:rsidR="00606F14" w:rsidRDefault="00606F14" w:rsidP="00606F14">
      <w:pPr>
        <w:spacing w:line="276" w:lineRule="auto"/>
        <w:rPr>
          <w:sz w:val="24"/>
          <w:szCs w:val="24"/>
        </w:rPr>
      </w:pPr>
      <w:r w:rsidRPr="00BC3CA4">
        <w:rPr>
          <w:sz w:val="24"/>
          <w:szCs w:val="24"/>
          <w:shd w:val="clear" w:color="auto" w:fill="FFFFFF"/>
        </w:rPr>
        <w:t>Az óvoda a gyermek hároméves korától a tankötelezettség kezdetéig nevelő intézmény,</w:t>
      </w:r>
      <w:r w:rsidRPr="001415A1">
        <w:rPr>
          <w:color w:val="FF0000"/>
          <w:sz w:val="24"/>
          <w:szCs w:val="24"/>
          <w:shd w:val="clear" w:color="auto" w:fill="FFFFFF"/>
        </w:rPr>
        <w:t xml:space="preserve"> </w:t>
      </w:r>
      <w:r w:rsidRPr="00576644">
        <w:rPr>
          <w:sz w:val="24"/>
          <w:szCs w:val="24"/>
          <w:shd w:val="clear" w:color="auto" w:fill="FFFFFF"/>
        </w:rPr>
        <w:t>amely a gyermeket fokozatosan, de különösen az utolsó évében az iskolai nevelés-oktatásra készíti fel.</w:t>
      </w:r>
      <w:r w:rsidRPr="00576644">
        <w:rPr>
          <w:sz w:val="24"/>
          <w:szCs w:val="24"/>
        </w:rPr>
        <w:t xml:space="preserve"> Az óvoda felveheti azt a gyermeket is, aki a harmadik életévét a felvételétől számított fél éven belül betölti, feltéve, hogy minden, a településen</w:t>
      </w:r>
      <w:r w:rsidRPr="00F27BFB">
        <w:rPr>
          <w:sz w:val="24"/>
          <w:szCs w:val="24"/>
        </w:rPr>
        <w:t xml:space="preserve">, a felvételi körzetében található, a </w:t>
      </w:r>
      <w:r w:rsidRPr="00F27BFB">
        <w:rPr>
          <w:sz w:val="24"/>
          <w:szCs w:val="24"/>
        </w:rPr>
        <w:lastRenderedPageBreak/>
        <w:t>településen lakóhellyel, ennek hiányában tartózkodási hellyel rendelkező hároméves és annál idősebb gyermek óvodai felvételi kérelme teljesíthető.</w:t>
      </w:r>
    </w:p>
    <w:p w14:paraId="5BDA0BD1" w14:textId="77777777" w:rsidR="00606F14" w:rsidRDefault="00606F14" w:rsidP="00606F14">
      <w:pPr>
        <w:spacing w:line="276" w:lineRule="auto"/>
        <w:rPr>
          <w:sz w:val="24"/>
          <w:szCs w:val="24"/>
        </w:rPr>
      </w:pPr>
    </w:p>
    <w:p w14:paraId="57042631" w14:textId="77777777" w:rsidR="00606F14" w:rsidRDefault="00606F14" w:rsidP="00606F14">
      <w:pPr>
        <w:spacing w:line="276" w:lineRule="auto"/>
        <w:rPr>
          <w:sz w:val="24"/>
          <w:szCs w:val="24"/>
        </w:rPr>
      </w:pPr>
    </w:p>
    <w:p w14:paraId="553A1AC3" w14:textId="77777777" w:rsidR="00606F14" w:rsidRPr="00F27BFB" w:rsidRDefault="00606F14" w:rsidP="00606F14">
      <w:pPr>
        <w:spacing w:line="276" w:lineRule="auto"/>
        <w:rPr>
          <w:sz w:val="24"/>
          <w:szCs w:val="24"/>
        </w:rPr>
      </w:pPr>
    </w:p>
    <w:p w14:paraId="3121996F" w14:textId="77777777" w:rsidR="00606F14" w:rsidRPr="00AB47B6"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13" w:name="_Toc823695"/>
      <w:bookmarkStart w:id="114" w:name="_Toc93013772"/>
      <w:bookmarkStart w:id="115" w:name="_Toc158673913"/>
      <w:bookmarkStart w:id="116" w:name="_Toc158674115"/>
      <w:bookmarkStart w:id="117" w:name="_Toc158674461"/>
      <w:bookmarkStart w:id="118" w:name="_Toc239141000"/>
      <w:r w:rsidRPr="00AB47B6">
        <w:rPr>
          <w:rFonts w:ascii="Times New Roman félkövér" w:hAnsi="Times New Roman félkövér"/>
          <w:b/>
          <w:smallCaps/>
          <w:color w:val="auto"/>
        </w:rPr>
        <w:t>A költségvetési szerv alaptevékenységének kormányzati funkció szerinti megjelölése</w:t>
      </w:r>
      <w:bookmarkEnd w:id="113"/>
      <w:bookmarkEnd w:id="114"/>
      <w:bookmarkEnd w:id="115"/>
      <w:bookmarkEnd w:id="116"/>
      <w:bookmarkEnd w:id="117"/>
      <w:bookmarkEnd w:id="118"/>
    </w:p>
    <w:p w14:paraId="7108150F" w14:textId="77777777" w:rsidR="00606F14" w:rsidRDefault="00606F14" w:rsidP="00606F14">
      <w:pPr>
        <w:overflowPunct/>
        <w:spacing w:line="276" w:lineRule="auto"/>
        <w:ind w:left="-284" w:right="-567"/>
        <w:rPr>
          <w:rFonts w:eastAsia="Calibri"/>
          <w:sz w:val="24"/>
          <w:szCs w:val="24"/>
        </w:rPr>
      </w:pP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4755"/>
      </w:tblGrid>
      <w:tr w:rsidR="00606F14" w:rsidRPr="00E5649C" w14:paraId="21E26BB5" w14:textId="77777777" w:rsidTr="000F4298">
        <w:tc>
          <w:tcPr>
            <w:tcW w:w="4460" w:type="dxa"/>
            <w:shd w:val="clear" w:color="auto" w:fill="EDEDED"/>
          </w:tcPr>
          <w:p w14:paraId="5E1CC334" w14:textId="77777777" w:rsidR="00606F14" w:rsidRPr="00E5649C" w:rsidRDefault="00606F14" w:rsidP="000F4298">
            <w:pPr>
              <w:overflowPunct/>
              <w:spacing w:before="120" w:after="120" w:line="276" w:lineRule="auto"/>
              <w:ind w:right="-567"/>
              <w:jc w:val="left"/>
              <w:rPr>
                <w:rFonts w:eastAsia="Calibri"/>
                <w:sz w:val="24"/>
                <w:szCs w:val="24"/>
              </w:rPr>
            </w:pPr>
            <w:r w:rsidRPr="00E5649C">
              <w:rPr>
                <w:b/>
                <w:bCs/>
                <w:sz w:val="24"/>
                <w:szCs w:val="24"/>
                <w:lang w:eastAsia="en-US"/>
              </w:rPr>
              <w:t>Szakágazat rend száma</w:t>
            </w:r>
          </w:p>
        </w:tc>
        <w:tc>
          <w:tcPr>
            <w:tcW w:w="4755" w:type="dxa"/>
            <w:shd w:val="clear" w:color="auto" w:fill="EDEDED"/>
          </w:tcPr>
          <w:p w14:paraId="10798B51" w14:textId="77777777" w:rsidR="00606F14" w:rsidRPr="00E5649C" w:rsidRDefault="00606F14" w:rsidP="000F4298">
            <w:pPr>
              <w:overflowPunct/>
              <w:spacing w:before="120" w:after="120" w:line="276" w:lineRule="auto"/>
              <w:ind w:right="-567"/>
              <w:jc w:val="left"/>
              <w:rPr>
                <w:rFonts w:eastAsia="Calibri"/>
                <w:sz w:val="24"/>
                <w:szCs w:val="24"/>
              </w:rPr>
            </w:pPr>
            <w:r w:rsidRPr="00E5649C">
              <w:rPr>
                <w:b/>
                <w:bCs/>
                <w:sz w:val="24"/>
                <w:szCs w:val="24"/>
                <w:lang w:eastAsia="en-US"/>
              </w:rPr>
              <w:t>Szakágazat megnevezése</w:t>
            </w:r>
          </w:p>
        </w:tc>
      </w:tr>
      <w:tr w:rsidR="00606F14" w:rsidRPr="00E5649C" w14:paraId="33D98C1E" w14:textId="77777777" w:rsidTr="000F4298">
        <w:tc>
          <w:tcPr>
            <w:tcW w:w="4460" w:type="dxa"/>
          </w:tcPr>
          <w:p w14:paraId="064ACAF6" w14:textId="77777777" w:rsidR="00606F14" w:rsidRPr="00E5649C" w:rsidRDefault="00606F14" w:rsidP="000F4298">
            <w:pPr>
              <w:overflowPunct/>
              <w:spacing w:line="276" w:lineRule="auto"/>
              <w:ind w:right="-567"/>
              <w:rPr>
                <w:rFonts w:eastAsia="Calibri"/>
                <w:sz w:val="24"/>
                <w:szCs w:val="24"/>
              </w:rPr>
            </w:pPr>
            <w:r w:rsidRPr="00E5649C">
              <w:rPr>
                <w:b/>
                <w:bCs/>
                <w:sz w:val="24"/>
                <w:szCs w:val="24"/>
                <w:lang w:eastAsia="en-US"/>
              </w:rPr>
              <w:t>851020</w:t>
            </w:r>
          </w:p>
        </w:tc>
        <w:tc>
          <w:tcPr>
            <w:tcW w:w="4755" w:type="dxa"/>
          </w:tcPr>
          <w:p w14:paraId="7E58E86D" w14:textId="77777777" w:rsidR="00606F14" w:rsidRPr="00E5649C" w:rsidRDefault="00606F14" w:rsidP="000F4298">
            <w:pPr>
              <w:overflowPunct/>
              <w:spacing w:line="276" w:lineRule="auto"/>
              <w:ind w:right="-567"/>
              <w:rPr>
                <w:rFonts w:eastAsia="Calibri"/>
                <w:sz w:val="24"/>
                <w:szCs w:val="24"/>
              </w:rPr>
            </w:pPr>
            <w:r w:rsidRPr="00E5649C">
              <w:rPr>
                <w:b/>
                <w:bCs/>
                <w:sz w:val="24"/>
                <w:szCs w:val="24"/>
                <w:lang w:eastAsia="en-US"/>
              </w:rPr>
              <w:t>Óvodai nevelés</w:t>
            </w:r>
          </w:p>
        </w:tc>
      </w:tr>
      <w:tr w:rsidR="00606F14" w:rsidRPr="00E5649C" w14:paraId="6C98F2A4" w14:textId="77777777" w:rsidTr="000F4298">
        <w:tc>
          <w:tcPr>
            <w:tcW w:w="4460" w:type="dxa"/>
            <w:shd w:val="clear" w:color="auto" w:fill="EDEDED"/>
          </w:tcPr>
          <w:p w14:paraId="3BE131BE" w14:textId="77777777" w:rsidR="00606F14" w:rsidRPr="00E5649C" w:rsidRDefault="00606F14" w:rsidP="000F4298">
            <w:pPr>
              <w:overflowPunct/>
              <w:spacing w:before="120" w:after="120" w:line="276" w:lineRule="auto"/>
              <w:ind w:right="-567"/>
              <w:rPr>
                <w:b/>
              </w:rPr>
            </w:pPr>
            <w:r w:rsidRPr="00E5649C">
              <w:rPr>
                <w:b/>
                <w:bCs/>
                <w:sz w:val="24"/>
                <w:szCs w:val="24"/>
                <w:lang w:eastAsia="en-US"/>
              </w:rPr>
              <w:t>Kormányzati funkciószám</w:t>
            </w:r>
          </w:p>
        </w:tc>
        <w:tc>
          <w:tcPr>
            <w:tcW w:w="4755" w:type="dxa"/>
            <w:shd w:val="clear" w:color="auto" w:fill="EDEDED"/>
          </w:tcPr>
          <w:p w14:paraId="493E0D81" w14:textId="77777777" w:rsidR="00606F14" w:rsidRPr="00E5649C" w:rsidRDefault="00606F14" w:rsidP="000F4298">
            <w:pPr>
              <w:overflowPunct/>
              <w:spacing w:before="120" w:after="120" w:line="276" w:lineRule="auto"/>
              <w:ind w:right="-567"/>
              <w:rPr>
                <w:b/>
                <w:bCs/>
                <w:sz w:val="24"/>
                <w:szCs w:val="24"/>
                <w:lang w:eastAsia="en-US"/>
              </w:rPr>
            </w:pPr>
            <w:r w:rsidRPr="00E5649C">
              <w:rPr>
                <w:sz w:val="22"/>
                <w:szCs w:val="22"/>
              </w:rPr>
              <w:t>Kormányzati funkció megnevezése</w:t>
            </w:r>
          </w:p>
        </w:tc>
      </w:tr>
      <w:tr w:rsidR="00606F14" w:rsidRPr="00C15502" w14:paraId="216F6CCC" w14:textId="77777777" w:rsidTr="000F4298">
        <w:trPr>
          <w:trHeight w:val="8377"/>
        </w:trPr>
        <w:tc>
          <w:tcPr>
            <w:tcW w:w="4460" w:type="dxa"/>
            <w:vAlign w:val="center"/>
          </w:tcPr>
          <w:p w14:paraId="42A1632E" w14:textId="77777777" w:rsidR="00606F14" w:rsidRPr="00C15502" w:rsidRDefault="00606F14" w:rsidP="000F4298">
            <w:pPr>
              <w:overflowPunct/>
              <w:spacing w:line="276" w:lineRule="auto"/>
              <w:jc w:val="center"/>
              <w:rPr>
                <w:b/>
                <w:bCs/>
                <w:sz w:val="24"/>
                <w:szCs w:val="24"/>
                <w:lang w:eastAsia="en-US"/>
              </w:rPr>
            </w:pPr>
            <w:r w:rsidRPr="00C15502">
              <w:rPr>
                <w:b/>
                <w:sz w:val="24"/>
                <w:szCs w:val="24"/>
              </w:rPr>
              <w:t>091110 Óvodai nevelés, ellátás szakmai feladatai</w:t>
            </w:r>
          </w:p>
        </w:tc>
        <w:tc>
          <w:tcPr>
            <w:tcW w:w="4755" w:type="dxa"/>
            <w:vAlign w:val="center"/>
          </w:tcPr>
          <w:p w14:paraId="4466C13D" w14:textId="77777777" w:rsidR="00606F14" w:rsidRPr="00C15502" w:rsidRDefault="00606F14" w:rsidP="000F4298">
            <w:pPr>
              <w:spacing w:line="276" w:lineRule="auto"/>
              <w:rPr>
                <w:b/>
                <w:sz w:val="24"/>
                <w:szCs w:val="24"/>
                <w:lang w:eastAsia="en-US"/>
              </w:rPr>
            </w:pPr>
            <w:r w:rsidRPr="00C15502">
              <w:rPr>
                <w:b/>
                <w:sz w:val="24"/>
                <w:szCs w:val="24"/>
                <w:lang w:eastAsia="en-US"/>
              </w:rPr>
              <w:t>Óvodai nevelés, ellátás</w:t>
            </w:r>
          </w:p>
          <w:p w14:paraId="35101FB8" w14:textId="77777777" w:rsidR="00606F14" w:rsidRPr="00C15502" w:rsidRDefault="00606F14" w:rsidP="000F4298">
            <w:pPr>
              <w:spacing w:line="276" w:lineRule="auto"/>
              <w:rPr>
                <w:bCs/>
                <w:sz w:val="24"/>
                <w:szCs w:val="24"/>
                <w:lang w:eastAsia="en-US"/>
              </w:rPr>
            </w:pPr>
            <w:r w:rsidRPr="00C15502">
              <w:rPr>
                <w:sz w:val="24"/>
                <w:szCs w:val="24"/>
              </w:rPr>
              <w:t>A gyermek hároméves korától a tankötelezettség kezdetéig tartó, a teljes óvodai életet átívelő foglalkozásokat és a gyermek napközbeni ellátásával összefüggő feladatokat is magában foglaló óvodai nevelési tevékenységgel összefüggő feladatok ellátása.</w:t>
            </w:r>
          </w:p>
          <w:p w14:paraId="469DB886" w14:textId="77777777" w:rsidR="00606F14" w:rsidRPr="00C15502" w:rsidRDefault="00606F14" w:rsidP="000F4298">
            <w:pPr>
              <w:spacing w:line="276" w:lineRule="auto"/>
              <w:rPr>
                <w:sz w:val="24"/>
                <w:szCs w:val="24"/>
              </w:rPr>
            </w:pPr>
            <w:r w:rsidRPr="00C15502">
              <w:rPr>
                <w:sz w:val="24"/>
                <w:szCs w:val="24"/>
              </w:rPr>
              <w:t>Feladatmutató: óvodai nevelésben részt vevő gyermekek létszáma tárgyév október 1-jén (fő)</w:t>
            </w:r>
          </w:p>
          <w:p w14:paraId="2BBCCEFD" w14:textId="77777777" w:rsidR="00606F14" w:rsidRPr="00C15502" w:rsidRDefault="00606F14" w:rsidP="000F4298">
            <w:pPr>
              <w:pStyle w:val="Listaszerbekezds"/>
              <w:widowControl w:val="0"/>
              <w:spacing w:line="276" w:lineRule="auto"/>
              <w:ind w:left="0"/>
              <w:rPr>
                <w:sz w:val="24"/>
                <w:szCs w:val="24"/>
                <w:lang w:eastAsia="en-US"/>
              </w:rPr>
            </w:pPr>
            <w:r w:rsidRPr="00C15502">
              <w:rPr>
                <w:bCs/>
                <w:sz w:val="24"/>
                <w:szCs w:val="24"/>
                <w:lang w:eastAsia="en-US"/>
              </w:rPr>
              <w:t xml:space="preserve">2011. évi CXC törvény a nemzeti köznevelésről </w:t>
            </w:r>
            <w:r w:rsidRPr="00C15502">
              <w:rPr>
                <w:b/>
                <w:bCs/>
                <w:sz w:val="24"/>
                <w:szCs w:val="24"/>
              </w:rPr>
              <w:t>5. §</w:t>
            </w:r>
            <w:r>
              <w:rPr>
                <w:b/>
                <w:bCs/>
                <w:sz w:val="24"/>
                <w:szCs w:val="24"/>
              </w:rPr>
              <w:t xml:space="preserve"> </w:t>
            </w:r>
            <w:r w:rsidRPr="00C15502">
              <w:rPr>
                <w:sz w:val="24"/>
                <w:szCs w:val="24"/>
              </w:rPr>
              <w:t>(1)</w:t>
            </w:r>
          </w:p>
          <w:p w14:paraId="055D7F61" w14:textId="77777777" w:rsidR="00606F14" w:rsidRPr="00C15502" w:rsidRDefault="00606F14" w:rsidP="000F4298">
            <w:pPr>
              <w:shd w:val="clear" w:color="auto" w:fill="FFFFFF"/>
              <w:overflowPunct/>
              <w:autoSpaceDE/>
              <w:autoSpaceDN/>
              <w:adjustRightInd/>
              <w:spacing w:line="276" w:lineRule="auto"/>
              <w:ind w:firstLine="240"/>
              <w:rPr>
                <w:sz w:val="24"/>
                <w:szCs w:val="24"/>
              </w:rPr>
            </w:pPr>
            <w:r w:rsidRPr="00C15502">
              <w:rPr>
                <w:i/>
                <w:iCs/>
                <w:sz w:val="24"/>
                <w:szCs w:val="24"/>
              </w:rPr>
              <w:t>a)</w:t>
            </w:r>
            <w:r>
              <w:rPr>
                <w:i/>
                <w:iCs/>
                <w:sz w:val="24"/>
                <w:szCs w:val="24"/>
              </w:rPr>
              <w:t xml:space="preserve"> </w:t>
            </w:r>
            <w:r w:rsidRPr="00C15502">
              <w:rPr>
                <w:sz w:val="24"/>
                <w:szCs w:val="24"/>
              </w:rPr>
              <w:t>az óvodai nevelés szakasza, a gyermek hároméves korában kezdődik, és addig az időpontig tart, ameddig a gyermek a tankötelezettség teljesítését meg nem kezdi,</w:t>
            </w:r>
          </w:p>
          <w:p w14:paraId="6EEC59F1" w14:textId="77777777" w:rsidR="00606F14" w:rsidRPr="00C15502" w:rsidRDefault="00606F14" w:rsidP="000F4298">
            <w:pPr>
              <w:pStyle w:val="Listaszerbekezds"/>
              <w:widowControl w:val="0"/>
              <w:spacing w:line="276" w:lineRule="auto"/>
              <w:rPr>
                <w:sz w:val="22"/>
                <w:szCs w:val="22"/>
                <w:lang w:eastAsia="en-US"/>
              </w:rPr>
            </w:pPr>
            <w:r w:rsidRPr="00C15502">
              <w:rPr>
                <w:b/>
                <w:bCs/>
                <w:sz w:val="22"/>
                <w:szCs w:val="22"/>
                <w:lang w:eastAsia="en-US"/>
              </w:rPr>
              <w:t>Jogszabály:</w:t>
            </w:r>
          </w:p>
          <w:p w14:paraId="7C436B1B" w14:textId="77777777" w:rsidR="00606F14" w:rsidRPr="00C15502" w:rsidRDefault="00606F14">
            <w:pPr>
              <w:pStyle w:val="Listaszerbekezds"/>
              <w:widowControl w:val="0"/>
              <w:numPr>
                <w:ilvl w:val="0"/>
                <w:numId w:val="154"/>
              </w:numPr>
              <w:spacing w:line="276" w:lineRule="auto"/>
              <w:rPr>
                <w:sz w:val="22"/>
                <w:szCs w:val="22"/>
                <w:lang w:eastAsia="en-US"/>
              </w:rPr>
            </w:pPr>
            <w:r w:rsidRPr="00C15502">
              <w:rPr>
                <w:bCs/>
                <w:sz w:val="22"/>
                <w:szCs w:val="22"/>
                <w:lang w:eastAsia="en-US"/>
              </w:rPr>
              <w:t xml:space="preserve">2011. évi CXC törvény a nemzeti köznevelésről </w:t>
            </w:r>
          </w:p>
          <w:p w14:paraId="4170F50D" w14:textId="77777777" w:rsidR="00606F14" w:rsidRPr="00C15502" w:rsidRDefault="00606F14">
            <w:pPr>
              <w:pStyle w:val="Listaszerbekezds"/>
              <w:widowControl w:val="0"/>
              <w:numPr>
                <w:ilvl w:val="0"/>
                <w:numId w:val="154"/>
              </w:numPr>
              <w:spacing w:line="276" w:lineRule="auto"/>
              <w:rPr>
                <w:bCs/>
                <w:sz w:val="24"/>
                <w:szCs w:val="24"/>
                <w:lang w:eastAsia="en-US"/>
              </w:rPr>
            </w:pPr>
            <w:r w:rsidRPr="00C15502">
              <w:rPr>
                <w:bCs/>
                <w:sz w:val="24"/>
                <w:szCs w:val="24"/>
              </w:rPr>
              <w:t>363/2012. (XII. 17.) Korm.rendelet az Óvodai nevelés országos alapprogramjáról</w:t>
            </w:r>
          </w:p>
          <w:p w14:paraId="2575D282" w14:textId="77777777" w:rsidR="00606F14" w:rsidRPr="00C15502" w:rsidRDefault="00606F14">
            <w:pPr>
              <w:pStyle w:val="Listaszerbekezds"/>
              <w:widowControl w:val="0"/>
              <w:numPr>
                <w:ilvl w:val="0"/>
                <w:numId w:val="154"/>
              </w:numPr>
              <w:spacing w:line="276" w:lineRule="auto"/>
              <w:ind w:left="714" w:hanging="357"/>
              <w:rPr>
                <w:sz w:val="22"/>
                <w:szCs w:val="22"/>
                <w:lang w:eastAsia="en-US"/>
              </w:rPr>
            </w:pPr>
            <w:r w:rsidRPr="00C15502">
              <w:rPr>
                <w:sz w:val="22"/>
                <w:szCs w:val="22"/>
                <w:lang w:eastAsia="en-US"/>
              </w:rPr>
              <w:t xml:space="preserve">20/2012. </w:t>
            </w:r>
            <w:r w:rsidRPr="00C15502">
              <w:rPr>
                <w:bCs/>
                <w:sz w:val="22"/>
                <w:szCs w:val="22"/>
                <w:lang w:eastAsia="en-US"/>
              </w:rPr>
              <w:t>(VIII. 31.) EMMI rendelet a nevelési-oktatási intézmények működéséről és a köznevelési intézmények névhasználatáról</w:t>
            </w:r>
          </w:p>
          <w:p w14:paraId="34199673" w14:textId="77777777" w:rsidR="00606F14" w:rsidRPr="00C15502" w:rsidRDefault="00606F14">
            <w:pPr>
              <w:pStyle w:val="Listaszerbekezds"/>
              <w:widowControl w:val="0"/>
              <w:numPr>
                <w:ilvl w:val="0"/>
                <w:numId w:val="154"/>
              </w:numPr>
              <w:overflowPunct/>
              <w:spacing w:line="276" w:lineRule="auto"/>
              <w:rPr>
                <w:sz w:val="22"/>
                <w:szCs w:val="22"/>
                <w:lang w:eastAsia="en-US"/>
              </w:rPr>
            </w:pPr>
            <w:r w:rsidRPr="00C15502">
              <w:rPr>
                <w:bCs/>
                <w:sz w:val="22"/>
                <w:szCs w:val="22"/>
                <w:lang w:eastAsia="en-US"/>
              </w:rPr>
              <w:t>A 229/2012. (VIII. 28.) Korm.rendelete a nemzeti köznevelésről szóló törvény végrehajtásáról</w:t>
            </w:r>
          </w:p>
          <w:p w14:paraId="54AD8FB8" w14:textId="77777777" w:rsidR="00606F14" w:rsidRPr="00C15502" w:rsidRDefault="00606F14">
            <w:pPr>
              <w:pStyle w:val="Listaszerbekezds"/>
              <w:widowControl w:val="0"/>
              <w:numPr>
                <w:ilvl w:val="0"/>
                <w:numId w:val="154"/>
              </w:numPr>
              <w:spacing w:line="276" w:lineRule="auto"/>
              <w:rPr>
                <w:sz w:val="24"/>
                <w:szCs w:val="24"/>
              </w:rPr>
            </w:pPr>
            <w:r w:rsidRPr="00C15502">
              <w:rPr>
                <w:sz w:val="22"/>
                <w:szCs w:val="22"/>
                <w:lang w:eastAsia="en-US"/>
              </w:rPr>
              <w:t xml:space="preserve">Pedagógiai </w:t>
            </w:r>
            <w:r w:rsidRPr="00C15502">
              <w:rPr>
                <w:bCs/>
                <w:sz w:val="22"/>
                <w:szCs w:val="22"/>
                <w:lang w:eastAsia="en-US"/>
              </w:rPr>
              <w:t>Program</w:t>
            </w:r>
          </w:p>
        </w:tc>
      </w:tr>
      <w:tr w:rsidR="00606F14" w:rsidRPr="00855B46" w14:paraId="3C43B7BB" w14:textId="77777777" w:rsidTr="000F4298">
        <w:tc>
          <w:tcPr>
            <w:tcW w:w="4460" w:type="dxa"/>
            <w:vAlign w:val="center"/>
          </w:tcPr>
          <w:p w14:paraId="4AAD979D" w14:textId="77777777" w:rsidR="00606F14" w:rsidRPr="00166501" w:rsidRDefault="00606F14" w:rsidP="000F4298">
            <w:pPr>
              <w:overflowPunct/>
              <w:spacing w:line="276" w:lineRule="auto"/>
              <w:jc w:val="center"/>
              <w:rPr>
                <w:rFonts w:eastAsia="Calibri"/>
                <w:sz w:val="28"/>
                <w:szCs w:val="28"/>
              </w:rPr>
            </w:pPr>
            <w:r w:rsidRPr="00166501">
              <w:rPr>
                <w:b/>
                <w:sz w:val="28"/>
                <w:szCs w:val="28"/>
              </w:rPr>
              <w:lastRenderedPageBreak/>
              <w:t xml:space="preserve">091120 </w:t>
            </w:r>
            <w:r w:rsidRPr="00166501">
              <w:rPr>
                <w:b/>
                <w:sz w:val="24"/>
                <w:szCs w:val="24"/>
              </w:rPr>
              <w:t>Sajátos nevelési igényű gyermekek óvodai nevelésének, ellátásának szakmai feladatai</w:t>
            </w:r>
          </w:p>
        </w:tc>
        <w:tc>
          <w:tcPr>
            <w:tcW w:w="4755" w:type="dxa"/>
          </w:tcPr>
          <w:p w14:paraId="009E4325" w14:textId="77777777" w:rsidR="00606F14" w:rsidRPr="00576644" w:rsidRDefault="00606F14" w:rsidP="000F4298">
            <w:pPr>
              <w:widowControl w:val="0"/>
              <w:spacing w:line="276" w:lineRule="auto"/>
              <w:rPr>
                <w:b/>
                <w:bCs/>
                <w:color w:val="000000"/>
                <w:sz w:val="24"/>
                <w:szCs w:val="24"/>
                <w:lang w:eastAsia="en-US"/>
              </w:rPr>
            </w:pPr>
            <w:r w:rsidRPr="00576644">
              <w:rPr>
                <w:b/>
                <w:bCs/>
                <w:color w:val="000000"/>
                <w:sz w:val="24"/>
                <w:szCs w:val="24"/>
                <w:lang w:eastAsia="en-US"/>
              </w:rPr>
              <w:t xml:space="preserve">Jogszabály: </w:t>
            </w:r>
          </w:p>
          <w:p w14:paraId="1195D61C" w14:textId="3DD132A7" w:rsidR="00606F14" w:rsidRPr="003F3DA8" w:rsidRDefault="003F3DA8" w:rsidP="003F3DA8">
            <w:pPr>
              <w:overflowPunct/>
              <w:spacing w:line="276" w:lineRule="auto"/>
              <w:rPr>
                <w:bCs/>
                <w:iCs/>
                <w:sz w:val="24"/>
                <w:szCs w:val="24"/>
                <w:lang w:eastAsia="en-US"/>
              </w:rPr>
            </w:pPr>
            <w:r>
              <w:rPr>
                <w:bCs/>
                <w:iCs/>
                <w:sz w:val="24"/>
                <w:szCs w:val="24"/>
                <w:lang w:eastAsia="en-US"/>
              </w:rPr>
              <w:t>Az óvoda ellátja a különleges bánásmódót igénylő sajátos nevelési igényű gyermekek közül- a szakértői bizottság véleménye alapján- az enyhe fogyatékos és egyéb pszichés fejlődési zavarral (súlyos tanulási, figyelem -vagy magatartási zavar) küzdő gyermekek integrált nevelését.</w:t>
            </w:r>
          </w:p>
        </w:tc>
      </w:tr>
      <w:tr w:rsidR="00606F14" w:rsidRPr="00E5649C" w14:paraId="790F142E" w14:textId="77777777" w:rsidTr="000F4298">
        <w:tc>
          <w:tcPr>
            <w:tcW w:w="4460" w:type="dxa"/>
            <w:shd w:val="clear" w:color="auto" w:fill="EDEDED"/>
          </w:tcPr>
          <w:p w14:paraId="0CEC4652" w14:textId="77777777" w:rsidR="00606F14" w:rsidRPr="00E5649C" w:rsidRDefault="00606F14" w:rsidP="000F4298">
            <w:pPr>
              <w:overflowPunct/>
              <w:spacing w:before="120" w:after="120" w:line="276" w:lineRule="auto"/>
              <w:ind w:right="-567"/>
              <w:rPr>
                <w:b/>
                <w:bCs/>
                <w:sz w:val="24"/>
                <w:szCs w:val="24"/>
                <w:lang w:eastAsia="en-US"/>
              </w:rPr>
            </w:pPr>
            <w:r w:rsidRPr="00E5649C">
              <w:rPr>
                <w:b/>
                <w:bCs/>
                <w:sz w:val="24"/>
                <w:szCs w:val="24"/>
                <w:lang w:eastAsia="en-US"/>
              </w:rPr>
              <w:t>Kormányzati funkciószám</w:t>
            </w:r>
          </w:p>
        </w:tc>
        <w:tc>
          <w:tcPr>
            <w:tcW w:w="4755" w:type="dxa"/>
            <w:shd w:val="clear" w:color="auto" w:fill="EDEDED"/>
          </w:tcPr>
          <w:p w14:paraId="5F5272E8" w14:textId="77777777" w:rsidR="00606F14" w:rsidRPr="00576644" w:rsidRDefault="00606F14" w:rsidP="000F4298">
            <w:pPr>
              <w:overflowPunct/>
              <w:spacing w:before="120" w:after="120" w:line="276" w:lineRule="auto"/>
              <w:ind w:right="-567"/>
              <w:rPr>
                <w:b/>
                <w:bCs/>
                <w:sz w:val="24"/>
                <w:szCs w:val="24"/>
                <w:lang w:eastAsia="en-US"/>
              </w:rPr>
            </w:pPr>
            <w:r w:rsidRPr="00576644">
              <w:rPr>
                <w:b/>
                <w:bCs/>
                <w:sz w:val="24"/>
                <w:szCs w:val="24"/>
              </w:rPr>
              <w:t xml:space="preserve">Kormányzati funkció megnevezése </w:t>
            </w:r>
          </w:p>
        </w:tc>
      </w:tr>
      <w:tr w:rsidR="00606F14" w14:paraId="2A5EECB9" w14:textId="77777777" w:rsidTr="000F4298">
        <w:tc>
          <w:tcPr>
            <w:tcW w:w="4460" w:type="dxa"/>
          </w:tcPr>
          <w:p w14:paraId="52862A1C" w14:textId="77777777" w:rsidR="00606F14" w:rsidRPr="00E5649C" w:rsidRDefault="00606F14" w:rsidP="000F4298">
            <w:pPr>
              <w:overflowPunct/>
              <w:spacing w:before="120" w:after="120" w:line="276" w:lineRule="auto"/>
              <w:ind w:right="-567"/>
              <w:rPr>
                <w:b/>
                <w:bCs/>
                <w:sz w:val="24"/>
                <w:szCs w:val="24"/>
                <w:lang w:eastAsia="en-US"/>
              </w:rPr>
            </w:pPr>
            <w:r w:rsidRPr="00E5649C">
              <w:rPr>
                <w:b/>
                <w:bCs/>
                <w:sz w:val="24"/>
                <w:szCs w:val="24"/>
                <w:lang w:eastAsia="en-US"/>
              </w:rPr>
              <w:t>Szakágazat rend száma</w:t>
            </w:r>
          </w:p>
        </w:tc>
        <w:tc>
          <w:tcPr>
            <w:tcW w:w="4755" w:type="dxa"/>
          </w:tcPr>
          <w:p w14:paraId="000A68B1" w14:textId="77777777" w:rsidR="00606F14" w:rsidRPr="00E5649C" w:rsidRDefault="00606F14" w:rsidP="000F4298">
            <w:pPr>
              <w:overflowPunct/>
              <w:spacing w:before="120" w:after="120" w:line="276" w:lineRule="auto"/>
              <w:ind w:right="-567"/>
              <w:rPr>
                <w:b/>
                <w:bCs/>
                <w:sz w:val="24"/>
                <w:szCs w:val="24"/>
                <w:lang w:eastAsia="en-US"/>
              </w:rPr>
            </w:pPr>
            <w:r w:rsidRPr="00E5649C">
              <w:rPr>
                <w:b/>
                <w:bCs/>
                <w:sz w:val="24"/>
                <w:szCs w:val="24"/>
                <w:lang w:eastAsia="en-US"/>
              </w:rPr>
              <w:t>Szakágazat megnevezése</w:t>
            </w:r>
          </w:p>
        </w:tc>
      </w:tr>
      <w:tr w:rsidR="00606F14" w14:paraId="11B7DBFA" w14:textId="77777777" w:rsidTr="000F4298">
        <w:tc>
          <w:tcPr>
            <w:tcW w:w="4460" w:type="dxa"/>
          </w:tcPr>
          <w:p w14:paraId="16AC454F" w14:textId="77777777" w:rsidR="00606F14" w:rsidRPr="00E5649C" w:rsidRDefault="00606F14" w:rsidP="000F4298">
            <w:pPr>
              <w:spacing w:line="276" w:lineRule="auto"/>
              <w:rPr>
                <w:b/>
                <w:bCs/>
                <w:sz w:val="24"/>
                <w:szCs w:val="24"/>
                <w:lang w:eastAsia="en-US"/>
              </w:rPr>
            </w:pPr>
            <w:r w:rsidRPr="00E5649C">
              <w:rPr>
                <w:b/>
                <w:sz w:val="24"/>
                <w:szCs w:val="24"/>
              </w:rPr>
              <w:t>851020</w:t>
            </w:r>
          </w:p>
        </w:tc>
        <w:tc>
          <w:tcPr>
            <w:tcW w:w="4755" w:type="dxa"/>
            <w:vAlign w:val="center"/>
          </w:tcPr>
          <w:p w14:paraId="69EBAF7A" w14:textId="77777777" w:rsidR="00606F14" w:rsidRPr="00E5649C" w:rsidRDefault="00606F14" w:rsidP="000F4298">
            <w:pPr>
              <w:spacing w:line="276" w:lineRule="auto"/>
              <w:jc w:val="center"/>
              <w:rPr>
                <w:b/>
                <w:bCs/>
                <w:sz w:val="24"/>
                <w:szCs w:val="24"/>
                <w:lang w:eastAsia="en-US"/>
              </w:rPr>
            </w:pPr>
            <w:r w:rsidRPr="00E5649C">
              <w:rPr>
                <w:b/>
                <w:bCs/>
                <w:sz w:val="24"/>
                <w:szCs w:val="24"/>
                <w:lang w:eastAsia="en-US"/>
              </w:rPr>
              <w:t>Óvodai nevelés</w:t>
            </w:r>
          </w:p>
        </w:tc>
      </w:tr>
      <w:tr w:rsidR="00606F14" w14:paraId="1D811670" w14:textId="77777777" w:rsidTr="000F4298">
        <w:tc>
          <w:tcPr>
            <w:tcW w:w="4460" w:type="dxa"/>
            <w:tcBorders>
              <w:bottom w:val="single" w:sz="4" w:space="0" w:color="auto"/>
            </w:tcBorders>
          </w:tcPr>
          <w:p w14:paraId="557EB493" w14:textId="77777777" w:rsidR="00606F14" w:rsidRPr="00E5649C" w:rsidRDefault="00606F14" w:rsidP="000F4298">
            <w:pPr>
              <w:overflowPunct/>
              <w:spacing w:before="120" w:after="120" w:line="276" w:lineRule="auto"/>
              <w:ind w:right="-567"/>
              <w:rPr>
                <w:b/>
                <w:bCs/>
                <w:sz w:val="24"/>
                <w:szCs w:val="24"/>
                <w:lang w:eastAsia="en-US"/>
              </w:rPr>
            </w:pPr>
            <w:r w:rsidRPr="00E5649C">
              <w:rPr>
                <w:b/>
                <w:bCs/>
                <w:sz w:val="24"/>
                <w:szCs w:val="24"/>
                <w:lang w:eastAsia="en-US"/>
              </w:rPr>
              <w:t>Kormányzati funkciószám</w:t>
            </w:r>
          </w:p>
        </w:tc>
        <w:tc>
          <w:tcPr>
            <w:tcW w:w="4755" w:type="dxa"/>
            <w:vAlign w:val="center"/>
          </w:tcPr>
          <w:p w14:paraId="78E2526D" w14:textId="77777777" w:rsidR="00606F14" w:rsidRPr="00E5649C" w:rsidRDefault="00606F14" w:rsidP="000F4298">
            <w:pPr>
              <w:overflowPunct/>
              <w:spacing w:before="120" w:after="120" w:line="276" w:lineRule="auto"/>
              <w:ind w:right="-567"/>
              <w:rPr>
                <w:sz w:val="22"/>
                <w:szCs w:val="22"/>
              </w:rPr>
            </w:pPr>
            <w:r w:rsidRPr="00E5649C">
              <w:rPr>
                <w:sz w:val="22"/>
                <w:szCs w:val="22"/>
              </w:rPr>
              <w:t>Kormányzati funkció megnevezése</w:t>
            </w:r>
          </w:p>
        </w:tc>
      </w:tr>
      <w:tr w:rsidR="00606F14" w14:paraId="3747E93D" w14:textId="77777777" w:rsidTr="000F4298">
        <w:trPr>
          <w:trHeight w:val="356"/>
        </w:trPr>
        <w:tc>
          <w:tcPr>
            <w:tcW w:w="9215" w:type="dxa"/>
            <w:gridSpan w:val="2"/>
            <w:tcBorders>
              <w:bottom w:val="single" w:sz="4" w:space="0" w:color="auto"/>
            </w:tcBorders>
            <w:vAlign w:val="center"/>
          </w:tcPr>
          <w:p w14:paraId="7C467D75" w14:textId="77777777" w:rsidR="00606F14" w:rsidRPr="00166501" w:rsidRDefault="00606F14" w:rsidP="000F4298">
            <w:pPr>
              <w:spacing w:line="276" w:lineRule="auto"/>
              <w:jc w:val="center"/>
              <w:rPr>
                <w:sz w:val="24"/>
                <w:szCs w:val="24"/>
              </w:rPr>
            </w:pPr>
            <w:r w:rsidRPr="00166501">
              <w:rPr>
                <w:b/>
                <w:sz w:val="24"/>
                <w:szCs w:val="24"/>
                <w:lang w:eastAsia="en-US"/>
              </w:rPr>
              <w:t>További feladatok lehetnek az alapító okiratban, amit a fenntartó meghatároz</w:t>
            </w:r>
          </w:p>
        </w:tc>
      </w:tr>
      <w:tr w:rsidR="00606F14" w14:paraId="570A062D" w14:textId="77777777" w:rsidTr="000F4298">
        <w:tc>
          <w:tcPr>
            <w:tcW w:w="4460" w:type="dxa"/>
            <w:tcBorders>
              <w:bottom w:val="single" w:sz="4" w:space="0" w:color="auto"/>
            </w:tcBorders>
            <w:vAlign w:val="center"/>
          </w:tcPr>
          <w:p w14:paraId="5CCBAD30" w14:textId="77777777" w:rsidR="00606F14" w:rsidRPr="00166501" w:rsidRDefault="00606F14" w:rsidP="000F4298">
            <w:pPr>
              <w:spacing w:line="276" w:lineRule="auto"/>
              <w:jc w:val="center"/>
              <w:rPr>
                <w:b/>
                <w:sz w:val="24"/>
                <w:szCs w:val="24"/>
                <w:lang w:eastAsia="en-US"/>
              </w:rPr>
            </w:pPr>
            <w:r w:rsidRPr="00166501">
              <w:rPr>
                <w:b/>
                <w:bCs/>
                <w:sz w:val="24"/>
                <w:szCs w:val="24"/>
              </w:rPr>
              <w:t>091140 Óvodai nevelés, ellátás működtetési feladatai</w:t>
            </w:r>
          </w:p>
        </w:tc>
        <w:tc>
          <w:tcPr>
            <w:tcW w:w="4755" w:type="dxa"/>
            <w:vAlign w:val="center"/>
          </w:tcPr>
          <w:p w14:paraId="0CBFF716" w14:textId="77777777" w:rsidR="00606F14" w:rsidRPr="00166501" w:rsidRDefault="00606F14" w:rsidP="000F4298">
            <w:pPr>
              <w:spacing w:line="276" w:lineRule="auto"/>
              <w:rPr>
                <w:sz w:val="24"/>
                <w:szCs w:val="24"/>
                <w:shd w:val="clear" w:color="auto" w:fill="FFFFFF"/>
              </w:rPr>
            </w:pPr>
            <w:r w:rsidRPr="00166501">
              <w:rPr>
                <w:sz w:val="24"/>
                <w:szCs w:val="24"/>
                <w:shd w:val="clear" w:color="auto" w:fill="FFFFFF"/>
              </w:rPr>
              <w:t>Idetartozik:</w:t>
            </w:r>
          </w:p>
          <w:p w14:paraId="3B76C901" w14:textId="77777777" w:rsidR="00606F14" w:rsidRPr="00166501" w:rsidRDefault="00606F14">
            <w:pPr>
              <w:numPr>
                <w:ilvl w:val="0"/>
                <w:numId w:val="232"/>
              </w:numPr>
              <w:tabs>
                <w:tab w:val="left" w:pos="319"/>
              </w:tabs>
              <w:spacing w:line="276" w:lineRule="auto"/>
              <w:ind w:left="0" w:firstLine="36"/>
              <w:rPr>
                <w:sz w:val="24"/>
                <w:szCs w:val="24"/>
              </w:rPr>
            </w:pPr>
            <w:r w:rsidRPr="00166501">
              <w:rPr>
                <w:sz w:val="24"/>
                <w:szCs w:val="24"/>
                <w:shd w:val="clear" w:color="auto" w:fill="FFFFFF"/>
              </w:rPr>
              <w:t>az óvodai nevelés, ellátás (beleértve a sajátos nevelési igényű gyermekek óvodai nevelését ellátását és a nemzetiségi óvodai nevelést, ellátást is) köznevelési törvény szerinti működtetési feladatainak ellátása.</w:t>
            </w:r>
          </w:p>
        </w:tc>
      </w:tr>
      <w:tr w:rsidR="00606F14" w14:paraId="2E4569F3" w14:textId="77777777" w:rsidTr="000F4298">
        <w:tc>
          <w:tcPr>
            <w:tcW w:w="4460" w:type="dxa"/>
            <w:tcBorders>
              <w:bottom w:val="single" w:sz="4" w:space="0" w:color="auto"/>
            </w:tcBorders>
            <w:vAlign w:val="center"/>
          </w:tcPr>
          <w:p w14:paraId="369BCBE2" w14:textId="77777777" w:rsidR="00606F14" w:rsidRPr="00166501" w:rsidRDefault="00606F14" w:rsidP="000F4298">
            <w:pPr>
              <w:spacing w:line="276" w:lineRule="auto"/>
              <w:jc w:val="center"/>
              <w:rPr>
                <w:b/>
                <w:sz w:val="24"/>
                <w:szCs w:val="24"/>
                <w:lang w:eastAsia="en-US"/>
              </w:rPr>
            </w:pPr>
            <w:r w:rsidRPr="00166501">
              <w:rPr>
                <w:b/>
                <w:bCs/>
                <w:sz w:val="24"/>
                <w:szCs w:val="24"/>
              </w:rPr>
              <w:t>096015 Gyermekétkeztetés köznevelési intézményben</w:t>
            </w:r>
          </w:p>
        </w:tc>
        <w:tc>
          <w:tcPr>
            <w:tcW w:w="4755" w:type="dxa"/>
            <w:vAlign w:val="center"/>
          </w:tcPr>
          <w:p w14:paraId="11E96749" w14:textId="77777777" w:rsidR="00606F14" w:rsidRPr="00166501" w:rsidRDefault="00606F14" w:rsidP="000F4298">
            <w:pPr>
              <w:spacing w:line="276" w:lineRule="auto"/>
              <w:rPr>
                <w:sz w:val="24"/>
                <w:szCs w:val="24"/>
                <w:shd w:val="clear" w:color="auto" w:fill="FFFFFF"/>
              </w:rPr>
            </w:pPr>
            <w:r w:rsidRPr="00166501">
              <w:rPr>
                <w:sz w:val="24"/>
                <w:szCs w:val="24"/>
                <w:shd w:val="clear" w:color="auto" w:fill="FFFFFF"/>
              </w:rPr>
              <w:t>Idetartozik:</w:t>
            </w:r>
          </w:p>
          <w:p w14:paraId="422C0840" w14:textId="77777777" w:rsidR="00606F14" w:rsidRPr="00166501" w:rsidRDefault="00606F14">
            <w:pPr>
              <w:numPr>
                <w:ilvl w:val="0"/>
                <w:numId w:val="232"/>
              </w:numPr>
              <w:tabs>
                <w:tab w:val="left" w:pos="319"/>
              </w:tabs>
              <w:spacing w:line="276" w:lineRule="auto"/>
              <w:ind w:left="0" w:firstLine="36"/>
              <w:rPr>
                <w:sz w:val="24"/>
                <w:szCs w:val="24"/>
              </w:rPr>
            </w:pPr>
            <w:r w:rsidRPr="00166501">
              <w:rPr>
                <w:sz w:val="24"/>
                <w:szCs w:val="24"/>
                <w:shd w:val="clear" w:color="auto" w:fill="FFFFFF"/>
              </w:rPr>
              <w:t>az óvodai ellátottak és a köznevelési intézményben ellátottak részére biztosított étkezéssel összefüggő feladatok ellátása.</w:t>
            </w:r>
          </w:p>
        </w:tc>
      </w:tr>
      <w:tr w:rsidR="00606F14" w14:paraId="7787957F" w14:textId="77777777" w:rsidTr="000F4298">
        <w:tc>
          <w:tcPr>
            <w:tcW w:w="4460" w:type="dxa"/>
            <w:tcBorders>
              <w:bottom w:val="single" w:sz="4" w:space="0" w:color="auto"/>
            </w:tcBorders>
            <w:vAlign w:val="center"/>
          </w:tcPr>
          <w:p w14:paraId="37FE5BEE" w14:textId="77777777" w:rsidR="00606F14" w:rsidRPr="00166501" w:rsidRDefault="00606F14" w:rsidP="000F4298">
            <w:pPr>
              <w:spacing w:line="276" w:lineRule="auto"/>
              <w:jc w:val="center"/>
              <w:rPr>
                <w:b/>
                <w:bCs/>
                <w:sz w:val="24"/>
                <w:szCs w:val="24"/>
              </w:rPr>
            </w:pPr>
            <w:r w:rsidRPr="00166501">
              <w:rPr>
                <w:b/>
                <w:bCs/>
                <w:sz w:val="24"/>
                <w:szCs w:val="24"/>
              </w:rPr>
              <w:t>096025 Munkahelyi étkeztetés köznevelési intézményben</w:t>
            </w:r>
          </w:p>
        </w:tc>
        <w:tc>
          <w:tcPr>
            <w:tcW w:w="4755" w:type="dxa"/>
            <w:vAlign w:val="center"/>
          </w:tcPr>
          <w:p w14:paraId="34198C55" w14:textId="77777777" w:rsidR="00606F14" w:rsidRPr="00166501" w:rsidRDefault="00606F14" w:rsidP="000F4298">
            <w:pPr>
              <w:spacing w:line="276" w:lineRule="auto"/>
              <w:rPr>
                <w:sz w:val="24"/>
                <w:szCs w:val="24"/>
                <w:shd w:val="clear" w:color="auto" w:fill="FFFFFF"/>
              </w:rPr>
            </w:pPr>
            <w:r w:rsidRPr="00166501">
              <w:rPr>
                <w:sz w:val="24"/>
                <w:szCs w:val="24"/>
                <w:shd w:val="clear" w:color="auto" w:fill="FFFFFF"/>
              </w:rPr>
              <w:t>Idetartozik:</w:t>
            </w:r>
          </w:p>
          <w:p w14:paraId="53296EAC" w14:textId="77777777" w:rsidR="00606F14" w:rsidRPr="00166501" w:rsidRDefault="00606F14">
            <w:pPr>
              <w:numPr>
                <w:ilvl w:val="0"/>
                <w:numId w:val="232"/>
              </w:numPr>
              <w:tabs>
                <w:tab w:val="left" w:pos="319"/>
              </w:tabs>
              <w:spacing w:line="276" w:lineRule="auto"/>
              <w:ind w:left="0" w:firstLine="36"/>
              <w:rPr>
                <w:sz w:val="24"/>
                <w:szCs w:val="24"/>
              </w:rPr>
            </w:pPr>
            <w:r w:rsidRPr="00166501">
              <w:rPr>
                <w:sz w:val="24"/>
                <w:szCs w:val="24"/>
                <w:shd w:val="clear" w:color="auto" w:fill="FFFFFF"/>
              </w:rPr>
              <w:t>a köznevelési intézményben a pedagógusok és más munkavállalók részére biztosított étkezéssel összefüggő feladatok ellátása.</w:t>
            </w:r>
          </w:p>
        </w:tc>
      </w:tr>
    </w:tbl>
    <w:p w14:paraId="277F2140" w14:textId="77777777" w:rsidR="00606F14" w:rsidRDefault="00606F14" w:rsidP="00606F14">
      <w:pPr>
        <w:pStyle w:val="Default"/>
        <w:spacing w:line="276" w:lineRule="auto"/>
        <w:rPr>
          <w:rFonts w:eastAsia="Calibri"/>
          <w:sz w:val="22"/>
          <w:szCs w:val="22"/>
        </w:rPr>
      </w:pPr>
      <w:bookmarkStart w:id="119" w:name="_Toc823696"/>
      <w:bookmarkStart w:id="120" w:name="_Toc93013773"/>
    </w:p>
    <w:p w14:paraId="532B4E52" w14:textId="77777777" w:rsidR="00606F14" w:rsidRPr="008964DC" w:rsidRDefault="00606F14" w:rsidP="00606F14">
      <w:pPr>
        <w:pStyle w:val="Default"/>
        <w:spacing w:line="276" w:lineRule="auto"/>
        <w:rPr>
          <w:rFonts w:eastAsia="Calibri"/>
          <w:sz w:val="22"/>
          <w:szCs w:val="22"/>
        </w:rPr>
      </w:pPr>
      <w:r>
        <w:rPr>
          <w:rFonts w:eastAsia="Calibri"/>
          <w:sz w:val="22"/>
          <w:szCs w:val="22"/>
        </w:rPr>
        <w:br w:type="page"/>
      </w:r>
    </w:p>
    <w:p w14:paraId="3F6870DD" w14:textId="77777777" w:rsidR="00606F14" w:rsidRPr="000D6D4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21" w:name="_Toc158673914"/>
      <w:bookmarkStart w:id="122" w:name="_Toc158674116"/>
      <w:bookmarkStart w:id="123" w:name="_Toc158674462"/>
      <w:bookmarkStart w:id="124" w:name="_Toc239141001"/>
      <w:r w:rsidRPr="000D6D4E">
        <w:rPr>
          <w:rFonts w:ascii="Times New Roman félkövér" w:hAnsi="Times New Roman félkövér"/>
          <w:b/>
          <w:smallCaps/>
          <w:color w:val="auto"/>
        </w:rPr>
        <w:lastRenderedPageBreak/>
        <w:t>A költségvetési szerv működési köre:</w:t>
      </w:r>
      <w:bookmarkEnd w:id="119"/>
      <w:bookmarkEnd w:id="120"/>
      <w:bookmarkEnd w:id="121"/>
      <w:bookmarkEnd w:id="122"/>
      <w:bookmarkEnd w:id="123"/>
      <w:bookmarkEnd w:id="124"/>
      <w:r w:rsidRPr="000D6D4E">
        <w:rPr>
          <w:rFonts w:ascii="Times New Roman félkövér" w:hAnsi="Times New Roman félkövér"/>
          <w:b/>
          <w:smallCaps/>
          <w:color w:val="auto"/>
        </w:rPr>
        <w:t xml:space="preserve"> </w:t>
      </w:r>
    </w:p>
    <w:p w14:paraId="24BE964B" w14:textId="77777777" w:rsidR="00606F14" w:rsidRDefault="00606F14" w:rsidP="00606F14">
      <w:pPr>
        <w:spacing w:line="276" w:lineRule="auto"/>
        <w:ind w:left="709"/>
        <w:rPr>
          <w:sz w:val="24"/>
          <w:szCs w:val="24"/>
        </w:rPr>
      </w:pPr>
      <w:r>
        <w:rPr>
          <w:sz w:val="24"/>
          <w:szCs w:val="24"/>
        </w:rPr>
        <w:t xml:space="preserve">Balatonvilágos </w:t>
      </w:r>
      <w:r w:rsidRPr="000D6D4E">
        <w:rPr>
          <w:sz w:val="24"/>
          <w:szCs w:val="24"/>
        </w:rPr>
        <w:t>közigazgatási területe</w:t>
      </w:r>
    </w:p>
    <w:p w14:paraId="3E988414" w14:textId="77777777" w:rsidR="00606F14" w:rsidRDefault="00606F14" w:rsidP="00606F14">
      <w:pPr>
        <w:spacing w:line="276" w:lineRule="auto"/>
        <w:ind w:left="709"/>
        <w:rPr>
          <w:sz w:val="24"/>
          <w:szCs w:val="24"/>
        </w:rPr>
      </w:pPr>
    </w:p>
    <w:p w14:paraId="7C0FBC05" w14:textId="77777777" w:rsidR="00606F14" w:rsidRPr="00A7093E" w:rsidRDefault="00606F14" w:rsidP="00606F14">
      <w:pPr>
        <w:spacing w:line="276" w:lineRule="auto"/>
        <w:ind w:left="709"/>
        <w:rPr>
          <w:sz w:val="24"/>
          <w:szCs w:val="24"/>
        </w:rPr>
      </w:pPr>
      <w:r>
        <w:rPr>
          <w:sz w:val="24"/>
          <w:szCs w:val="24"/>
        </w:rPr>
        <w:t>Amennyiben Balatonvilágos közigazgatási területéről jelentkezők száma nem éri el a felvehető maximális gyermeklétszámot, abban az esetben a felvétel történhet más településről is.</w:t>
      </w:r>
    </w:p>
    <w:p w14:paraId="02ACF3F9" w14:textId="77777777" w:rsidR="00606F14" w:rsidRPr="00F27BFB" w:rsidRDefault="00606F14" w:rsidP="00606F14">
      <w:pPr>
        <w:pStyle w:val="Default"/>
        <w:spacing w:line="276" w:lineRule="auto"/>
        <w:rPr>
          <w:rFonts w:eastAsia="Calibri"/>
          <w:sz w:val="22"/>
          <w:szCs w:val="22"/>
        </w:rPr>
      </w:pPr>
    </w:p>
    <w:p w14:paraId="40183727" w14:textId="77777777" w:rsidR="00606F14" w:rsidRPr="00A7093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25" w:name="_Toc823697"/>
      <w:bookmarkStart w:id="126" w:name="_Toc93013774"/>
      <w:bookmarkStart w:id="127" w:name="_Toc158673915"/>
      <w:bookmarkStart w:id="128" w:name="_Toc158674117"/>
      <w:bookmarkStart w:id="129" w:name="_Toc158674463"/>
      <w:bookmarkStart w:id="130" w:name="_Toc239141002"/>
      <w:r w:rsidRPr="00A7093E">
        <w:rPr>
          <w:rFonts w:ascii="Times New Roman félkövér" w:hAnsi="Times New Roman félkövér"/>
          <w:b/>
          <w:smallCaps/>
          <w:color w:val="auto"/>
        </w:rPr>
        <w:t>A költségvetési szerv vállalkozási tevékenységének felső határa:</w:t>
      </w:r>
      <w:bookmarkEnd w:id="125"/>
      <w:bookmarkEnd w:id="126"/>
      <w:bookmarkEnd w:id="127"/>
      <w:bookmarkEnd w:id="128"/>
      <w:bookmarkEnd w:id="129"/>
      <w:bookmarkEnd w:id="130"/>
    </w:p>
    <w:p w14:paraId="7C08A6A3" w14:textId="77777777" w:rsidR="00606F14" w:rsidRPr="00A7093E" w:rsidRDefault="00606F14" w:rsidP="00606F14">
      <w:pPr>
        <w:spacing w:line="276" w:lineRule="auto"/>
      </w:pPr>
      <w:r w:rsidRPr="00F27BFB">
        <w:rPr>
          <w:sz w:val="24"/>
          <w:szCs w:val="24"/>
        </w:rPr>
        <w:t>A költségvetési szerv</w:t>
      </w:r>
      <w:r w:rsidRPr="00F27BFB">
        <w:rPr>
          <w:color w:val="3366FF"/>
          <w:sz w:val="24"/>
          <w:szCs w:val="24"/>
        </w:rPr>
        <w:t xml:space="preserve"> </w:t>
      </w:r>
      <w:r w:rsidRPr="00F27BFB">
        <w:rPr>
          <w:sz w:val="24"/>
          <w:szCs w:val="24"/>
        </w:rPr>
        <w:t>vállalkozási és kiegészítő tevékenységet nem folytat.</w:t>
      </w:r>
    </w:p>
    <w:p w14:paraId="72EDB964" w14:textId="77777777" w:rsidR="00606F14" w:rsidRPr="00F27BFB" w:rsidRDefault="00606F14" w:rsidP="00606F14">
      <w:pPr>
        <w:spacing w:line="276" w:lineRule="auto"/>
        <w:rPr>
          <w:b/>
          <w:sz w:val="24"/>
        </w:rPr>
      </w:pPr>
    </w:p>
    <w:p w14:paraId="24EE2D09" w14:textId="77777777" w:rsidR="00606F14" w:rsidRPr="00314A07"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31" w:name="_Toc823698"/>
      <w:bookmarkStart w:id="132" w:name="_Toc93013775"/>
      <w:bookmarkStart w:id="133" w:name="_Toc158673916"/>
      <w:bookmarkStart w:id="134" w:name="_Toc158674118"/>
      <w:bookmarkStart w:id="135" w:name="_Toc158674464"/>
      <w:bookmarkStart w:id="136" w:name="_Toc239141003"/>
      <w:r w:rsidRPr="00314A07">
        <w:rPr>
          <w:rFonts w:ascii="Times New Roman félkövér" w:hAnsi="Times New Roman félkövér"/>
          <w:b/>
          <w:smallCaps/>
          <w:color w:val="auto"/>
        </w:rPr>
        <w:t>A költségvetési szerv igazgatójának megbízási rendje</w:t>
      </w:r>
      <w:bookmarkEnd w:id="131"/>
      <w:bookmarkEnd w:id="132"/>
      <w:bookmarkEnd w:id="133"/>
      <w:bookmarkEnd w:id="134"/>
      <w:bookmarkEnd w:id="135"/>
      <w:bookmarkEnd w:id="136"/>
    </w:p>
    <w:p w14:paraId="604287E9" w14:textId="77777777" w:rsidR="00606F14" w:rsidRPr="00314A07" w:rsidRDefault="00606F14" w:rsidP="00606F14">
      <w:pPr>
        <w:overflowPunct/>
        <w:autoSpaceDE/>
        <w:autoSpaceDN/>
        <w:adjustRightInd/>
        <w:spacing w:line="276" w:lineRule="auto"/>
        <w:rPr>
          <w:sz w:val="24"/>
          <w:szCs w:val="24"/>
        </w:rPr>
      </w:pPr>
      <w:r w:rsidRPr="00314A07">
        <w:rPr>
          <w:b/>
          <w:bCs/>
          <w:sz w:val="24"/>
          <w:szCs w:val="24"/>
        </w:rPr>
        <w:t>Jogszabály:</w:t>
      </w:r>
      <w:r w:rsidRPr="00314A07">
        <w:rPr>
          <w:sz w:val="24"/>
          <w:szCs w:val="24"/>
        </w:rPr>
        <w:t xml:space="preserve"> </w:t>
      </w:r>
      <w:bookmarkStart w:id="137" w:name="_Hlk156900079"/>
    </w:p>
    <w:p w14:paraId="7364E715" w14:textId="77777777" w:rsidR="00606F14" w:rsidRPr="00314A07" w:rsidRDefault="00606F14">
      <w:pPr>
        <w:numPr>
          <w:ilvl w:val="0"/>
          <w:numId w:val="225"/>
        </w:numPr>
        <w:overflowPunct/>
        <w:autoSpaceDE/>
        <w:autoSpaceDN/>
        <w:adjustRightInd/>
        <w:spacing w:line="276" w:lineRule="auto"/>
        <w:rPr>
          <w:sz w:val="24"/>
          <w:szCs w:val="24"/>
        </w:rPr>
      </w:pPr>
      <w:r w:rsidRPr="00314A07">
        <w:rPr>
          <w:sz w:val="24"/>
          <w:szCs w:val="24"/>
        </w:rPr>
        <w:t xml:space="preserve">401/2023. (VIII.30.) Vhr. </w:t>
      </w:r>
      <w:bookmarkEnd w:id="137"/>
      <w:r w:rsidRPr="00314A07">
        <w:rPr>
          <w:sz w:val="24"/>
          <w:szCs w:val="24"/>
        </w:rPr>
        <w:t xml:space="preserve">4. § (6) Az igazgatói, főigazgatói pályázati eljárás előkészítésével összefüggő feladatokat – ide nem értve a pályázati feltételek meghatározását </w:t>
      </w:r>
    </w:p>
    <w:p w14:paraId="010210FC" w14:textId="77777777" w:rsidR="00606F14" w:rsidRPr="00314A07" w:rsidRDefault="00606F14" w:rsidP="00606F14">
      <w:pPr>
        <w:overflowPunct/>
        <w:autoSpaceDE/>
        <w:autoSpaceDN/>
        <w:adjustRightInd/>
        <w:spacing w:line="276" w:lineRule="auto"/>
        <w:ind w:left="1985"/>
        <w:rPr>
          <w:b/>
          <w:bCs/>
          <w:sz w:val="24"/>
          <w:szCs w:val="24"/>
        </w:rPr>
      </w:pPr>
      <w:r w:rsidRPr="00314A07">
        <w:rPr>
          <w:sz w:val="24"/>
          <w:szCs w:val="24"/>
        </w:rPr>
        <w:t xml:space="preserve">b) </w:t>
      </w:r>
      <w:r w:rsidRPr="00314A07">
        <w:rPr>
          <w:b/>
          <w:bCs/>
          <w:sz w:val="24"/>
          <w:szCs w:val="24"/>
        </w:rPr>
        <w:t>a köznevelési intézményt fenntartó települési önkormányzat jegyzője,</w:t>
      </w:r>
    </w:p>
    <w:p w14:paraId="47524CDE" w14:textId="77777777" w:rsidR="00606F14" w:rsidRPr="00314A07" w:rsidRDefault="00606F14" w:rsidP="00606F14">
      <w:pPr>
        <w:overflowPunct/>
        <w:autoSpaceDE/>
        <w:autoSpaceDN/>
        <w:adjustRightInd/>
        <w:spacing w:line="276" w:lineRule="auto"/>
        <w:ind w:left="1985"/>
        <w:rPr>
          <w:b/>
          <w:bCs/>
          <w:sz w:val="24"/>
          <w:szCs w:val="24"/>
        </w:rPr>
      </w:pPr>
      <w:r w:rsidRPr="00314A07">
        <w:rPr>
          <w:b/>
          <w:bCs/>
          <w:sz w:val="24"/>
          <w:szCs w:val="24"/>
        </w:rPr>
        <w:t>c) más fenntartónál a megbízási jogkör gyakorlójának megbízottja</w:t>
      </w:r>
    </w:p>
    <w:p w14:paraId="3B5BB8C4" w14:textId="77777777" w:rsidR="00606F14" w:rsidRPr="00314A07" w:rsidRDefault="00606F14" w:rsidP="00606F14">
      <w:pPr>
        <w:overflowPunct/>
        <w:autoSpaceDE/>
        <w:autoSpaceDN/>
        <w:adjustRightInd/>
        <w:spacing w:line="276" w:lineRule="auto"/>
        <w:ind w:left="1985"/>
        <w:jc w:val="left"/>
        <w:rPr>
          <w:sz w:val="24"/>
          <w:szCs w:val="24"/>
        </w:rPr>
      </w:pPr>
      <w:r w:rsidRPr="00314A07">
        <w:rPr>
          <w:sz w:val="24"/>
          <w:szCs w:val="24"/>
        </w:rPr>
        <w:t>(a továbbiakban együtt: pályáztató) látja el.</w:t>
      </w:r>
    </w:p>
    <w:p w14:paraId="48CC0D85" w14:textId="77777777" w:rsidR="00606F14" w:rsidRPr="00314A07" w:rsidRDefault="00606F14">
      <w:pPr>
        <w:numPr>
          <w:ilvl w:val="0"/>
          <w:numId w:val="225"/>
        </w:numPr>
        <w:overflowPunct/>
        <w:autoSpaceDE/>
        <w:autoSpaceDN/>
        <w:adjustRightInd/>
        <w:spacing w:line="276" w:lineRule="auto"/>
        <w:rPr>
          <w:sz w:val="24"/>
          <w:szCs w:val="24"/>
        </w:rPr>
      </w:pPr>
      <w:r w:rsidRPr="00314A07">
        <w:rPr>
          <w:sz w:val="24"/>
          <w:szCs w:val="24"/>
        </w:rPr>
        <w:t xml:space="preserve">A köznevelési intézmény vezetésével kapcsolatos feladatok ellátására </w:t>
      </w:r>
      <w:r w:rsidRPr="00314A07">
        <w:rPr>
          <w:b/>
          <w:bCs/>
          <w:sz w:val="24"/>
          <w:szCs w:val="24"/>
        </w:rPr>
        <w:t>ideiglenes igazgatói megbízás is adható legfeljebb egy évre</w:t>
      </w:r>
      <w:r w:rsidRPr="00314A07">
        <w:rPr>
          <w:sz w:val="24"/>
          <w:szCs w:val="24"/>
        </w:rPr>
        <w:t xml:space="preserve"> a 401/2023. (VIII.30.) Vhr. 5. § (1) bek. </w:t>
      </w:r>
    </w:p>
    <w:p w14:paraId="572F8ABF" w14:textId="77777777" w:rsidR="00606F14" w:rsidRPr="00314A07" w:rsidRDefault="00606F14">
      <w:pPr>
        <w:numPr>
          <w:ilvl w:val="0"/>
          <w:numId w:val="225"/>
        </w:numPr>
        <w:overflowPunct/>
        <w:autoSpaceDE/>
        <w:autoSpaceDN/>
        <w:adjustRightInd/>
        <w:spacing w:line="276" w:lineRule="auto"/>
        <w:rPr>
          <w:b/>
          <w:bCs/>
          <w:sz w:val="24"/>
          <w:szCs w:val="24"/>
          <w:u w:val="single"/>
        </w:rPr>
      </w:pPr>
      <w:r w:rsidRPr="00314A07">
        <w:rPr>
          <w:sz w:val="24"/>
          <w:szCs w:val="24"/>
        </w:rPr>
        <w:t xml:space="preserve">401/2023. (VIII.30.) Vhr. 5. § (2) Az (1) bekezdés szerinti </w:t>
      </w:r>
      <w:r w:rsidRPr="00314A07">
        <w:rPr>
          <w:b/>
          <w:bCs/>
          <w:sz w:val="24"/>
          <w:szCs w:val="24"/>
        </w:rPr>
        <w:t>ideiglenes megbízás nélkül a köznevelési intézmény vezetésével kapcsolatos feladatokat a szervezeti és működési szabályzatban meghatározott helyettes látja el.</w:t>
      </w:r>
    </w:p>
    <w:p w14:paraId="55EA9CA6" w14:textId="77777777" w:rsidR="00606F14" w:rsidRPr="00314A07" w:rsidRDefault="00606F14">
      <w:pPr>
        <w:numPr>
          <w:ilvl w:val="0"/>
          <w:numId w:val="225"/>
        </w:numPr>
        <w:overflowPunct/>
        <w:autoSpaceDE/>
        <w:autoSpaceDN/>
        <w:adjustRightInd/>
        <w:spacing w:line="276" w:lineRule="auto"/>
        <w:rPr>
          <w:sz w:val="24"/>
          <w:szCs w:val="24"/>
        </w:rPr>
      </w:pPr>
      <w:r w:rsidRPr="00314A07">
        <w:rPr>
          <w:sz w:val="24"/>
          <w:szCs w:val="24"/>
        </w:rPr>
        <w:t xml:space="preserve">401/2023. (VIII.30.) Vhr. </w:t>
      </w:r>
      <w:r w:rsidRPr="00314A07">
        <w:rPr>
          <w:b/>
          <w:bCs/>
          <w:sz w:val="24"/>
          <w:szCs w:val="24"/>
        </w:rPr>
        <w:t>26. §</w:t>
      </w:r>
      <w:r w:rsidRPr="00314A07">
        <w:rPr>
          <w:sz w:val="24"/>
          <w:szCs w:val="24"/>
        </w:rPr>
        <w:t xml:space="preserve"> (1) írja elő a nevelési-oktatási intézményben az igazgatói (főigazgatói) megbízás feltételeit.</w:t>
      </w:r>
    </w:p>
    <w:p w14:paraId="24886F49" w14:textId="77777777" w:rsidR="00606F14" w:rsidRPr="00314A07" w:rsidRDefault="00606F14" w:rsidP="00606F14">
      <w:pPr>
        <w:shd w:val="clear" w:color="auto" w:fill="FFFFFF"/>
        <w:overflowPunct/>
        <w:autoSpaceDE/>
        <w:autoSpaceDN/>
        <w:adjustRightInd/>
        <w:spacing w:line="276" w:lineRule="auto"/>
        <w:ind w:firstLine="240"/>
        <w:rPr>
          <w:sz w:val="24"/>
          <w:szCs w:val="24"/>
        </w:rPr>
      </w:pPr>
      <w:r w:rsidRPr="00314A07">
        <w:rPr>
          <w:b/>
          <w:bCs/>
          <w:sz w:val="24"/>
          <w:szCs w:val="24"/>
        </w:rPr>
        <w:t xml:space="preserve">Önkormányzati fenntartású intézmény esetén Nkt. </w:t>
      </w:r>
      <w:r w:rsidRPr="00314A07">
        <w:rPr>
          <w:b/>
          <w:bCs/>
          <w:sz w:val="24"/>
          <w:szCs w:val="24"/>
          <w:shd w:val="clear" w:color="auto" w:fill="FFFFFF"/>
        </w:rPr>
        <w:t>84. § (9) bek. alapján a</w:t>
      </w:r>
      <w:r w:rsidRPr="00314A07">
        <w:rPr>
          <w:b/>
          <w:bCs/>
          <w:sz w:val="24"/>
          <w:szCs w:val="24"/>
        </w:rPr>
        <w:t xml:space="preserve"> települési önkormányzat dönt</w:t>
      </w:r>
      <w:r w:rsidRPr="00314A07">
        <w:rPr>
          <w:sz w:val="24"/>
          <w:szCs w:val="24"/>
        </w:rPr>
        <w:t xml:space="preserve"> az intézmény </w:t>
      </w:r>
    </w:p>
    <w:p w14:paraId="21221B56" w14:textId="77777777" w:rsidR="00606F14" w:rsidRPr="00314A07" w:rsidRDefault="00606F14" w:rsidP="00606F14">
      <w:pPr>
        <w:shd w:val="clear" w:color="auto" w:fill="FFFFFF"/>
        <w:overflowPunct/>
        <w:autoSpaceDE/>
        <w:autoSpaceDN/>
        <w:adjustRightInd/>
        <w:spacing w:after="120" w:line="276" w:lineRule="auto"/>
        <w:ind w:firstLine="240"/>
        <w:rPr>
          <w:b/>
          <w:bCs/>
          <w:sz w:val="24"/>
          <w:szCs w:val="24"/>
        </w:rPr>
      </w:pPr>
      <w:r w:rsidRPr="00314A07">
        <w:rPr>
          <w:b/>
          <w:bCs/>
          <w:i/>
          <w:iCs/>
          <w:sz w:val="24"/>
          <w:szCs w:val="24"/>
        </w:rPr>
        <w:t>c)</w:t>
      </w:r>
      <w:r w:rsidRPr="00314A07">
        <w:rPr>
          <w:b/>
          <w:bCs/>
          <w:i/>
          <w:iCs/>
          <w:sz w:val="24"/>
          <w:szCs w:val="24"/>
          <w:vertAlign w:val="superscript"/>
        </w:rPr>
        <w:t xml:space="preserve"> </w:t>
      </w:r>
      <w:r w:rsidRPr="00314A07">
        <w:rPr>
          <w:b/>
          <w:bCs/>
          <w:sz w:val="24"/>
          <w:szCs w:val="24"/>
        </w:rPr>
        <w:t>igazgatójának megbízásáról, megbízásának visszavonásáról.</w:t>
      </w:r>
    </w:p>
    <w:p w14:paraId="347F8796" w14:textId="77777777" w:rsidR="00606F14" w:rsidRPr="00314A07" w:rsidRDefault="00606F14" w:rsidP="00606F14">
      <w:pPr>
        <w:overflowPunct/>
        <w:autoSpaceDE/>
        <w:autoSpaceDN/>
        <w:adjustRightInd/>
        <w:spacing w:after="120" w:line="276" w:lineRule="auto"/>
        <w:rPr>
          <w:b/>
          <w:bCs/>
          <w:sz w:val="24"/>
          <w:szCs w:val="24"/>
          <w:u w:val="single"/>
        </w:rPr>
      </w:pPr>
      <w:r w:rsidRPr="00314A07">
        <w:rPr>
          <w:sz w:val="24"/>
          <w:szCs w:val="24"/>
        </w:rPr>
        <w:t xml:space="preserve">2023. LII. tv. 17. § (1) </w:t>
      </w:r>
      <w:r w:rsidRPr="00314A07">
        <w:rPr>
          <w:b/>
          <w:bCs/>
          <w:sz w:val="24"/>
          <w:szCs w:val="24"/>
        </w:rPr>
        <w:t xml:space="preserve">A köznevelési intézményben a köznevelési intézmény igazgatója gyakorolja </w:t>
      </w:r>
      <w:r w:rsidRPr="00314A07">
        <w:rPr>
          <w:b/>
          <w:bCs/>
          <w:sz w:val="24"/>
          <w:szCs w:val="24"/>
          <w:u w:val="single"/>
        </w:rPr>
        <w:t>a munkáltatói jogokat,</w:t>
      </w:r>
      <w:r w:rsidRPr="00314A07">
        <w:rPr>
          <w:b/>
          <w:bCs/>
          <w:sz w:val="24"/>
          <w:szCs w:val="24"/>
        </w:rPr>
        <w:t xml:space="preserve"> amelyek</w:t>
      </w:r>
      <w:r w:rsidRPr="00314A07">
        <w:rPr>
          <w:sz w:val="24"/>
          <w:szCs w:val="24"/>
        </w:rPr>
        <w:t xml:space="preserve"> – a kinevezéssel, a munkaszerződés megkötésével, a köznevelési foglalkoztatotti jogviszony vagy a munkaviszony megszüntetésével, a besorolás és a havi illetmény vagy munkabér megállapításával, valamint a köznevelésben foglalkoztatottak egyéb juttatásai megállapításával kapcsolatos munkáltatói jogok kivételével – </w:t>
      </w:r>
      <w:r w:rsidRPr="00314A07">
        <w:rPr>
          <w:b/>
          <w:bCs/>
          <w:sz w:val="24"/>
          <w:szCs w:val="24"/>
        </w:rPr>
        <w:t>a köznevelési intézményen belül a szervezeti és működési szabályzatban meghatározott módon átruházhatók.</w:t>
      </w:r>
    </w:p>
    <w:p w14:paraId="1B815B10" w14:textId="77777777" w:rsidR="00606F14" w:rsidRDefault="00606F14" w:rsidP="00606F14">
      <w:pPr>
        <w:spacing w:line="276" w:lineRule="auto"/>
      </w:pPr>
    </w:p>
    <w:p w14:paraId="4C8F38EC" w14:textId="77777777" w:rsidR="00606F14" w:rsidRDefault="00606F14" w:rsidP="00606F14">
      <w:pPr>
        <w:spacing w:line="276" w:lineRule="auto"/>
      </w:pPr>
    </w:p>
    <w:p w14:paraId="2D8793D9" w14:textId="77777777" w:rsidR="00606F14" w:rsidRPr="00A7093E" w:rsidRDefault="00606F14" w:rsidP="00606F14">
      <w:pPr>
        <w:spacing w:line="276" w:lineRule="auto"/>
      </w:pPr>
    </w:p>
    <w:p w14:paraId="453FA4B4" w14:textId="77777777" w:rsidR="00606F14" w:rsidRPr="00A7093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38" w:name="_Toc823699"/>
      <w:bookmarkStart w:id="139" w:name="_Toc93013776"/>
      <w:bookmarkStart w:id="140" w:name="_Toc158673917"/>
      <w:bookmarkStart w:id="141" w:name="_Toc158674119"/>
      <w:bookmarkStart w:id="142" w:name="_Toc158674465"/>
      <w:bookmarkStart w:id="143" w:name="_Toc239141004"/>
      <w:r w:rsidRPr="00A7093E">
        <w:rPr>
          <w:rFonts w:ascii="Times New Roman félkövér" w:hAnsi="Times New Roman félkövér"/>
          <w:b/>
          <w:smallCaps/>
          <w:color w:val="auto"/>
        </w:rPr>
        <w:lastRenderedPageBreak/>
        <w:t>A költségvetési szervnél alkalmazásban álló személyek jogviszonya</w:t>
      </w:r>
      <w:bookmarkEnd w:id="138"/>
      <w:bookmarkEnd w:id="139"/>
      <w:bookmarkEnd w:id="140"/>
      <w:bookmarkEnd w:id="141"/>
      <w:bookmarkEnd w:id="142"/>
      <w:bookmarkEnd w:id="143"/>
    </w:p>
    <w:p w14:paraId="359E6210" w14:textId="77777777" w:rsidR="00606F14" w:rsidRPr="00F27BFB" w:rsidRDefault="00606F14" w:rsidP="00606F14">
      <w:pPr>
        <w:pStyle w:val="Default"/>
        <w:spacing w:line="276"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4128"/>
        <w:gridCol w:w="4124"/>
      </w:tblGrid>
      <w:tr w:rsidR="00606F14" w:rsidRPr="00F27BFB" w14:paraId="65B54667" w14:textId="77777777" w:rsidTr="000F4298">
        <w:trPr>
          <w:tblHeader/>
        </w:trPr>
        <w:tc>
          <w:tcPr>
            <w:tcW w:w="709" w:type="dxa"/>
          </w:tcPr>
          <w:p w14:paraId="1824BD08" w14:textId="77777777" w:rsidR="00606F14" w:rsidRPr="00E126EB" w:rsidRDefault="00606F14" w:rsidP="000F4298">
            <w:pPr>
              <w:pStyle w:val="Default"/>
              <w:spacing w:line="276" w:lineRule="auto"/>
              <w:jc w:val="center"/>
              <w:rPr>
                <w:b/>
              </w:rPr>
            </w:pPr>
          </w:p>
        </w:tc>
        <w:tc>
          <w:tcPr>
            <w:tcW w:w="4197" w:type="dxa"/>
          </w:tcPr>
          <w:p w14:paraId="54749EBE" w14:textId="77777777" w:rsidR="00606F14" w:rsidRPr="00E126EB" w:rsidRDefault="00606F14" w:rsidP="000F4298">
            <w:pPr>
              <w:pStyle w:val="Default"/>
              <w:spacing w:line="276" w:lineRule="auto"/>
              <w:jc w:val="center"/>
              <w:rPr>
                <w:color w:val="auto"/>
              </w:rPr>
            </w:pPr>
            <w:r>
              <w:rPr>
                <w:color w:val="auto"/>
              </w:rPr>
              <w:t>F</w:t>
            </w:r>
            <w:r w:rsidRPr="00E126EB">
              <w:rPr>
                <w:color w:val="auto"/>
              </w:rPr>
              <w:t>oglalkoztatási jogviszony</w:t>
            </w:r>
          </w:p>
        </w:tc>
        <w:tc>
          <w:tcPr>
            <w:tcW w:w="4198" w:type="dxa"/>
          </w:tcPr>
          <w:p w14:paraId="18FAB9C4" w14:textId="77777777" w:rsidR="00606F14" w:rsidRPr="00E126EB" w:rsidRDefault="00606F14" w:rsidP="000F4298">
            <w:pPr>
              <w:pStyle w:val="Default"/>
              <w:spacing w:line="276" w:lineRule="auto"/>
              <w:jc w:val="center"/>
              <w:rPr>
                <w:color w:val="auto"/>
              </w:rPr>
            </w:pPr>
            <w:r>
              <w:rPr>
                <w:color w:val="auto"/>
              </w:rPr>
              <w:t>J</w:t>
            </w:r>
            <w:r w:rsidRPr="00E126EB">
              <w:rPr>
                <w:color w:val="auto"/>
              </w:rPr>
              <w:t>ogviszonyt szabályozó jogszabály</w:t>
            </w:r>
          </w:p>
        </w:tc>
      </w:tr>
      <w:tr w:rsidR="00606F14" w:rsidRPr="00F27BFB" w14:paraId="3E4CA7D5" w14:textId="77777777" w:rsidTr="000F4298">
        <w:tc>
          <w:tcPr>
            <w:tcW w:w="709" w:type="dxa"/>
          </w:tcPr>
          <w:p w14:paraId="765AD214" w14:textId="77777777" w:rsidR="00606F14" w:rsidRPr="00E126EB" w:rsidRDefault="00606F14" w:rsidP="000F4298">
            <w:pPr>
              <w:pStyle w:val="Default"/>
              <w:spacing w:line="276" w:lineRule="auto"/>
              <w:jc w:val="center"/>
              <w:rPr>
                <w:b/>
              </w:rPr>
            </w:pPr>
            <w:r>
              <w:rPr>
                <w:b/>
              </w:rPr>
              <w:t>1.</w:t>
            </w:r>
          </w:p>
        </w:tc>
        <w:tc>
          <w:tcPr>
            <w:tcW w:w="4197" w:type="dxa"/>
          </w:tcPr>
          <w:p w14:paraId="153A425A" w14:textId="77777777" w:rsidR="00606F14" w:rsidRPr="00314A07" w:rsidRDefault="00606F14" w:rsidP="000F4298">
            <w:pPr>
              <w:pStyle w:val="Default"/>
              <w:spacing w:line="276" w:lineRule="auto"/>
              <w:jc w:val="center"/>
              <w:rPr>
                <w:b/>
                <w:bCs/>
                <w:color w:val="auto"/>
              </w:rPr>
            </w:pPr>
            <w:bookmarkStart w:id="144" w:name="_Hlk156917637"/>
            <w:r w:rsidRPr="00314A07">
              <w:rPr>
                <w:b/>
                <w:bCs/>
                <w:color w:val="auto"/>
                <w:shd w:val="clear" w:color="auto" w:fill="FFFFFF"/>
              </w:rPr>
              <w:t>Köznevelési foglalkoztatotti jogviszony</w:t>
            </w:r>
            <w:bookmarkEnd w:id="144"/>
          </w:p>
        </w:tc>
        <w:tc>
          <w:tcPr>
            <w:tcW w:w="4198" w:type="dxa"/>
            <w:vMerge w:val="restart"/>
          </w:tcPr>
          <w:p w14:paraId="77103E8C" w14:textId="77777777" w:rsidR="00606F14" w:rsidRPr="00314A07" w:rsidRDefault="00606F14" w:rsidP="000F4298">
            <w:pPr>
              <w:shd w:val="clear" w:color="auto" w:fill="FFFFFF"/>
              <w:overflowPunct/>
              <w:autoSpaceDE/>
              <w:autoSpaceDN/>
              <w:adjustRightInd/>
              <w:spacing w:line="276" w:lineRule="auto"/>
              <w:outlineLvl w:val="0"/>
              <w:rPr>
                <w:spacing w:val="-5"/>
                <w:kern w:val="36"/>
                <w:sz w:val="24"/>
                <w:szCs w:val="24"/>
              </w:rPr>
            </w:pPr>
            <w:bookmarkStart w:id="145" w:name="_Toc158673918"/>
            <w:bookmarkStart w:id="146" w:name="_Toc158674120"/>
            <w:bookmarkStart w:id="147" w:name="_Toc158674466"/>
            <w:bookmarkStart w:id="148" w:name="_Toc166693408"/>
            <w:bookmarkStart w:id="149" w:name="_Toc239141005"/>
            <w:r w:rsidRPr="00314A07">
              <w:rPr>
                <w:b/>
                <w:bCs/>
                <w:spacing w:val="-5"/>
                <w:kern w:val="36"/>
                <w:sz w:val="24"/>
                <w:szCs w:val="24"/>
              </w:rPr>
              <w:t>2023. évi LII. törvény a pedagógusok új életpályájáról</w:t>
            </w:r>
            <w:bookmarkEnd w:id="145"/>
            <w:bookmarkEnd w:id="146"/>
            <w:bookmarkEnd w:id="147"/>
            <w:bookmarkEnd w:id="148"/>
            <w:bookmarkEnd w:id="149"/>
          </w:p>
          <w:p w14:paraId="453C887B" w14:textId="77777777" w:rsidR="00606F14" w:rsidRPr="00314A07" w:rsidRDefault="00606F14" w:rsidP="000F4298">
            <w:pPr>
              <w:pStyle w:val="Default"/>
              <w:spacing w:line="276" w:lineRule="auto"/>
              <w:rPr>
                <w:color w:val="auto"/>
              </w:rPr>
            </w:pPr>
            <w:r w:rsidRPr="00314A07">
              <w:rPr>
                <w:color w:val="auto"/>
              </w:rPr>
              <w:t xml:space="preserve">2011. évi CXC Nkt. </w:t>
            </w:r>
          </w:p>
        </w:tc>
      </w:tr>
      <w:tr w:rsidR="00606F14" w:rsidRPr="00F27BFB" w14:paraId="0EBB77EA" w14:textId="77777777" w:rsidTr="000F4298">
        <w:tc>
          <w:tcPr>
            <w:tcW w:w="709" w:type="dxa"/>
          </w:tcPr>
          <w:p w14:paraId="1DCF655B" w14:textId="77777777" w:rsidR="00606F14" w:rsidRDefault="00606F14" w:rsidP="000F4298">
            <w:pPr>
              <w:pStyle w:val="Default"/>
              <w:spacing w:line="276" w:lineRule="auto"/>
              <w:jc w:val="center"/>
              <w:rPr>
                <w:b/>
              </w:rPr>
            </w:pPr>
          </w:p>
          <w:p w14:paraId="387018C5" w14:textId="77777777" w:rsidR="00606F14" w:rsidRPr="00E126EB" w:rsidRDefault="00606F14" w:rsidP="000F4298">
            <w:pPr>
              <w:pStyle w:val="Default"/>
              <w:spacing w:line="276" w:lineRule="auto"/>
              <w:jc w:val="center"/>
              <w:rPr>
                <w:b/>
              </w:rPr>
            </w:pPr>
          </w:p>
        </w:tc>
        <w:tc>
          <w:tcPr>
            <w:tcW w:w="4197" w:type="dxa"/>
          </w:tcPr>
          <w:p w14:paraId="3F7306B2" w14:textId="77777777" w:rsidR="00606F14" w:rsidRPr="00314A07" w:rsidRDefault="00606F14" w:rsidP="000F4298">
            <w:pPr>
              <w:pStyle w:val="Default"/>
              <w:spacing w:line="276" w:lineRule="auto"/>
              <w:rPr>
                <w:b/>
                <w:color w:val="auto"/>
              </w:rPr>
            </w:pPr>
            <w:r w:rsidRPr="00314A07">
              <w:rPr>
                <w:b/>
                <w:color w:val="auto"/>
              </w:rPr>
              <w:t xml:space="preserve">pedagógus </w:t>
            </w:r>
          </w:p>
        </w:tc>
        <w:tc>
          <w:tcPr>
            <w:tcW w:w="4198" w:type="dxa"/>
            <w:vMerge/>
          </w:tcPr>
          <w:p w14:paraId="3AD4BF4B" w14:textId="77777777" w:rsidR="00606F14" w:rsidRPr="00314A07" w:rsidRDefault="00606F14" w:rsidP="000F4298">
            <w:pPr>
              <w:pStyle w:val="Default"/>
              <w:spacing w:line="276" w:lineRule="auto"/>
              <w:rPr>
                <w:color w:val="auto"/>
              </w:rPr>
            </w:pPr>
          </w:p>
        </w:tc>
      </w:tr>
      <w:tr w:rsidR="00606F14" w:rsidRPr="00F27BFB" w14:paraId="33096EF6" w14:textId="77777777" w:rsidTr="000F4298">
        <w:tc>
          <w:tcPr>
            <w:tcW w:w="709" w:type="dxa"/>
          </w:tcPr>
          <w:p w14:paraId="48F4136A" w14:textId="77777777" w:rsidR="00606F14" w:rsidRPr="00E126EB" w:rsidRDefault="00606F14" w:rsidP="000F4298">
            <w:pPr>
              <w:pStyle w:val="Default"/>
              <w:spacing w:line="276" w:lineRule="auto"/>
              <w:jc w:val="center"/>
              <w:rPr>
                <w:b/>
              </w:rPr>
            </w:pPr>
            <w:r>
              <w:rPr>
                <w:b/>
              </w:rPr>
              <w:t>2.</w:t>
            </w:r>
          </w:p>
        </w:tc>
        <w:tc>
          <w:tcPr>
            <w:tcW w:w="4197" w:type="dxa"/>
          </w:tcPr>
          <w:p w14:paraId="5699A751" w14:textId="77777777" w:rsidR="00606F14" w:rsidRPr="00314A07" w:rsidRDefault="00606F14" w:rsidP="000F4298">
            <w:pPr>
              <w:pStyle w:val="Default"/>
              <w:spacing w:line="276" w:lineRule="auto"/>
              <w:rPr>
                <w:b/>
                <w:color w:val="auto"/>
              </w:rPr>
            </w:pPr>
            <w:r w:rsidRPr="00314A07">
              <w:rPr>
                <w:color w:val="auto"/>
                <w:shd w:val="clear" w:color="auto" w:fill="FFFFFF"/>
              </w:rPr>
              <w:t xml:space="preserve">óvodában </w:t>
            </w:r>
            <w:bookmarkStart w:id="150" w:name="_Hlk156917589"/>
            <w:r w:rsidRPr="00314A07">
              <w:rPr>
                <w:b/>
                <w:bCs/>
                <w:color w:val="auto"/>
                <w:shd w:val="clear" w:color="auto" w:fill="FFFFFF"/>
              </w:rPr>
              <w:t xml:space="preserve">a nevelést közvetlenül segítő </w:t>
            </w:r>
            <w:bookmarkEnd w:id="150"/>
            <w:r w:rsidRPr="00314A07">
              <w:rPr>
                <w:b/>
                <w:bCs/>
                <w:color w:val="auto"/>
                <w:shd w:val="clear" w:color="auto" w:fill="FFFFFF"/>
              </w:rPr>
              <w:t>munkakör</w:t>
            </w:r>
          </w:p>
        </w:tc>
        <w:tc>
          <w:tcPr>
            <w:tcW w:w="4198" w:type="dxa"/>
          </w:tcPr>
          <w:p w14:paraId="5FB4B826" w14:textId="77777777" w:rsidR="00606F14" w:rsidRPr="00314A07" w:rsidRDefault="00606F14" w:rsidP="000F4298">
            <w:pPr>
              <w:pStyle w:val="Default"/>
              <w:spacing w:line="276" w:lineRule="auto"/>
              <w:rPr>
                <w:b/>
                <w:color w:val="auto"/>
              </w:rPr>
            </w:pPr>
            <w:r w:rsidRPr="00314A07">
              <w:rPr>
                <w:b/>
                <w:bCs/>
                <w:color w:val="auto"/>
                <w:spacing w:val="-5"/>
                <w:kern w:val="36"/>
              </w:rPr>
              <w:t xml:space="preserve">2023. évi LII. törvény 3 </w:t>
            </w:r>
            <w:r w:rsidRPr="00314A07">
              <w:rPr>
                <w:color w:val="auto"/>
                <w:shd w:val="clear" w:color="auto" w:fill="FFFFFF"/>
              </w:rPr>
              <w:t xml:space="preserve">§ 25. pont </w:t>
            </w:r>
            <w:r w:rsidRPr="00314A07">
              <w:rPr>
                <w:i/>
                <w:iCs/>
                <w:color w:val="auto"/>
                <w:shd w:val="clear" w:color="auto" w:fill="FFFFFF"/>
              </w:rPr>
              <w:t xml:space="preserve">a) –j) </w:t>
            </w:r>
            <w:r w:rsidRPr="00314A07">
              <w:rPr>
                <w:color w:val="auto"/>
                <w:shd w:val="clear" w:color="auto" w:fill="FFFFFF"/>
              </w:rPr>
              <w:t>alpontjában meghatározott munkakört betöltő személy,</w:t>
            </w:r>
          </w:p>
        </w:tc>
      </w:tr>
      <w:tr w:rsidR="00606F14" w:rsidRPr="00F27BFB" w14:paraId="3A151433" w14:textId="77777777" w:rsidTr="000F4298">
        <w:tc>
          <w:tcPr>
            <w:tcW w:w="709" w:type="dxa"/>
          </w:tcPr>
          <w:p w14:paraId="0BF28F17" w14:textId="77777777" w:rsidR="00606F14" w:rsidRPr="00E126EB" w:rsidRDefault="00606F14" w:rsidP="000F4298">
            <w:pPr>
              <w:pStyle w:val="Default"/>
              <w:spacing w:line="276" w:lineRule="auto"/>
              <w:jc w:val="center"/>
              <w:rPr>
                <w:b/>
              </w:rPr>
            </w:pPr>
          </w:p>
        </w:tc>
        <w:tc>
          <w:tcPr>
            <w:tcW w:w="4197" w:type="dxa"/>
          </w:tcPr>
          <w:p w14:paraId="73680FE9" w14:textId="77777777" w:rsidR="00606F14" w:rsidRPr="00314A07" w:rsidRDefault="00606F14" w:rsidP="000F4298">
            <w:pPr>
              <w:pStyle w:val="Default"/>
              <w:spacing w:line="276" w:lineRule="auto"/>
              <w:rPr>
                <w:color w:val="auto"/>
                <w:shd w:val="clear" w:color="auto" w:fill="FFFFFF"/>
              </w:rPr>
            </w:pPr>
            <w:r w:rsidRPr="00314A07">
              <w:rPr>
                <w:i/>
                <w:iCs/>
                <w:color w:val="auto"/>
                <w:shd w:val="clear" w:color="auto" w:fill="FFFFFF"/>
              </w:rPr>
              <w:t xml:space="preserve">a) </w:t>
            </w:r>
            <w:r w:rsidRPr="00314A07">
              <w:rPr>
                <w:color w:val="auto"/>
                <w:shd w:val="clear" w:color="auto" w:fill="FFFFFF"/>
              </w:rPr>
              <w:t>dajka,</w:t>
            </w:r>
          </w:p>
        </w:tc>
        <w:tc>
          <w:tcPr>
            <w:tcW w:w="4198" w:type="dxa"/>
          </w:tcPr>
          <w:p w14:paraId="7A376470" w14:textId="77777777" w:rsidR="00606F14" w:rsidRPr="00314A07" w:rsidRDefault="00606F14" w:rsidP="000F4298">
            <w:pPr>
              <w:pStyle w:val="Default"/>
              <w:spacing w:line="276" w:lineRule="auto"/>
              <w:rPr>
                <w:b/>
                <w:color w:val="auto"/>
              </w:rPr>
            </w:pPr>
            <w:r w:rsidRPr="00314A07">
              <w:rPr>
                <w:b/>
                <w:bCs/>
                <w:color w:val="auto"/>
                <w:spacing w:val="-5"/>
                <w:kern w:val="36"/>
              </w:rPr>
              <w:t xml:space="preserve">3 </w:t>
            </w:r>
            <w:r w:rsidRPr="00314A07">
              <w:rPr>
                <w:color w:val="auto"/>
                <w:shd w:val="clear" w:color="auto" w:fill="FFFFFF"/>
              </w:rPr>
              <w:t>§ 25. pont a)</w:t>
            </w:r>
          </w:p>
        </w:tc>
      </w:tr>
      <w:tr w:rsidR="00606F14" w:rsidRPr="00F27BFB" w14:paraId="7B1B5A3C" w14:textId="77777777" w:rsidTr="000F4298">
        <w:tc>
          <w:tcPr>
            <w:tcW w:w="709" w:type="dxa"/>
          </w:tcPr>
          <w:p w14:paraId="55B4B793" w14:textId="77777777" w:rsidR="00606F14" w:rsidRPr="00E126EB" w:rsidRDefault="00606F14" w:rsidP="000F4298">
            <w:pPr>
              <w:pStyle w:val="Default"/>
              <w:spacing w:line="276" w:lineRule="auto"/>
              <w:jc w:val="center"/>
              <w:rPr>
                <w:b/>
              </w:rPr>
            </w:pPr>
          </w:p>
        </w:tc>
        <w:tc>
          <w:tcPr>
            <w:tcW w:w="4197" w:type="dxa"/>
          </w:tcPr>
          <w:p w14:paraId="10F37472" w14:textId="77777777" w:rsidR="00606F14" w:rsidRPr="00314A07" w:rsidRDefault="00606F14" w:rsidP="000F4298">
            <w:pPr>
              <w:pStyle w:val="Default"/>
              <w:spacing w:line="276" w:lineRule="auto"/>
              <w:rPr>
                <w:b/>
                <w:color w:val="auto"/>
              </w:rPr>
            </w:pPr>
            <w:r w:rsidRPr="00314A07">
              <w:rPr>
                <w:i/>
                <w:iCs/>
                <w:color w:val="auto"/>
                <w:shd w:val="clear" w:color="auto" w:fill="FFFFFF"/>
              </w:rPr>
              <w:t xml:space="preserve">b) </w:t>
            </w:r>
            <w:r w:rsidRPr="00314A07">
              <w:rPr>
                <w:color w:val="auto"/>
                <w:shd w:val="clear" w:color="auto" w:fill="FFFFFF"/>
              </w:rPr>
              <w:t>pedagógiai asszisztens,</w:t>
            </w:r>
          </w:p>
        </w:tc>
        <w:tc>
          <w:tcPr>
            <w:tcW w:w="4198" w:type="dxa"/>
          </w:tcPr>
          <w:p w14:paraId="66C6FE6C" w14:textId="77777777" w:rsidR="00606F14" w:rsidRPr="00314A07" w:rsidRDefault="00606F14" w:rsidP="000F4298">
            <w:pPr>
              <w:pStyle w:val="Default"/>
              <w:spacing w:line="276" w:lineRule="auto"/>
              <w:rPr>
                <w:b/>
                <w:color w:val="auto"/>
              </w:rPr>
            </w:pPr>
            <w:r w:rsidRPr="00314A07">
              <w:rPr>
                <w:b/>
                <w:bCs/>
                <w:color w:val="auto"/>
                <w:spacing w:val="-5"/>
                <w:kern w:val="36"/>
              </w:rPr>
              <w:t xml:space="preserve">3 </w:t>
            </w:r>
            <w:r w:rsidRPr="00314A07">
              <w:rPr>
                <w:color w:val="auto"/>
                <w:shd w:val="clear" w:color="auto" w:fill="FFFFFF"/>
              </w:rPr>
              <w:t>§ 25. pont c)</w:t>
            </w:r>
          </w:p>
        </w:tc>
      </w:tr>
    </w:tbl>
    <w:p w14:paraId="6361AA4E" w14:textId="77777777" w:rsidR="00606F14" w:rsidRDefault="00606F14" w:rsidP="00606F14">
      <w:pPr>
        <w:overflowPunct/>
        <w:spacing w:line="276" w:lineRule="auto"/>
        <w:jc w:val="left"/>
        <w:rPr>
          <w:rFonts w:eastAsia="Calibri"/>
          <w:b/>
          <w:color w:val="000000"/>
          <w:sz w:val="24"/>
          <w:szCs w:val="24"/>
        </w:rPr>
      </w:pPr>
    </w:p>
    <w:p w14:paraId="34CF4B94" w14:textId="77777777" w:rsidR="00606F14" w:rsidRPr="00B86EFF"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51" w:name="_Toc823700"/>
      <w:bookmarkStart w:id="152" w:name="_Toc93013777"/>
      <w:bookmarkStart w:id="153" w:name="_Toc158673919"/>
      <w:bookmarkStart w:id="154" w:name="_Toc158674121"/>
      <w:bookmarkStart w:id="155" w:name="_Toc158674467"/>
      <w:bookmarkStart w:id="156" w:name="_Toc239141006"/>
      <w:r w:rsidRPr="00B86EFF">
        <w:rPr>
          <w:rFonts w:ascii="Times New Roman félkövér" w:hAnsi="Times New Roman félkövér"/>
          <w:b/>
          <w:smallCaps/>
          <w:color w:val="auto"/>
        </w:rPr>
        <w:t>A költségvetési szerv szervezeti felépítése és működése:</w:t>
      </w:r>
      <w:bookmarkEnd w:id="151"/>
      <w:bookmarkEnd w:id="152"/>
      <w:bookmarkEnd w:id="153"/>
      <w:bookmarkEnd w:id="154"/>
      <w:bookmarkEnd w:id="155"/>
      <w:bookmarkEnd w:id="156"/>
      <w:r w:rsidRPr="00B86EFF">
        <w:rPr>
          <w:rFonts w:ascii="Times New Roman félkövér" w:hAnsi="Times New Roman félkövér"/>
          <w:b/>
          <w:smallCaps/>
          <w:color w:val="auto"/>
        </w:rPr>
        <w:t xml:space="preserve"> </w:t>
      </w:r>
    </w:p>
    <w:p w14:paraId="0F932D0F" w14:textId="77777777" w:rsidR="00606F14" w:rsidRPr="00787656" w:rsidRDefault="00606F14" w:rsidP="00606F14">
      <w:pPr>
        <w:pStyle w:val="Stlus19"/>
        <w:numPr>
          <w:ilvl w:val="0"/>
          <w:numId w:val="0"/>
        </w:numPr>
        <w:spacing w:line="276" w:lineRule="auto"/>
        <w:ind w:left="851"/>
        <w:rPr>
          <w:rFonts w:eastAsia="Calibri"/>
        </w:rPr>
      </w:pPr>
      <w:r w:rsidRPr="00787656">
        <w:rPr>
          <w:rFonts w:eastAsia="Calibri"/>
          <w:b w:val="0"/>
        </w:rPr>
        <w:t>L</w:t>
      </w:r>
      <w:r>
        <w:rPr>
          <w:rFonts w:eastAsia="Calibri"/>
          <w:b w:val="0"/>
        </w:rPr>
        <w:t>á</w:t>
      </w:r>
      <w:r w:rsidRPr="00787656">
        <w:rPr>
          <w:rFonts w:eastAsia="Calibri"/>
          <w:b w:val="0"/>
        </w:rPr>
        <w:t xml:space="preserve">sd: 1. sz. </w:t>
      </w:r>
      <w:r>
        <w:rPr>
          <w:rFonts w:eastAsia="Calibri"/>
          <w:b w:val="0"/>
        </w:rPr>
        <w:t>függelék</w:t>
      </w:r>
      <w:r w:rsidRPr="00787656">
        <w:rPr>
          <w:rFonts w:eastAsia="Calibri"/>
          <w:b w:val="0"/>
        </w:rPr>
        <w:t xml:space="preserve"> szerinti vázrajza alapján</w:t>
      </w:r>
    </w:p>
    <w:p w14:paraId="1C344615" w14:textId="77777777" w:rsidR="00606F14" w:rsidRPr="00F27BFB" w:rsidRDefault="00606F14" w:rsidP="00606F14">
      <w:pPr>
        <w:overflowPunct/>
        <w:spacing w:line="276" w:lineRule="auto"/>
        <w:jc w:val="left"/>
        <w:rPr>
          <w:rFonts w:eastAsia="Calibri"/>
          <w:color w:val="000000"/>
          <w:sz w:val="24"/>
          <w:szCs w:val="24"/>
        </w:rPr>
      </w:pPr>
    </w:p>
    <w:p w14:paraId="1C715EDC" w14:textId="77777777" w:rsidR="00606F14" w:rsidRPr="00A7093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57" w:name="_Toc823701"/>
      <w:bookmarkStart w:id="158" w:name="_Toc93013778"/>
      <w:bookmarkStart w:id="159" w:name="_Toc158673920"/>
      <w:bookmarkStart w:id="160" w:name="_Toc158674122"/>
      <w:bookmarkStart w:id="161" w:name="_Toc158674468"/>
      <w:bookmarkStart w:id="162" w:name="_Toc239141007"/>
      <w:r w:rsidRPr="00A7093E">
        <w:rPr>
          <w:rFonts w:ascii="Times New Roman félkövér" w:hAnsi="Times New Roman félkövér"/>
          <w:b/>
          <w:smallCaps/>
          <w:color w:val="auto"/>
        </w:rPr>
        <w:t>A költségvetési szerv fenntartójának</w:t>
      </w:r>
      <w:bookmarkEnd w:id="157"/>
      <w:bookmarkEnd w:id="158"/>
      <w:bookmarkEnd w:id="159"/>
      <w:bookmarkEnd w:id="160"/>
      <w:bookmarkEnd w:id="161"/>
      <w:bookmarkEnd w:id="162"/>
    </w:p>
    <w:p w14:paraId="4450DF7C" w14:textId="77777777" w:rsidR="00606F14" w:rsidRPr="00F27BFB" w:rsidRDefault="00606F14" w:rsidP="00606F14">
      <w:pPr>
        <w:overflowPunct/>
        <w:spacing w:line="276" w:lineRule="auto"/>
        <w:jc w:val="left"/>
        <w:rPr>
          <w:rFonts w:eastAsia="Calibri"/>
          <w:sz w:val="24"/>
          <w:szCs w:val="24"/>
        </w:rPr>
      </w:pPr>
    </w:p>
    <w:p w14:paraId="6D9A6F69" w14:textId="77777777" w:rsidR="00606F14" w:rsidRPr="00F27BFB" w:rsidRDefault="00606F14" w:rsidP="00606F14">
      <w:pPr>
        <w:overflowPunct/>
        <w:spacing w:line="276" w:lineRule="auto"/>
        <w:ind w:left="426"/>
        <w:jc w:val="left"/>
        <w:rPr>
          <w:rFonts w:eastAsia="Calibri"/>
          <w:sz w:val="24"/>
          <w:szCs w:val="24"/>
        </w:rPr>
      </w:pPr>
      <w:r w:rsidRPr="00F27BFB">
        <w:rPr>
          <w:b/>
          <w:sz w:val="24"/>
        </w:rPr>
        <w:t>2.</w:t>
      </w:r>
      <w:r>
        <w:rPr>
          <w:b/>
          <w:sz w:val="24"/>
        </w:rPr>
        <w:t>1.</w:t>
      </w:r>
      <w:r w:rsidRPr="00F27BFB">
        <w:rPr>
          <w:rFonts w:eastAsia="Calibri"/>
          <w:b/>
          <w:sz w:val="24"/>
          <w:szCs w:val="24"/>
        </w:rPr>
        <w:t>1</w:t>
      </w:r>
      <w:r>
        <w:rPr>
          <w:rFonts w:eastAsia="Calibri"/>
          <w:b/>
          <w:sz w:val="24"/>
          <w:szCs w:val="24"/>
        </w:rPr>
        <w:t>5</w:t>
      </w:r>
      <w:r w:rsidRPr="00F27BFB">
        <w:rPr>
          <w:rFonts w:eastAsia="Calibri"/>
          <w:b/>
          <w:sz w:val="24"/>
          <w:szCs w:val="24"/>
        </w:rPr>
        <w:t>.1.</w:t>
      </w:r>
      <w:r w:rsidRPr="00F27BFB">
        <w:rPr>
          <w:rFonts w:eastAsia="Calibri"/>
          <w:sz w:val="24"/>
          <w:szCs w:val="24"/>
        </w:rPr>
        <w:t xml:space="preserve"> megnevezése: </w:t>
      </w:r>
      <w:r>
        <w:rPr>
          <w:rFonts w:eastAsia="Calibri"/>
          <w:sz w:val="24"/>
          <w:szCs w:val="24"/>
        </w:rPr>
        <w:t>Balatonvilágos Község Önkormányzata.</w:t>
      </w:r>
    </w:p>
    <w:p w14:paraId="58B10767" w14:textId="77777777" w:rsidR="00606F14" w:rsidRPr="00F27BFB" w:rsidRDefault="00606F14" w:rsidP="00606F14">
      <w:pPr>
        <w:overflowPunct/>
        <w:spacing w:line="276" w:lineRule="auto"/>
        <w:ind w:left="426"/>
        <w:jc w:val="left"/>
        <w:rPr>
          <w:rFonts w:eastAsia="Calibri"/>
          <w:sz w:val="24"/>
          <w:szCs w:val="24"/>
        </w:rPr>
      </w:pPr>
      <w:r w:rsidRPr="00F27BFB">
        <w:rPr>
          <w:b/>
          <w:sz w:val="24"/>
        </w:rPr>
        <w:t>2.</w:t>
      </w:r>
      <w:r>
        <w:rPr>
          <w:b/>
          <w:sz w:val="24"/>
        </w:rPr>
        <w:t>1.</w:t>
      </w:r>
      <w:r w:rsidRPr="00F27BFB">
        <w:rPr>
          <w:rFonts w:eastAsia="Calibri"/>
          <w:b/>
          <w:sz w:val="24"/>
          <w:szCs w:val="24"/>
        </w:rPr>
        <w:t>1</w:t>
      </w:r>
      <w:r>
        <w:rPr>
          <w:rFonts w:eastAsia="Calibri"/>
          <w:b/>
          <w:sz w:val="24"/>
          <w:szCs w:val="24"/>
        </w:rPr>
        <w:t>5</w:t>
      </w:r>
      <w:r w:rsidRPr="00F27BFB">
        <w:rPr>
          <w:rFonts w:eastAsia="Calibri"/>
          <w:b/>
          <w:sz w:val="24"/>
          <w:szCs w:val="24"/>
        </w:rPr>
        <w:t>.2.</w:t>
      </w:r>
      <w:r w:rsidRPr="00F27BFB">
        <w:rPr>
          <w:rFonts w:eastAsia="Calibri"/>
          <w:sz w:val="24"/>
          <w:szCs w:val="24"/>
        </w:rPr>
        <w:t xml:space="preserve"> székhelye:</w:t>
      </w:r>
      <w:r>
        <w:rPr>
          <w:rFonts w:eastAsia="Calibri"/>
          <w:sz w:val="24"/>
          <w:szCs w:val="24"/>
        </w:rPr>
        <w:t>8171 Balatonvilágos, Csók István sétány 38.</w:t>
      </w:r>
    </w:p>
    <w:p w14:paraId="1A75E8CA" w14:textId="77777777" w:rsidR="00606F14" w:rsidRPr="00A7093E" w:rsidRDefault="00606F14" w:rsidP="00606F14">
      <w:pPr>
        <w:spacing w:line="276" w:lineRule="auto"/>
        <w:rPr>
          <w:rFonts w:eastAsia="Calibri"/>
        </w:rPr>
      </w:pPr>
    </w:p>
    <w:p w14:paraId="38705637" w14:textId="77777777" w:rsidR="00606F14" w:rsidRPr="00A7093E" w:rsidRDefault="00606F14">
      <w:pPr>
        <w:pStyle w:val="Cmsor3"/>
        <w:keepNext w:val="0"/>
        <w:keepLines w:val="0"/>
        <w:numPr>
          <w:ilvl w:val="2"/>
          <w:numId w:val="206"/>
        </w:numPr>
        <w:spacing w:before="120" w:after="60" w:line="276" w:lineRule="auto"/>
        <w:contextualSpacing/>
        <w:rPr>
          <w:rFonts w:ascii="Times New Roman félkövér" w:hAnsi="Times New Roman félkövér"/>
          <w:b/>
          <w:smallCaps/>
          <w:color w:val="auto"/>
        </w:rPr>
      </w:pPr>
      <w:bookmarkStart w:id="163" w:name="_Toc239141008"/>
      <w:bookmarkStart w:id="164" w:name="_Toc823702"/>
      <w:bookmarkStart w:id="165" w:name="_Toc93013779"/>
      <w:bookmarkStart w:id="166" w:name="_Toc158673921"/>
      <w:bookmarkStart w:id="167" w:name="_Toc158674123"/>
      <w:bookmarkStart w:id="168" w:name="_Toc158674469"/>
      <w:r w:rsidRPr="00A7093E">
        <w:rPr>
          <w:rFonts w:ascii="Times New Roman félkövér" w:hAnsi="Times New Roman félkövér"/>
          <w:b/>
          <w:smallCaps/>
          <w:color w:val="auto"/>
        </w:rPr>
        <w:t>A költségvetési szerv</w:t>
      </w:r>
      <w:bookmarkEnd w:id="163"/>
      <w:r w:rsidRPr="00A7093E">
        <w:rPr>
          <w:rFonts w:ascii="Times New Roman félkövér" w:hAnsi="Times New Roman félkövér"/>
          <w:b/>
          <w:smallCaps/>
          <w:color w:val="auto"/>
        </w:rPr>
        <w:t xml:space="preserve"> </w:t>
      </w:r>
      <w:bookmarkEnd w:id="164"/>
      <w:bookmarkEnd w:id="165"/>
      <w:bookmarkEnd w:id="166"/>
      <w:bookmarkEnd w:id="167"/>
      <w:bookmarkEnd w:id="168"/>
    </w:p>
    <w:p w14:paraId="48A844BC" w14:textId="77777777" w:rsidR="00606F14" w:rsidRPr="00F27BFB" w:rsidRDefault="00606F14" w:rsidP="00606F14">
      <w:pPr>
        <w:overflowPunct/>
        <w:spacing w:after="87" w:line="276" w:lineRule="auto"/>
        <w:ind w:left="426"/>
        <w:jc w:val="left"/>
        <w:rPr>
          <w:rFonts w:eastAsia="Calibri"/>
          <w:sz w:val="24"/>
          <w:szCs w:val="24"/>
        </w:rPr>
      </w:pPr>
      <w:r w:rsidRPr="00F27BFB">
        <w:rPr>
          <w:rFonts w:eastAsia="Calibri"/>
          <w:sz w:val="24"/>
          <w:szCs w:val="24"/>
        </w:rPr>
        <w:t xml:space="preserve"> </w:t>
      </w:r>
      <w:r>
        <w:rPr>
          <w:rFonts w:eastAsia="Calibri"/>
          <w:sz w:val="24"/>
          <w:szCs w:val="24"/>
        </w:rPr>
        <w:t>Tí</w:t>
      </w:r>
      <w:r w:rsidRPr="00F27BFB">
        <w:rPr>
          <w:rFonts w:eastAsia="Calibri"/>
          <w:sz w:val="24"/>
          <w:szCs w:val="24"/>
        </w:rPr>
        <w:t>pusa:</w:t>
      </w:r>
      <w:r>
        <w:rPr>
          <w:rFonts w:eastAsia="Calibri"/>
          <w:sz w:val="24"/>
          <w:szCs w:val="24"/>
        </w:rPr>
        <w:t xml:space="preserve"> óvoda </w:t>
      </w:r>
      <w:r w:rsidRPr="00F27BFB">
        <w:rPr>
          <w:rFonts w:eastAsia="Calibri"/>
          <w:sz w:val="24"/>
          <w:szCs w:val="24"/>
        </w:rPr>
        <w:t xml:space="preserve">Nkt. 21. § (3) bek. c pontja szerint </w:t>
      </w:r>
    </w:p>
    <w:p w14:paraId="7A61C872" w14:textId="77777777" w:rsidR="00606F14" w:rsidRPr="00A7093E" w:rsidRDefault="00606F14" w:rsidP="00606F14">
      <w:pPr>
        <w:spacing w:line="276" w:lineRule="auto"/>
        <w:rPr>
          <w:rFonts w:eastAsia="Calibri"/>
        </w:rPr>
      </w:pPr>
    </w:p>
    <w:p w14:paraId="1453A9B0" w14:textId="77777777" w:rsidR="00606F14" w:rsidRPr="00F27BFB" w:rsidRDefault="00606F14" w:rsidP="00606F14">
      <w:pPr>
        <w:overflowPunct/>
        <w:spacing w:after="87" w:line="276" w:lineRule="auto"/>
        <w:ind w:left="426"/>
        <w:jc w:val="left"/>
        <w:rPr>
          <w:rFonts w:eastAsia="Calibri"/>
          <w:sz w:val="24"/>
          <w:szCs w:val="24"/>
        </w:rPr>
      </w:pPr>
      <w:r w:rsidRPr="00F27BFB">
        <w:rPr>
          <w:rFonts w:eastAsia="Calibri"/>
          <w:sz w:val="24"/>
          <w:szCs w:val="24"/>
        </w:rPr>
        <w:t xml:space="preserve"> </w:t>
      </w:r>
      <w:r>
        <w:rPr>
          <w:rFonts w:eastAsia="Calibri"/>
          <w:sz w:val="24"/>
          <w:szCs w:val="24"/>
        </w:rPr>
        <w:t>A</w:t>
      </w:r>
      <w:r w:rsidRPr="00F27BFB">
        <w:rPr>
          <w:rFonts w:eastAsia="Calibri"/>
          <w:sz w:val="24"/>
          <w:szCs w:val="24"/>
        </w:rPr>
        <w:t>lapfeladatának jogszabály szerinti megnevezése:</w:t>
      </w:r>
      <w:r w:rsidRPr="00F27BFB">
        <w:rPr>
          <w:rFonts w:eastAsia="Calibri"/>
          <w:color w:val="0066FF"/>
          <w:sz w:val="24"/>
          <w:szCs w:val="24"/>
        </w:rPr>
        <w:t xml:space="preserve"> </w:t>
      </w:r>
      <w:r w:rsidRPr="00EB6BC8">
        <w:rPr>
          <w:rFonts w:eastAsia="Calibri"/>
          <w:sz w:val="24"/>
          <w:szCs w:val="24"/>
        </w:rPr>
        <w:t>óvoda</w:t>
      </w:r>
      <w:r>
        <w:rPr>
          <w:rFonts w:eastAsia="Calibri"/>
          <w:sz w:val="24"/>
          <w:szCs w:val="24"/>
        </w:rPr>
        <w:t xml:space="preserve">i nevelés </w:t>
      </w:r>
      <w:r w:rsidRPr="00F27BFB">
        <w:rPr>
          <w:rFonts w:eastAsia="Calibri"/>
          <w:sz w:val="24"/>
          <w:szCs w:val="24"/>
        </w:rPr>
        <w:t>Nkt. 21. § (3) bek. e pontja szerint</w:t>
      </w:r>
    </w:p>
    <w:p w14:paraId="68A18A8B" w14:textId="77777777" w:rsidR="00606F14" w:rsidRDefault="00606F14" w:rsidP="00606F14">
      <w:pPr>
        <w:overflowPunct/>
        <w:spacing w:after="87" w:line="276" w:lineRule="auto"/>
        <w:ind w:left="426"/>
        <w:jc w:val="left"/>
        <w:rPr>
          <w:rFonts w:eastAsia="Calibri"/>
          <w:sz w:val="24"/>
          <w:szCs w:val="24"/>
        </w:rPr>
      </w:pPr>
      <w:r>
        <w:rPr>
          <w:rFonts w:eastAsia="Calibri"/>
          <w:sz w:val="24"/>
          <w:szCs w:val="24"/>
        </w:rPr>
        <w:t>G</w:t>
      </w:r>
      <w:r w:rsidRPr="00F27BFB">
        <w:rPr>
          <w:rFonts w:eastAsia="Calibri"/>
          <w:sz w:val="24"/>
          <w:szCs w:val="24"/>
        </w:rPr>
        <w:t xml:space="preserve">azdálkodásával összefüggő jogosítványok: </w:t>
      </w:r>
    </w:p>
    <w:p w14:paraId="184CECE3" w14:textId="77777777" w:rsidR="00606F14" w:rsidRPr="00F27BFB" w:rsidRDefault="00606F14" w:rsidP="00606F14">
      <w:pPr>
        <w:overflowPunct/>
        <w:spacing w:after="87" w:line="276" w:lineRule="auto"/>
        <w:ind w:left="426"/>
        <w:rPr>
          <w:rFonts w:eastAsia="Calibri"/>
          <w:sz w:val="24"/>
          <w:szCs w:val="24"/>
        </w:rPr>
      </w:pPr>
      <w:r>
        <w:rPr>
          <w:rFonts w:eastAsia="Calibri"/>
          <w:sz w:val="24"/>
          <w:szCs w:val="24"/>
        </w:rPr>
        <w:t xml:space="preserve">Magyarország helyi önkormányzatairól szóló és az államháztartásról szóló törvény és az annak végrehajtására kiadott kormányrendeletek, valamint a mindenkori fenntartó által kibocsátott, gazdálkodást éríntő szabályozása alapján, amely szerint a működtetéssel és üzemeltetéssel kapcsolatos kiadások </w:t>
      </w:r>
      <w:proofErr w:type="spellStart"/>
      <w:r>
        <w:rPr>
          <w:rFonts w:eastAsia="Calibri"/>
          <w:sz w:val="24"/>
          <w:szCs w:val="24"/>
        </w:rPr>
        <w:t>előírányzata</w:t>
      </w:r>
      <w:proofErr w:type="spellEnd"/>
      <w:r>
        <w:rPr>
          <w:rFonts w:eastAsia="Calibri"/>
          <w:sz w:val="24"/>
          <w:szCs w:val="24"/>
        </w:rPr>
        <w:t xml:space="preserve"> az intézmény mindenkori költségvetésében szerepel, azzal az intézmény gazdálkodik, valamint a kötelezettségvállalás, szakmai igazolás és utalványozási feladatokat ellátja. Az intézmény pénzügyi – gazdasági feladatait együttműködési megállapodás alapján Balatonvilágos Község Önkormányzat Gazdasági Ellátó és Vagyongazdálkodó Szervezete látja el. </w:t>
      </w:r>
      <w:r w:rsidRPr="00F27BFB">
        <w:rPr>
          <w:rFonts w:eastAsia="Calibri"/>
          <w:sz w:val="24"/>
          <w:szCs w:val="24"/>
        </w:rPr>
        <w:t>Nkt. 21. § (3) bek. k pontja szerint</w:t>
      </w:r>
    </w:p>
    <w:p w14:paraId="5A2873A4" w14:textId="77777777" w:rsidR="00606F14" w:rsidRDefault="00606F14" w:rsidP="00606F14">
      <w:pPr>
        <w:spacing w:line="276" w:lineRule="auto"/>
        <w:rPr>
          <w:rFonts w:eastAsia="Calibri"/>
        </w:rPr>
      </w:pPr>
    </w:p>
    <w:p w14:paraId="5CE936BD" w14:textId="77777777" w:rsidR="00606F14" w:rsidRDefault="00606F14" w:rsidP="00606F14">
      <w:pPr>
        <w:spacing w:line="276" w:lineRule="auto"/>
        <w:rPr>
          <w:rFonts w:eastAsia="Calibri"/>
        </w:rPr>
      </w:pPr>
    </w:p>
    <w:p w14:paraId="79E5DA88" w14:textId="77777777" w:rsidR="00606F14" w:rsidRDefault="00606F14" w:rsidP="00606F14">
      <w:pPr>
        <w:spacing w:line="276" w:lineRule="auto"/>
        <w:rPr>
          <w:rFonts w:eastAsia="Calibri"/>
        </w:rPr>
      </w:pPr>
    </w:p>
    <w:p w14:paraId="01FD8680" w14:textId="77777777" w:rsidR="00606F14" w:rsidRDefault="00606F14" w:rsidP="00606F14">
      <w:pPr>
        <w:spacing w:line="276" w:lineRule="auto"/>
        <w:rPr>
          <w:rFonts w:eastAsia="Calibri"/>
        </w:rPr>
      </w:pPr>
    </w:p>
    <w:p w14:paraId="761D8FF9" w14:textId="77777777" w:rsidR="00606F14" w:rsidRDefault="00606F14" w:rsidP="00606F14">
      <w:pPr>
        <w:spacing w:line="276" w:lineRule="auto"/>
        <w:rPr>
          <w:rFonts w:eastAsia="Calibri"/>
        </w:rPr>
      </w:pPr>
    </w:p>
    <w:p w14:paraId="67293B7E" w14:textId="77777777" w:rsidR="00606F14" w:rsidRPr="00A7093E" w:rsidRDefault="00606F14" w:rsidP="00606F14">
      <w:pPr>
        <w:spacing w:line="276" w:lineRule="auto"/>
        <w:rPr>
          <w:rFonts w:eastAsia="Calibri"/>
        </w:rPr>
      </w:pPr>
    </w:p>
    <w:p w14:paraId="33DC413E" w14:textId="77777777" w:rsidR="00606F14" w:rsidRDefault="00606F14" w:rsidP="00606F14">
      <w:pPr>
        <w:pStyle w:val="Cmsor3"/>
        <w:overflowPunct/>
        <w:spacing w:after="87" w:line="276" w:lineRule="auto"/>
        <w:ind w:left="426"/>
        <w:jc w:val="left"/>
        <w:rPr>
          <w:rFonts w:ascii="Times New Roman félkövér" w:hAnsi="Times New Roman félkövér"/>
          <w:b/>
          <w:color w:val="auto"/>
        </w:rPr>
      </w:pPr>
      <w:bookmarkStart w:id="169" w:name="_Toc823703"/>
      <w:bookmarkStart w:id="170" w:name="_Toc93013780"/>
      <w:bookmarkStart w:id="171" w:name="_Toc158673922"/>
      <w:bookmarkStart w:id="172" w:name="_Toc158674124"/>
      <w:bookmarkStart w:id="173" w:name="_Toc158674470"/>
      <w:bookmarkStart w:id="174" w:name="_Toc166693412"/>
      <w:bookmarkStart w:id="175" w:name="_Toc239141009"/>
      <w:r w:rsidRPr="003F421E">
        <w:rPr>
          <w:rFonts w:ascii="Times New Roman félkövér" w:hAnsi="Times New Roman félkövér"/>
          <w:b/>
          <w:color w:val="auto"/>
        </w:rPr>
        <w:t>A költségvetési szerv székhely</w:t>
      </w:r>
      <w:bookmarkEnd w:id="169"/>
      <w:bookmarkEnd w:id="170"/>
      <w:bookmarkEnd w:id="171"/>
      <w:bookmarkEnd w:id="172"/>
      <w:bookmarkEnd w:id="173"/>
      <w:r>
        <w:rPr>
          <w:rFonts w:ascii="Times New Roman félkövér" w:hAnsi="Times New Roman félkövér"/>
          <w:b/>
          <w:color w:val="auto"/>
        </w:rPr>
        <w:t>e és telephelye</w:t>
      </w:r>
      <w:bookmarkEnd w:id="174"/>
      <w:bookmarkEnd w:id="175"/>
    </w:p>
    <w:p w14:paraId="23BFB3A7" w14:textId="77777777" w:rsidR="00606F14" w:rsidRDefault="00606F14" w:rsidP="00606F14">
      <w:pPr>
        <w:pStyle w:val="Cmsor3"/>
        <w:overflowPunct/>
        <w:spacing w:after="87" w:line="276" w:lineRule="auto"/>
        <w:ind w:left="426"/>
        <w:jc w:val="left"/>
        <w:rPr>
          <w:rFonts w:eastAsia="Calibri"/>
          <w:color w:val="auto"/>
        </w:rPr>
      </w:pPr>
      <w:bookmarkStart w:id="176" w:name="_Toc166693413"/>
      <w:bookmarkStart w:id="177" w:name="_Toc239141010"/>
      <w:r w:rsidRPr="00181C67">
        <w:rPr>
          <w:rFonts w:eastAsia="Calibri"/>
          <w:color w:val="auto"/>
        </w:rPr>
        <w:t>Nkt. 21. § (3) bek. d pontja szerint</w:t>
      </w:r>
      <w:bookmarkEnd w:id="176"/>
      <w:bookmarkEnd w:id="177"/>
    </w:p>
    <w:p w14:paraId="0C5BD621" w14:textId="77777777" w:rsidR="00606F14" w:rsidRPr="002F4B65" w:rsidRDefault="00606F14" w:rsidP="00606F14">
      <w:pPr>
        <w:rPr>
          <w:rFonts w:eastAsia="Calibri"/>
        </w:rPr>
      </w:pPr>
    </w:p>
    <w:p w14:paraId="3A3255E7" w14:textId="77777777" w:rsidR="00606F14" w:rsidRPr="00A7093E" w:rsidRDefault="00606F14" w:rsidP="00606F14">
      <w:pPr>
        <w:pStyle w:val="Cmsor3"/>
        <w:spacing w:line="276" w:lineRule="auto"/>
        <w:ind w:left="720"/>
        <w:rPr>
          <w:rFonts w:ascii="Times New Roman félkövér" w:hAnsi="Times New Roman félkövér"/>
          <w:b/>
          <w:smallCaps/>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7"/>
        <w:gridCol w:w="4198"/>
      </w:tblGrid>
      <w:tr w:rsidR="00606F14" w:rsidRPr="00F27BFB" w14:paraId="10FE703A" w14:textId="77777777" w:rsidTr="000F4298">
        <w:tc>
          <w:tcPr>
            <w:tcW w:w="4197" w:type="dxa"/>
          </w:tcPr>
          <w:p w14:paraId="38165550" w14:textId="77777777" w:rsidR="00606F14" w:rsidRPr="00E126EB" w:rsidRDefault="00606F14" w:rsidP="000F4298">
            <w:pPr>
              <w:pStyle w:val="Default"/>
              <w:spacing w:line="276" w:lineRule="auto"/>
              <w:rPr>
                <w:color w:val="auto"/>
              </w:rPr>
            </w:pPr>
            <w:r w:rsidRPr="003F421E">
              <w:rPr>
                <w:color w:val="auto"/>
              </w:rPr>
              <w:t>A feladatellátási hely</w:t>
            </w:r>
            <w:r>
              <w:rPr>
                <w:color w:val="auto"/>
              </w:rPr>
              <w:t xml:space="preserve"> </w:t>
            </w:r>
            <w:r w:rsidRPr="00E126EB">
              <w:rPr>
                <w:color w:val="auto"/>
              </w:rPr>
              <w:t xml:space="preserve">megnevezése </w:t>
            </w:r>
          </w:p>
        </w:tc>
        <w:tc>
          <w:tcPr>
            <w:tcW w:w="4198" w:type="dxa"/>
          </w:tcPr>
          <w:p w14:paraId="4BD3A219" w14:textId="77777777" w:rsidR="00606F14" w:rsidRPr="003F421E" w:rsidRDefault="00606F14" w:rsidP="000F4298">
            <w:pPr>
              <w:pStyle w:val="Default"/>
              <w:spacing w:line="276" w:lineRule="auto"/>
              <w:rPr>
                <w:color w:val="auto"/>
              </w:rPr>
            </w:pPr>
            <w:r w:rsidRPr="003F421E">
              <w:rPr>
                <w:color w:val="auto"/>
              </w:rPr>
              <w:t xml:space="preserve">A feladatellátási hely címe </w:t>
            </w:r>
          </w:p>
        </w:tc>
      </w:tr>
      <w:tr w:rsidR="00606F14" w:rsidRPr="00F27BFB" w14:paraId="46B692E9" w14:textId="77777777" w:rsidTr="000F4298">
        <w:tc>
          <w:tcPr>
            <w:tcW w:w="4197" w:type="dxa"/>
          </w:tcPr>
          <w:p w14:paraId="0C241E11" w14:textId="77777777" w:rsidR="00606F14" w:rsidRPr="00E126EB" w:rsidRDefault="00606F14" w:rsidP="000F4298">
            <w:pPr>
              <w:pStyle w:val="Default"/>
              <w:spacing w:line="276" w:lineRule="auto"/>
              <w:rPr>
                <w:b/>
                <w:color w:val="auto"/>
              </w:rPr>
            </w:pPr>
            <w:r>
              <w:rPr>
                <w:b/>
                <w:color w:val="auto"/>
              </w:rPr>
              <w:t>Balatonvilágosi Szivárvány Óvoda</w:t>
            </w:r>
          </w:p>
        </w:tc>
        <w:tc>
          <w:tcPr>
            <w:tcW w:w="4198" w:type="dxa"/>
          </w:tcPr>
          <w:p w14:paraId="60A2201B" w14:textId="77777777" w:rsidR="00606F14" w:rsidRPr="003F421E" w:rsidRDefault="00606F14" w:rsidP="000F4298">
            <w:pPr>
              <w:pStyle w:val="Default"/>
              <w:spacing w:line="276" w:lineRule="auto"/>
              <w:rPr>
                <w:color w:val="auto"/>
              </w:rPr>
            </w:pPr>
            <w:r w:rsidRPr="003F421E">
              <w:rPr>
                <w:color w:val="auto"/>
              </w:rPr>
              <w:t>8171 Balatonvilágos, Iskola utca 2.</w:t>
            </w:r>
          </w:p>
        </w:tc>
      </w:tr>
    </w:tbl>
    <w:p w14:paraId="652ECC15" w14:textId="77777777" w:rsidR="00606F14" w:rsidRDefault="00606F14" w:rsidP="00606F14">
      <w:pPr>
        <w:overflowPunct/>
        <w:spacing w:line="276" w:lineRule="auto"/>
        <w:jc w:val="left"/>
        <w:rPr>
          <w:rFonts w:eastAsia="Calibri"/>
          <w:color w:val="000000"/>
          <w:sz w:val="24"/>
          <w:szCs w:val="24"/>
        </w:rPr>
      </w:pPr>
    </w:p>
    <w:p w14:paraId="4F5840DB" w14:textId="77777777" w:rsidR="00606F14" w:rsidRPr="0009532E" w:rsidRDefault="00606F14" w:rsidP="00606F14">
      <w:pPr>
        <w:overflowPunct/>
        <w:spacing w:line="276" w:lineRule="auto"/>
        <w:jc w:val="left"/>
        <w:rPr>
          <w:rFonts w:eastAsia="Calibri"/>
          <w:color w:val="000000"/>
          <w:sz w:val="24"/>
          <w:szCs w:val="24"/>
        </w:rPr>
      </w:pPr>
    </w:p>
    <w:p w14:paraId="07BCFBBC" w14:textId="77777777" w:rsidR="00606F14" w:rsidRPr="00A7093E" w:rsidRDefault="00606F14" w:rsidP="00606F14">
      <w:pPr>
        <w:pStyle w:val="Cmsor3"/>
        <w:spacing w:line="276" w:lineRule="auto"/>
        <w:ind w:left="720"/>
        <w:rPr>
          <w:rFonts w:ascii="Times New Roman félkövér" w:hAnsi="Times New Roman félkövér"/>
          <w:b/>
          <w:smallCaps/>
          <w:color w:val="auto"/>
        </w:rPr>
      </w:pPr>
      <w:bookmarkStart w:id="178" w:name="_Toc823704"/>
      <w:bookmarkStart w:id="179" w:name="_Toc93013781"/>
      <w:bookmarkStart w:id="180" w:name="_Toc158673923"/>
      <w:bookmarkStart w:id="181" w:name="_Toc158674125"/>
      <w:bookmarkStart w:id="182" w:name="_Toc158674471"/>
      <w:bookmarkStart w:id="183" w:name="_Toc166693414"/>
      <w:bookmarkStart w:id="184" w:name="_Toc239141011"/>
      <w:r w:rsidRPr="00A7093E">
        <w:rPr>
          <w:rFonts w:ascii="Times New Roman félkövér" w:hAnsi="Times New Roman félkövér"/>
          <w:b/>
          <w:smallCaps/>
          <w:color w:val="auto"/>
        </w:rPr>
        <w:t>A feladatellátási helyenként felvehető maximális gyermeklétszám</w:t>
      </w:r>
      <w:bookmarkEnd w:id="178"/>
      <w:bookmarkEnd w:id="179"/>
      <w:bookmarkEnd w:id="180"/>
      <w:bookmarkEnd w:id="181"/>
      <w:bookmarkEnd w:id="182"/>
      <w:bookmarkEnd w:id="183"/>
      <w:bookmarkEnd w:id="184"/>
      <w:r w:rsidRPr="00A7093E">
        <w:rPr>
          <w:rFonts w:ascii="Times New Roman félkövér" w:hAnsi="Times New Roman félkövér"/>
          <w:b/>
          <w:smallCaps/>
          <w:color w:val="auto"/>
        </w:rPr>
        <w:t xml:space="preserve"> </w:t>
      </w:r>
    </w:p>
    <w:p w14:paraId="78121D88" w14:textId="77777777" w:rsidR="00606F14" w:rsidRPr="0009532E" w:rsidRDefault="00606F14" w:rsidP="00606F14">
      <w:pPr>
        <w:pStyle w:val="Stlus19"/>
        <w:numPr>
          <w:ilvl w:val="0"/>
          <w:numId w:val="0"/>
        </w:numPr>
        <w:spacing w:line="276" w:lineRule="auto"/>
        <w:ind w:left="709"/>
        <w:rPr>
          <w:rFonts w:eastAsia="Calibri"/>
        </w:rPr>
      </w:pPr>
      <w:r w:rsidRPr="0009532E">
        <w:rPr>
          <w:rFonts w:eastAsia="Calibri"/>
          <w:b w:val="0"/>
        </w:rPr>
        <w:t>a köznevelési intézmény Nkt. 21. § (3) bek. f pontja szerint</w:t>
      </w:r>
      <w:r>
        <w:rPr>
          <w:rFonts w:eastAsia="Calibri"/>
          <w:b w:val="0"/>
        </w:rPr>
        <w:t xml:space="preserve"> </w:t>
      </w:r>
      <w:r w:rsidRPr="008215D5">
        <w:rPr>
          <w:rFonts w:eastAsia="Calibri"/>
          <w:bCs/>
        </w:rPr>
        <w:t>84 fő</w:t>
      </w:r>
    </w:p>
    <w:p w14:paraId="6A03DA1F" w14:textId="77777777" w:rsidR="00606F14" w:rsidRDefault="00606F14" w:rsidP="00606F14">
      <w:pPr>
        <w:overflowPunct/>
        <w:spacing w:line="276" w:lineRule="auto"/>
        <w:jc w:val="left"/>
        <w:rPr>
          <w:rFonts w:eastAsia="Calibri"/>
          <w:color w:val="000000"/>
          <w:sz w:val="24"/>
          <w:szCs w:val="24"/>
        </w:rPr>
      </w:pPr>
    </w:p>
    <w:p w14:paraId="30D3D0DF" w14:textId="77777777" w:rsidR="00606F14" w:rsidRPr="00A7093E" w:rsidRDefault="00606F14" w:rsidP="00606F14">
      <w:pPr>
        <w:pStyle w:val="Cmsor3"/>
        <w:spacing w:line="276" w:lineRule="auto"/>
        <w:ind w:left="720"/>
        <w:rPr>
          <w:rFonts w:ascii="Times New Roman félkövér" w:hAnsi="Times New Roman félkövér"/>
          <w:b/>
          <w:smallCaps/>
          <w:color w:val="auto"/>
        </w:rPr>
      </w:pPr>
      <w:bookmarkStart w:id="185" w:name="_Toc823705"/>
      <w:bookmarkStart w:id="186" w:name="_Toc93013782"/>
      <w:bookmarkStart w:id="187" w:name="_Toc158673924"/>
      <w:bookmarkStart w:id="188" w:name="_Toc158674126"/>
      <w:bookmarkStart w:id="189" w:name="_Toc158674472"/>
      <w:bookmarkStart w:id="190" w:name="_Toc166693415"/>
      <w:bookmarkStart w:id="191" w:name="_Toc239141012"/>
      <w:r w:rsidRPr="00A7093E">
        <w:rPr>
          <w:rFonts w:ascii="Times New Roman félkövér" w:hAnsi="Times New Roman félkövér"/>
          <w:b/>
          <w:smallCaps/>
          <w:color w:val="auto"/>
        </w:rPr>
        <w:t>A feladatellátást szolgáló ingatlanvagyon:</w:t>
      </w:r>
      <w:bookmarkEnd w:id="185"/>
      <w:bookmarkEnd w:id="186"/>
      <w:bookmarkEnd w:id="187"/>
      <w:bookmarkEnd w:id="188"/>
      <w:bookmarkEnd w:id="189"/>
      <w:bookmarkEnd w:id="190"/>
      <w:bookmarkEnd w:id="191"/>
      <w:r w:rsidRPr="00A7093E">
        <w:rPr>
          <w:rFonts w:ascii="Times New Roman félkövér" w:hAnsi="Times New Roman félkövér"/>
          <w:b/>
          <w:smallCaps/>
          <w:color w:val="auto"/>
        </w:rPr>
        <w:t xml:space="preserve"> </w:t>
      </w:r>
    </w:p>
    <w:p w14:paraId="4900CD48" w14:textId="77777777" w:rsidR="00606F14" w:rsidRPr="0009532E" w:rsidRDefault="00606F14" w:rsidP="00606F14">
      <w:pPr>
        <w:pStyle w:val="Stlus19"/>
        <w:numPr>
          <w:ilvl w:val="0"/>
          <w:numId w:val="0"/>
        </w:numPr>
        <w:spacing w:line="276" w:lineRule="auto"/>
        <w:ind w:left="709"/>
        <w:rPr>
          <w:rFonts w:eastAsia="Calibri"/>
        </w:rPr>
      </w:pPr>
      <w:r w:rsidRPr="0009532E">
        <w:rPr>
          <w:rFonts w:eastAsia="Calibri"/>
          <w:b w:val="0"/>
        </w:rPr>
        <w:t>Nkt. 21. § (3) bek. j pontja szerint</w:t>
      </w:r>
    </w:p>
    <w:p w14:paraId="3ED02DEE" w14:textId="77777777" w:rsidR="00606F14" w:rsidRPr="00F27BFB" w:rsidRDefault="00606F14" w:rsidP="00606F14">
      <w:pPr>
        <w:overflowPunct/>
        <w:spacing w:line="276" w:lineRule="auto"/>
        <w:jc w:val="left"/>
        <w:rPr>
          <w:rFonts w:eastAsia="Calibr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2223"/>
        <w:gridCol w:w="1257"/>
        <w:gridCol w:w="1411"/>
        <w:gridCol w:w="2138"/>
        <w:gridCol w:w="1507"/>
      </w:tblGrid>
      <w:tr w:rsidR="00606F14" w:rsidRPr="00F27BFB" w14:paraId="544BE7F2" w14:textId="77777777" w:rsidTr="000F4298">
        <w:trPr>
          <w:trHeight w:val="1242"/>
        </w:trPr>
        <w:tc>
          <w:tcPr>
            <w:tcW w:w="534" w:type="dxa"/>
          </w:tcPr>
          <w:p w14:paraId="537ED714" w14:textId="77777777" w:rsidR="00606F14" w:rsidRPr="00E126EB" w:rsidRDefault="00606F14" w:rsidP="000F4298">
            <w:pPr>
              <w:overflowPunct/>
              <w:spacing w:line="276" w:lineRule="auto"/>
              <w:jc w:val="center"/>
              <w:rPr>
                <w:rFonts w:eastAsia="Calibri"/>
                <w:sz w:val="24"/>
                <w:szCs w:val="24"/>
              </w:rPr>
            </w:pPr>
          </w:p>
        </w:tc>
        <w:tc>
          <w:tcPr>
            <w:tcW w:w="2268" w:type="dxa"/>
          </w:tcPr>
          <w:p w14:paraId="440E0F61" w14:textId="77777777" w:rsidR="00606F14" w:rsidRPr="00E126EB" w:rsidRDefault="00606F14" w:rsidP="000F4298">
            <w:pPr>
              <w:pStyle w:val="Default"/>
              <w:spacing w:line="276" w:lineRule="auto"/>
              <w:jc w:val="center"/>
              <w:rPr>
                <w:color w:val="auto"/>
              </w:rPr>
            </w:pPr>
            <w:r w:rsidRPr="00E126EB">
              <w:rPr>
                <w:color w:val="auto"/>
              </w:rPr>
              <w:t>ingatlan címe</w:t>
            </w:r>
          </w:p>
        </w:tc>
        <w:tc>
          <w:tcPr>
            <w:tcW w:w="1275" w:type="dxa"/>
          </w:tcPr>
          <w:p w14:paraId="6A70D267" w14:textId="77777777" w:rsidR="00606F14" w:rsidRPr="00E126EB" w:rsidRDefault="00606F14" w:rsidP="000F4298">
            <w:pPr>
              <w:pStyle w:val="Default"/>
              <w:spacing w:line="276" w:lineRule="auto"/>
              <w:jc w:val="center"/>
              <w:rPr>
                <w:color w:val="auto"/>
              </w:rPr>
            </w:pPr>
            <w:r w:rsidRPr="00E126EB">
              <w:rPr>
                <w:color w:val="auto"/>
              </w:rPr>
              <w:t>ingatlan helyrajzi száma</w:t>
            </w:r>
          </w:p>
        </w:tc>
        <w:tc>
          <w:tcPr>
            <w:tcW w:w="1418" w:type="dxa"/>
          </w:tcPr>
          <w:p w14:paraId="0544B547" w14:textId="77777777" w:rsidR="00606F14" w:rsidRPr="00E126EB" w:rsidRDefault="00606F14" w:rsidP="000F4298">
            <w:pPr>
              <w:pStyle w:val="Default"/>
              <w:spacing w:line="276" w:lineRule="auto"/>
              <w:jc w:val="center"/>
              <w:rPr>
                <w:color w:val="auto"/>
              </w:rPr>
            </w:pPr>
            <w:r w:rsidRPr="00E126EB">
              <w:rPr>
                <w:color w:val="auto"/>
              </w:rPr>
              <w:t>ingatlan hasznos alapterülete (m2)</w:t>
            </w:r>
          </w:p>
        </w:tc>
        <w:tc>
          <w:tcPr>
            <w:tcW w:w="2181" w:type="dxa"/>
          </w:tcPr>
          <w:p w14:paraId="37EB21EF" w14:textId="77777777" w:rsidR="00606F14" w:rsidRPr="00E126EB" w:rsidRDefault="00606F14" w:rsidP="000F4298">
            <w:pPr>
              <w:pStyle w:val="Default"/>
              <w:spacing w:line="276" w:lineRule="auto"/>
              <w:jc w:val="center"/>
              <w:rPr>
                <w:color w:val="auto"/>
              </w:rPr>
            </w:pPr>
            <w:r w:rsidRPr="00E126EB">
              <w:rPr>
                <w:color w:val="auto"/>
              </w:rPr>
              <w:t>vagyon feletti rendelkezés joga vagy a vagyon használati joga</w:t>
            </w:r>
          </w:p>
        </w:tc>
        <w:tc>
          <w:tcPr>
            <w:tcW w:w="1536" w:type="dxa"/>
          </w:tcPr>
          <w:p w14:paraId="5281B00E" w14:textId="77777777" w:rsidR="00606F14" w:rsidRPr="00E126EB" w:rsidRDefault="00606F14" w:rsidP="000F4298">
            <w:pPr>
              <w:pStyle w:val="Default"/>
              <w:spacing w:line="276" w:lineRule="auto"/>
              <w:jc w:val="center"/>
              <w:rPr>
                <w:color w:val="auto"/>
              </w:rPr>
            </w:pPr>
            <w:r w:rsidRPr="00E126EB">
              <w:rPr>
                <w:color w:val="auto"/>
              </w:rPr>
              <w:t>az ingatlan funkciója, célja</w:t>
            </w:r>
          </w:p>
        </w:tc>
      </w:tr>
      <w:tr w:rsidR="00606F14" w:rsidRPr="00F27BFB" w14:paraId="3FCB2FB2" w14:textId="77777777" w:rsidTr="000F4298">
        <w:tc>
          <w:tcPr>
            <w:tcW w:w="534" w:type="dxa"/>
          </w:tcPr>
          <w:p w14:paraId="7F0E071A" w14:textId="77777777" w:rsidR="00606F14" w:rsidRPr="00E126EB" w:rsidRDefault="00606F14" w:rsidP="000F4298">
            <w:pPr>
              <w:overflowPunct/>
              <w:spacing w:line="276" w:lineRule="auto"/>
              <w:jc w:val="center"/>
              <w:rPr>
                <w:rFonts w:eastAsia="Calibri"/>
                <w:sz w:val="24"/>
                <w:szCs w:val="24"/>
              </w:rPr>
            </w:pPr>
            <w:r w:rsidRPr="00E126EB">
              <w:rPr>
                <w:rFonts w:eastAsia="Calibri"/>
                <w:sz w:val="24"/>
                <w:szCs w:val="24"/>
              </w:rPr>
              <w:t>1</w:t>
            </w:r>
            <w:r>
              <w:rPr>
                <w:rFonts w:eastAsia="Calibri"/>
                <w:sz w:val="24"/>
                <w:szCs w:val="24"/>
              </w:rPr>
              <w:t>.</w:t>
            </w:r>
          </w:p>
        </w:tc>
        <w:tc>
          <w:tcPr>
            <w:tcW w:w="2268" w:type="dxa"/>
          </w:tcPr>
          <w:p w14:paraId="583368A1" w14:textId="77777777" w:rsidR="00606F14" w:rsidRPr="00E126EB" w:rsidRDefault="00606F14" w:rsidP="000F4298">
            <w:pPr>
              <w:overflowPunct/>
              <w:spacing w:line="276" w:lineRule="auto"/>
              <w:jc w:val="left"/>
              <w:rPr>
                <w:rFonts w:eastAsia="Calibri"/>
                <w:sz w:val="24"/>
                <w:szCs w:val="24"/>
              </w:rPr>
            </w:pPr>
            <w:r>
              <w:rPr>
                <w:rFonts w:eastAsia="Calibri"/>
                <w:sz w:val="24"/>
                <w:szCs w:val="24"/>
              </w:rPr>
              <w:t>8171 Balatonvilágos, Iskola utca 2.</w:t>
            </w:r>
          </w:p>
        </w:tc>
        <w:tc>
          <w:tcPr>
            <w:tcW w:w="1275" w:type="dxa"/>
          </w:tcPr>
          <w:p w14:paraId="4741CFD0" w14:textId="77777777" w:rsidR="00606F14" w:rsidRPr="00E126EB" w:rsidRDefault="00606F14" w:rsidP="000F4298">
            <w:pPr>
              <w:overflowPunct/>
              <w:spacing w:line="276" w:lineRule="auto"/>
              <w:jc w:val="left"/>
              <w:rPr>
                <w:rFonts w:eastAsia="Calibri"/>
                <w:sz w:val="24"/>
                <w:szCs w:val="24"/>
              </w:rPr>
            </w:pPr>
            <w:r>
              <w:rPr>
                <w:rFonts w:eastAsia="Calibri"/>
                <w:sz w:val="24"/>
                <w:szCs w:val="24"/>
              </w:rPr>
              <w:t>748/2</w:t>
            </w:r>
          </w:p>
        </w:tc>
        <w:tc>
          <w:tcPr>
            <w:tcW w:w="1418" w:type="dxa"/>
          </w:tcPr>
          <w:p w14:paraId="42CE4AE9" w14:textId="77777777" w:rsidR="00606F14" w:rsidRPr="00E126EB" w:rsidRDefault="00606F14" w:rsidP="000F4298">
            <w:pPr>
              <w:overflowPunct/>
              <w:spacing w:line="276" w:lineRule="auto"/>
              <w:jc w:val="left"/>
              <w:rPr>
                <w:rFonts w:eastAsia="Calibri"/>
                <w:sz w:val="24"/>
                <w:szCs w:val="24"/>
              </w:rPr>
            </w:pPr>
            <w:r>
              <w:rPr>
                <w:rFonts w:eastAsia="Calibri"/>
                <w:sz w:val="24"/>
                <w:szCs w:val="24"/>
              </w:rPr>
              <w:t>9129/398</w:t>
            </w:r>
          </w:p>
        </w:tc>
        <w:tc>
          <w:tcPr>
            <w:tcW w:w="2181" w:type="dxa"/>
          </w:tcPr>
          <w:p w14:paraId="7F1C9925" w14:textId="77777777" w:rsidR="00606F14" w:rsidRPr="00E126EB" w:rsidRDefault="00606F14" w:rsidP="000F4298">
            <w:pPr>
              <w:overflowPunct/>
              <w:spacing w:line="276" w:lineRule="auto"/>
              <w:jc w:val="left"/>
              <w:rPr>
                <w:rFonts w:eastAsia="Calibri"/>
                <w:sz w:val="24"/>
                <w:szCs w:val="24"/>
              </w:rPr>
            </w:pPr>
            <w:r>
              <w:rPr>
                <w:rFonts w:eastAsia="Calibri"/>
                <w:sz w:val="24"/>
                <w:szCs w:val="24"/>
              </w:rPr>
              <w:t>Balatonvilágos Község Önkormányzat Képviselő- testületének rendelkezése szerint</w:t>
            </w:r>
          </w:p>
        </w:tc>
        <w:tc>
          <w:tcPr>
            <w:tcW w:w="1536" w:type="dxa"/>
          </w:tcPr>
          <w:p w14:paraId="072C0BBE" w14:textId="77777777" w:rsidR="00606F14" w:rsidRPr="00E126EB" w:rsidRDefault="00606F14" w:rsidP="000F4298">
            <w:pPr>
              <w:overflowPunct/>
              <w:spacing w:line="276" w:lineRule="auto"/>
              <w:jc w:val="left"/>
              <w:rPr>
                <w:rFonts w:eastAsia="Calibri"/>
                <w:sz w:val="24"/>
                <w:szCs w:val="24"/>
              </w:rPr>
            </w:pPr>
            <w:r>
              <w:rPr>
                <w:rFonts w:eastAsia="Calibri"/>
                <w:sz w:val="24"/>
                <w:szCs w:val="24"/>
              </w:rPr>
              <w:t>Óvodai nevelés</w:t>
            </w:r>
          </w:p>
        </w:tc>
      </w:tr>
    </w:tbl>
    <w:p w14:paraId="70F197ED" w14:textId="77777777" w:rsidR="00606F14" w:rsidRDefault="00606F14" w:rsidP="00606F14">
      <w:pPr>
        <w:spacing w:line="276" w:lineRule="auto"/>
        <w:rPr>
          <w:b/>
          <w:sz w:val="24"/>
        </w:rPr>
      </w:pPr>
    </w:p>
    <w:p w14:paraId="7F5E5E3F" w14:textId="77777777" w:rsidR="00606F14" w:rsidRPr="00F27BFB" w:rsidRDefault="00606F14" w:rsidP="00606F14">
      <w:pPr>
        <w:spacing w:line="276" w:lineRule="auto"/>
        <w:rPr>
          <w:b/>
          <w:sz w:val="24"/>
        </w:rPr>
      </w:pPr>
    </w:p>
    <w:p w14:paraId="6252A087" w14:textId="77777777" w:rsidR="00606F14" w:rsidRPr="00360905" w:rsidRDefault="00606F14">
      <w:pPr>
        <w:pStyle w:val="Cmsor2"/>
        <w:keepNext w:val="0"/>
        <w:keepLines w:val="0"/>
        <w:numPr>
          <w:ilvl w:val="1"/>
          <w:numId w:val="207"/>
        </w:numPr>
        <w:spacing w:before="120" w:after="60" w:line="276" w:lineRule="auto"/>
        <w:contextualSpacing/>
        <w:rPr>
          <w:rFonts w:ascii="Times New Roman félkövér" w:hAnsi="Times New Roman félkövér"/>
          <w:b/>
          <w:smallCaps/>
          <w:color w:val="auto"/>
          <w:sz w:val="26"/>
          <w:szCs w:val="26"/>
        </w:rPr>
      </w:pPr>
      <w:bookmarkStart w:id="192" w:name="_Toc823706"/>
      <w:bookmarkStart w:id="193" w:name="_Toc93013783"/>
      <w:bookmarkStart w:id="194" w:name="_Toc158673925"/>
      <w:bookmarkStart w:id="195" w:name="_Toc158674127"/>
      <w:bookmarkStart w:id="196" w:name="_Toc158674473"/>
      <w:bookmarkStart w:id="197" w:name="_Toc239141013"/>
      <w:r w:rsidRPr="00360905">
        <w:rPr>
          <w:rFonts w:ascii="Times New Roman félkövér" w:hAnsi="Times New Roman félkövér"/>
          <w:b/>
          <w:smallCaps/>
          <w:color w:val="auto"/>
          <w:sz w:val="26"/>
          <w:szCs w:val="26"/>
        </w:rPr>
        <w:t>A költségvetés tervezésével és végrehajtásával kapcsolatos különleges előírások</w:t>
      </w:r>
      <w:bookmarkEnd w:id="192"/>
      <w:bookmarkEnd w:id="193"/>
      <w:bookmarkEnd w:id="194"/>
      <w:bookmarkEnd w:id="195"/>
      <w:bookmarkEnd w:id="196"/>
      <w:bookmarkEnd w:id="197"/>
      <w:r w:rsidRPr="00360905">
        <w:rPr>
          <w:rFonts w:ascii="Times New Roman félkövér" w:hAnsi="Times New Roman félkövér"/>
          <w:b/>
          <w:smallCaps/>
          <w:color w:val="auto"/>
          <w:sz w:val="26"/>
          <w:szCs w:val="26"/>
        </w:rPr>
        <w:t xml:space="preserve"> </w:t>
      </w:r>
    </w:p>
    <w:p w14:paraId="16E54ECF" w14:textId="77777777" w:rsidR="00606F14" w:rsidRPr="00F27BFB" w:rsidRDefault="00606F14" w:rsidP="00606F14">
      <w:pPr>
        <w:spacing w:line="276" w:lineRule="auto"/>
        <w:rPr>
          <w:b/>
          <w:sz w:val="24"/>
        </w:rPr>
      </w:pPr>
    </w:p>
    <w:p w14:paraId="760D2706" w14:textId="77777777" w:rsidR="00606F14" w:rsidRPr="00F27BFB" w:rsidRDefault="00606F14" w:rsidP="00606F14">
      <w:pPr>
        <w:spacing w:line="276" w:lineRule="auto"/>
        <w:rPr>
          <w:sz w:val="24"/>
        </w:rPr>
      </w:pPr>
      <w:r w:rsidRPr="00F27BFB">
        <w:rPr>
          <w:sz w:val="24"/>
        </w:rPr>
        <w:t>A költségvetési szerv az irányító szerv által biztosított pénzeszköz, valamint egyéb bevételei alapján gondoskodik feladatainak ellátásáról.</w:t>
      </w:r>
    </w:p>
    <w:p w14:paraId="719F0A7C" w14:textId="77777777" w:rsidR="00606F14" w:rsidRPr="00F27BFB" w:rsidRDefault="00606F14" w:rsidP="00606F14">
      <w:pPr>
        <w:spacing w:line="276" w:lineRule="auto"/>
        <w:rPr>
          <w:sz w:val="24"/>
        </w:rPr>
      </w:pPr>
    </w:p>
    <w:p w14:paraId="7D623A3E" w14:textId="77777777" w:rsidR="00606F14" w:rsidRPr="00F27BFB" w:rsidRDefault="00606F14" w:rsidP="00606F14">
      <w:pPr>
        <w:spacing w:line="276" w:lineRule="auto"/>
        <w:rPr>
          <w:sz w:val="24"/>
        </w:rPr>
      </w:pPr>
      <w:r w:rsidRPr="00F27BFB">
        <w:rPr>
          <w:sz w:val="24"/>
        </w:rPr>
        <w:t xml:space="preserve">A fenntartási, működési költségeket az évente összeállított, </w:t>
      </w:r>
      <w:r w:rsidRPr="004A5C60">
        <w:rPr>
          <w:b/>
          <w:bCs/>
          <w:sz w:val="24"/>
          <w:u w:val="single"/>
        </w:rPr>
        <w:t>az irányító szerv által</w:t>
      </w:r>
      <w:r w:rsidRPr="00F27BFB">
        <w:rPr>
          <w:sz w:val="24"/>
        </w:rPr>
        <w:t xml:space="preserve"> jóváhagyott elemi költségvetésben kell meghatározni.</w:t>
      </w:r>
    </w:p>
    <w:p w14:paraId="3C615ED3" w14:textId="77777777" w:rsidR="00606F14" w:rsidRPr="00F27BFB" w:rsidRDefault="00606F14" w:rsidP="00606F14">
      <w:pPr>
        <w:spacing w:line="276" w:lineRule="auto"/>
        <w:rPr>
          <w:sz w:val="24"/>
        </w:rPr>
      </w:pPr>
    </w:p>
    <w:p w14:paraId="7E7F99B1" w14:textId="77777777" w:rsidR="00606F14" w:rsidRDefault="00606F14" w:rsidP="00606F14">
      <w:pPr>
        <w:spacing w:line="276" w:lineRule="auto"/>
        <w:rPr>
          <w:color w:val="000000"/>
          <w:sz w:val="24"/>
        </w:rPr>
      </w:pPr>
      <w:r w:rsidRPr="00F27BFB">
        <w:rPr>
          <w:sz w:val="24"/>
        </w:rPr>
        <w:lastRenderedPageBreak/>
        <w:t xml:space="preserve">A költségvetés </w:t>
      </w:r>
      <w:r w:rsidRPr="0029597A">
        <w:rPr>
          <w:sz w:val="24"/>
        </w:rPr>
        <w:t>tervezésével, végrehajtásával és beszámolásával kapcsolatos feladatok végrehajtását a Fenntartó jóváhagyásával</w:t>
      </w:r>
      <w:r>
        <w:rPr>
          <w:color w:val="00B050"/>
          <w:sz w:val="24"/>
        </w:rPr>
        <w:t xml:space="preserve"> </w:t>
      </w:r>
      <w:r w:rsidRPr="00F27BFB">
        <w:rPr>
          <w:color w:val="000000"/>
          <w:sz w:val="24"/>
        </w:rPr>
        <w:t>kell elvégezni.</w:t>
      </w:r>
    </w:p>
    <w:p w14:paraId="003821BA" w14:textId="77777777" w:rsidR="00606F14" w:rsidRDefault="00606F14" w:rsidP="00606F14">
      <w:pPr>
        <w:spacing w:line="276" w:lineRule="auto"/>
        <w:rPr>
          <w:color w:val="000000"/>
          <w:sz w:val="24"/>
        </w:rPr>
      </w:pPr>
    </w:p>
    <w:p w14:paraId="04728AF4" w14:textId="77777777" w:rsidR="00606F14" w:rsidRDefault="00606F14" w:rsidP="00606F14">
      <w:pPr>
        <w:spacing w:line="276" w:lineRule="auto"/>
        <w:rPr>
          <w:color w:val="000000"/>
          <w:sz w:val="24"/>
        </w:rPr>
      </w:pPr>
    </w:p>
    <w:p w14:paraId="394976D4" w14:textId="77777777" w:rsidR="00606F14" w:rsidRDefault="00606F14" w:rsidP="00606F14">
      <w:pPr>
        <w:spacing w:line="276" w:lineRule="auto"/>
        <w:rPr>
          <w:color w:val="000000"/>
          <w:sz w:val="24"/>
        </w:rPr>
      </w:pPr>
    </w:p>
    <w:p w14:paraId="5260701A" w14:textId="77777777" w:rsidR="00606F14" w:rsidRPr="00F27BFB" w:rsidRDefault="00606F14" w:rsidP="00606F14">
      <w:pPr>
        <w:spacing w:line="276" w:lineRule="auto"/>
        <w:rPr>
          <w:color w:val="000000"/>
          <w:sz w:val="24"/>
        </w:rPr>
      </w:pPr>
    </w:p>
    <w:p w14:paraId="58B97B46"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198" w:name="_Toc823707"/>
      <w:bookmarkStart w:id="199" w:name="_Toc93013784"/>
      <w:bookmarkStart w:id="200" w:name="_Toc158673926"/>
      <w:bookmarkStart w:id="201" w:name="_Toc158674128"/>
      <w:bookmarkStart w:id="202" w:name="_Toc158674474"/>
      <w:bookmarkStart w:id="203" w:name="_Toc239141014"/>
      <w:r w:rsidRPr="001C67D9">
        <w:rPr>
          <w:rFonts w:ascii="Times New Roman félkövér" w:hAnsi="Times New Roman félkövér"/>
          <w:b/>
          <w:smallCaps/>
          <w:color w:val="auto"/>
        </w:rPr>
        <w:t>Előirányzatok feletti rendelkezési jogosultság gyakorlásának rendje</w:t>
      </w:r>
      <w:bookmarkEnd w:id="198"/>
      <w:bookmarkEnd w:id="199"/>
      <w:bookmarkEnd w:id="200"/>
      <w:bookmarkEnd w:id="201"/>
      <w:bookmarkEnd w:id="202"/>
      <w:bookmarkEnd w:id="203"/>
    </w:p>
    <w:p w14:paraId="5EBB007F" w14:textId="77777777" w:rsidR="00606F14" w:rsidRPr="00F27BFB" w:rsidRDefault="00606F14" w:rsidP="00606F14">
      <w:pPr>
        <w:pStyle w:val="NormlWeb"/>
        <w:spacing w:line="276" w:lineRule="auto"/>
      </w:pPr>
      <w:r w:rsidRPr="00F27BFB">
        <w:t>Az intézmény az előirányzatok feletti rendelkezési jogosultság szempontjából önállóan működő költségvetési szerv</w:t>
      </w:r>
      <w:r>
        <w:t xml:space="preserve">. </w:t>
      </w:r>
      <w:r w:rsidRPr="00F27BFB">
        <w:t xml:space="preserve">A feladatellátás érdekében meg kell szervezni, illetve folyamatosan biztosítani kell a szakmai és szervezeti hátteret. A költségvetés tervezés időszakában meg kell határozni: </w:t>
      </w:r>
    </w:p>
    <w:p w14:paraId="470F00B2" w14:textId="77777777" w:rsidR="00606F14" w:rsidRPr="00F27BFB" w:rsidRDefault="00606F14">
      <w:pPr>
        <w:pStyle w:val="Listaszerbekezds"/>
        <w:numPr>
          <w:ilvl w:val="0"/>
          <w:numId w:val="73"/>
        </w:numPr>
        <w:spacing w:line="276" w:lineRule="auto"/>
        <w:rPr>
          <w:sz w:val="24"/>
          <w:szCs w:val="24"/>
        </w:rPr>
      </w:pPr>
      <w:r w:rsidRPr="00F27BFB">
        <w:rPr>
          <w:sz w:val="24"/>
          <w:szCs w:val="24"/>
        </w:rPr>
        <w:t>az eszköz (vagyontárgyak, beszerzési, felújítási) szükségletet</w:t>
      </w:r>
      <w:r>
        <w:rPr>
          <w:sz w:val="24"/>
          <w:szCs w:val="24"/>
        </w:rPr>
        <w:t>,</w:t>
      </w:r>
    </w:p>
    <w:p w14:paraId="259A9078" w14:textId="77777777" w:rsidR="00606F14" w:rsidRPr="00F27BFB" w:rsidRDefault="00606F14">
      <w:pPr>
        <w:pStyle w:val="Listaszerbekezds"/>
        <w:numPr>
          <w:ilvl w:val="0"/>
          <w:numId w:val="73"/>
        </w:numPr>
        <w:spacing w:line="276" w:lineRule="auto"/>
        <w:rPr>
          <w:sz w:val="24"/>
          <w:szCs w:val="24"/>
        </w:rPr>
      </w:pPr>
      <w:r w:rsidRPr="00F27BFB">
        <w:rPr>
          <w:sz w:val="24"/>
          <w:szCs w:val="24"/>
        </w:rPr>
        <w:t>működéshez szükséges dologi kiadásokat</w:t>
      </w:r>
      <w:r>
        <w:rPr>
          <w:sz w:val="24"/>
          <w:szCs w:val="24"/>
        </w:rPr>
        <w:t>,</w:t>
      </w:r>
    </w:p>
    <w:p w14:paraId="35A52356" w14:textId="77777777" w:rsidR="00606F14" w:rsidRPr="00F27BFB" w:rsidRDefault="00606F14">
      <w:pPr>
        <w:pStyle w:val="Listaszerbekezds"/>
        <w:numPr>
          <w:ilvl w:val="2"/>
          <w:numId w:val="73"/>
        </w:numPr>
        <w:spacing w:line="276" w:lineRule="auto"/>
        <w:ind w:left="1276"/>
        <w:rPr>
          <w:sz w:val="24"/>
          <w:szCs w:val="24"/>
        </w:rPr>
      </w:pPr>
      <w:r w:rsidRPr="00F27BFB">
        <w:rPr>
          <w:sz w:val="24"/>
          <w:szCs w:val="24"/>
        </w:rPr>
        <w:t>feladatellátás kapcsán felmerülő személyi kiadásokat, és a személyi juttatások utáni járulék kiadásokat,</w:t>
      </w:r>
    </w:p>
    <w:p w14:paraId="1B49689F" w14:textId="77777777" w:rsidR="00606F14" w:rsidRPr="00F27BFB" w:rsidRDefault="00606F14">
      <w:pPr>
        <w:pStyle w:val="NormlWeb"/>
        <w:numPr>
          <w:ilvl w:val="0"/>
          <w:numId w:val="73"/>
        </w:numPr>
        <w:spacing w:line="276" w:lineRule="auto"/>
      </w:pPr>
      <w:r w:rsidRPr="00F27BFB">
        <w:t>a feladatellátással kapcsolatban a szervet megillető bevételeket</w:t>
      </w:r>
      <w:r>
        <w:t>.</w:t>
      </w:r>
    </w:p>
    <w:p w14:paraId="6A3F4F16" w14:textId="77777777" w:rsidR="00606F14" w:rsidRPr="00F27BFB" w:rsidRDefault="00606F14" w:rsidP="00606F14">
      <w:pPr>
        <w:spacing w:line="276" w:lineRule="auto"/>
        <w:rPr>
          <w:sz w:val="24"/>
          <w:szCs w:val="24"/>
        </w:rPr>
      </w:pPr>
      <w:r w:rsidRPr="00F27BFB">
        <w:rPr>
          <w:sz w:val="24"/>
          <w:szCs w:val="24"/>
        </w:rPr>
        <w:t xml:space="preserve">Az intézmény </w:t>
      </w:r>
      <w:r w:rsidRPr="00F16EA8">
        <w:rPr>
          <w:sz w:val="24"/>
          <w:szCs w:val="24"/>
        </w:rPr>
        <w:t>igazgatójának</w:t>
      </w:r>
      <w:r>
        <w:rPr>
          <w:sz w:val="24"/>
          <w:szCs w:val="24"/>
        </w:rPr>
        <w:t xml:space="preserve"> </w:t>
      </w:r>
      <w:r w:rsidRPr="00F27BFB">
        <w:rPr>
          <w:sz w:val="24"/>
          <w:szCs w:val="24"/>
        </w:rPr>
        <w:t>döntése, és a munkavállalók munkaköri leírásában meghatározottak alapján:</w:t>
      </w:r>
      <w:r>
        <w:rPr>
          <w:sz w:val="24"/>
          <w:szCs w:val="24"/>
        </w:rPr>
        <w:t xml:space="preserve"> igazgatóhelyettes</w:t>
      </w:r>
      <w:r>
        <w:rPr>
          <w:b/>
          <w:color w:val="00B050"/>
          <w:sz w:val="24"/>
          <w:szCs w:val="24"/>
        </w:rPr>
        <w:t xml:space="preserve"> </w:t>
      </w:r>
      <w:r w:rsidRPr="00F27BFB">
        <w:rPr>
          <w:b/>
          <w:sz w:val="24"/>
          <w:szCs w:val="24"/>
        </w:rPr>
        <w:t>érvényesítésre, szakmai teljesítésigazolására, jogosult.</w:t>
      </w:r>
      <w:r w:rsidRPr="00F27BFB">
        <w:rPr>
          <w:sz w:val="24"/>
          <w:szCs w:val="24"/>
        </w:rPr>
        <w:t xml:space="preserve"> </w:t>
      </w:r>
    </w:p>
    <w:p w14:paraId="19C9E918" w14:textId="77777777" w:rsidR="00606F14" w:rsidRPr="00F27BFB" w:rsidRDefault="00606F14" w:rsidP="00606F14">
      <w:pPr>
        <w:spacing w:line="276" w:lineRule="auto"/>
        <w:rPr>
          <w:sz w:val="24"/>
          <w:szCs w:val="24"/>
        </w:rPr>
      </w:pPr>
      <w:r w:rsidRPr="00F27BFB">
        <w:rPr>
          <w:b/>
          <w:sz w:val="24"/>
          <w:szCs w:val="24"/>
        </w:rPr>
        <w:t xml:space="preserve">Elvárás a jogosult </w:t>
      </w:r>
      <w:r w:rsidRPr="00F27BFB">
        <w:rPr>
          <w:sz w:val="24"/>
          <w:szCs w:val="24"/>
        </w:rPr>
        <w:t>munkájával szemben:</w:t>
      </w:r>
    </w:p>
    <w:p w14:paraId="71FFF8FC" w14:textId="77777777" w:rsidR="00606F14" w:rsidRPr="00E761DC" w:rsidRDefault="00606F14">
      <w:pPr>
        <w:pStyle w:val="Listaszerbekezds"/>
        <w:numPr>
          <w:ilvl w:val="0"/>
          <w:numId w:val="155"/>
        </w:numPr>
        <w:spacing w:line="276" w:lineRule="auto"/>
        <w:rPr>
          <w:sz w:val="24"/>
          <w:szCs w:val="24"/>
        </w:rPr>
      </w:pPr>
      <w:r>
        <w:rPr>
          <w:sz w:val="24"/>
          <w:szCs w:val="24"/>
        </w:rPr>
        <w:t>a</w:t>
      </w:r>
      <w:r w:rsidRPr="00F27BFB">
        <w:rPr>
          <w:sz w:val="24"/>
          <w:szCs w:val="24"/>
        </w:rPr>
        <w:t xml:space="preserve">z óvoda </w:t>
      </w:r>
      <w:r>
        <w:rPr>
          <w:sz w:val="24"/>
          <w:szCs w:val="24"/>
        </w:rPr>
        <w:t xml:space="preserve">igazgatója </w:t>
      </w:r>
      <w:r w:rsidRPr="00F27BFB">
        <w:rPr>
          <w:sz w:val="24"/>
          <w:szCs w:val="24"/>
        </w:rPr>
        <w:t>és helyettese kötelezettségvállalási joggal rendelkeznek</w:t>
      </w:r>
      <w:r>
        <w:rPr>
          <w:sz w:val="24"/>
          <w:szCs w:val="24"/>
        </w:rPr>
        <w:t xml:space="preserve"> és </w:t>
      </w:r>
      <w:r w:rsidRPr="00F27BFB">
        <w:rPr>
          <w:sz w:val="24"/>
          <w:szCs w:val="24"/>
        </w:rPr>
        <w:t>ellenjegyzésre jogosult</w:t>
      </w:r>
      <w:r>
        <w:rPr>
          <w:sz w:val="24"/>
          <w:szCs w:val="24"/>
        </w:rPr>
        <w:t>ak</w:t>
      </w:r>
      <w:r w:rsidRPr="00F27BFB">
        <w:rPr>
          <w:sz w:val="24"/>
          <w:szCs w:val="24"/>
        </w:rPr>
        <w:t>. Ellenjegyzési jog</w:t>
      </w:r>
      <w:r>
        <w:rPr>
          <w:sz w:val="24"/>
          <w:szCs w:val="24"/>
        </w:rPr>
        <w:t>ukkal</w:t>
      </w:r>
      <w:r w:rsidRPr="00F27BFB">
        <w:rPr>
          <w:sz w:val="24"/>
          <w:szCs w:val="24"/>
        </w:rPr>
        <w:t xml:space="preserve"> élve aláírás</w:t>
      </w:r>
      <w:r>
        <w:rPr>
          <w:sz w:val="24"/>
          <w:szCs w:val="24"/>
        </w:rPr>
        <w:t>ukkal</w:t>
      </w:r>
      <w:r w:rsidRPr="00F27BFB">
        <w:rPr>
          <w:sz w:val="24"/>
          <w:szCs w:val="24"/>
        </w:rPr>
        <w:t xml:space="preserve"> igazolj</w:t>
      </w:r>
      <w:r>
        <w:rPr>
          <w:sz w:val="24"/>
          <w:szCs w:val="24"/>
        </w:rPr>
        <w:t>ák</w:t>
      </w:r>
      <w:r w:rsidRPr="00F27BFB">
        <w:rPr>
          <w:sz w:val="24"/>
          <w:szCs w:val="24"/>
        </w:rPr>
        <w:t>, hogy a kiemelt előirányzatok feletti rendelkezés gazdasági szempontból jogszerű, valamint a teljesítéséhez szükséges anyagi fedezet rendelkezésre áll. A feladatellátás megszervezésekor figyelemmel kell lenni a hatékony, takarékos gazdálkodásra</w:t>
      </w:r>
      <w:r w:rsidRPr="00F27BFB">
        <w:rPr>
          <w:color w:val="0066FF"/>
          <w:sz w:val="24"/>
          <w:szCs w:val="24"/>
        </w:rPr>
        <w:t>.</w:t>
      </w:r>
    </w:p>
    <w:p w14:paraId="03FFCF64" w14:textId="77777777" w:rsidR="00606F14" w:rsidRPr="0052521C" w:rsidRDefault="00606F14" w:rsidP="00606F14">
      <w:pPr>
        <w:spacing w:line="276" w:lineRule="auto"/>
      </w:pPr>
    </w:p>
    <w:p w14:paraId="07C3DBEA" w14:textId="77777777" w:rsidR="00606F14" w:rsidRPr="001C67D9" w:rsidRDefault="00606F14">
      <w:pPr>
        <w:pStyle w:val="Cmsor3"/>
        <w:keepNext w:val="0"/>
        <w:keepLines w:val="0"/>
        <w:numPr>
          <w:ilvl w:val="2"/>
          <w:numId w:val="207"/>
        </w:numPr>
        <w:spacing w:before="120" w:after="60" w:line="276" w:lineRule="auto"/>
        <w:ind w:left="709"/>
        <w:contextualSpacing/>
        <w:rPr>
          <w:rFonts w:ascii="Times New Roman félkövér" w:hAnsi="Times New Roman félkövér"/>
          <w:b/>
          <w:smallCaps/>
          <w:color w:val="auto"/>
        </w:rPr>
      </w:pPr>
      <w:bookmarkStart w:id="204" w:name="_Toc823708"/>
      <w:bookmarkStart w:id="205" w:name="_Toc93013785"/>
      <w:bookmarkStart w:id="206" w:name="_Toc158673927"/>
      <w:bookmarkStart w:id="207" w:name="_Toc158674129"/>
      <w:bookmarkStart w:id="208" w:name="_Toc158674475"/>
      <w:bookmarkStart w:id="209" w:name="_Toc239141015"/>
      <w:r w:rsidRPr="001C67D9">
        <w:rPr>
          <w:rFonts w:ascii="Times New Roman félkövér" w:hAnsi="Times New Roman félkövér"/>
          <w:b/>
          <w:smallCaps/>
          <w:color w:val="auto"/>
        </w:rPr>
        <w:t>A kötelezettségvállalások célszerűségét megalapozó eljárás, és annak dokumentumai</w:t>
      </w:r>
      <w:bookmarkEnd w:id="204"/>
      <w:bookmarkEnd w:id="205"/>
      <w:bookmarkEnd w:id="206"/>
      <w:bookmarkEnd w:id="207"/>
      <w:bookmarkEnd w:id="208"/>
      <w:bookmarkEnd w:id="209"/>
    </w:p>
    <w:p w14:paraId="7FD85667" w14:textId="77777777" w:rsidR="00606F14" w:rsidRPr="0052521C" w:rsidRDefault="00606F14" w:rsidP="00606F14">
      <w:pPr>
        <w:spacing w:line="276" w:lineRule="auto"/>
      </w:pPr>
    </w:p>
    <w:p w14:paraId="2977A8AD" w14:textId="77777777" w:rsidR="00606F14" w:rsidRPr="00F27BFB" w:rsidRDefault="00606F14" w:rsidP="00606F14">
      <w:pPr>
        <w:spacing w:line="276" w:lineRule="auto"/>
        <w:rPr>
          <w:sz w:val="24"/>
          <w:szCs w:val="24"/>
        </w:rPr>
      </w:pPr>
      <w:r w:rsidRPr="00F27BFB">
        <w:rPr>
          <w:sz w:val="24"/>
          <w:szCs w:val="24"/>
        </w:rPr>
        <w:t xml:space="preserve">Adott feladatellátással kapcsolatban a tárgyévi költségvetési évben csak olyan kötelezettséget lehet vállalni, mely megfelel a jóváhagyott költségvetésnek. A kötelezettségvállalásnak illeszkednie kell a szervre, feladatra lebontott előirányzat-felhasználási ütemtervbe. A kötelezettségvállalás előtt a kötelezettségvállalónak meg kell győződnie arról, hogy </w:t>
      </w:r>
    </w:p>
    <w:p w14:paraId="6E8EC70B" w14:textId="77777777" w:rsidR="00606F14" w:rsidRPr="00F27BFB" w:rsidRDefault="00606F14">
      <w:pPr>
        <w:pStyle w:val="Listaszerbekezds"/>
        <w:numPr>
          <w:ilvl w:val="0"/>
          <w:numId w:val="156"/>
        </w:numPr>
        <w:spacing w:line="276" w:lineRule="auto"/>
        <w:rPr>
          <w:sz w:val="24"/>
          <w:szCs w:val="24"/>
        </w:rPr>
      </w:pPr>
      <w:r w:rsidRPr="00F27BFB">
        <w:rPr>
          <w:sz w:val="24"/>
          <w:szCs w:val="24"/>
        </w:rPr>
        <w:t>adott jogcímen van-e tervezve az előirányzat</w:t>
      </w:r>
      <w:r>
        <w:rPr>
          <w:sz w:val="24"/>
          <w:szCs w:val="24"/>
        </w:rPr>
        <w:t>,</w:t>
      </w:r>
    </w:p>
    <w:p w14:paraId="7676D4CC" w14:textId="77777777" w:rsidR="00606F14" w:rsidRPr="00F27BFB" w:rsidRDefault="00606F14">
      <w:pPr>
        <w:pStyle w:val="Listaszerbekezds"/>
        <w:numPr>
          <w:ilvl w:val="1"/>
          <w:numId w:val="74"/>
        </w:numPr>
        <w:spacing w:line="276" w:lineRule="auto"/>
        <w:rPr>
          <w:sz w:val="24"/>
          <w:szCs w:val="24"/>
        </w:rPr>
      </w:pPr>
      <w:r w:rsidRPr="00F27BFB">
        <w:rPr>
          <w:sz w:val="24"/>
          <w:szCs w:val="24"/>
        </w:rPr>
        <w:t>az adott előirányzat az eddigi és a még várható teljesítést figyelembe véve lehetőséget ad-e a szóban forgó kötelezettségvállalásra</w:t>
      </w:r>
      <w:r>
        <w:rPr>
          <w:sz w:val="24"/>
          <w:szCs w:val="24"/>
        </w:rPr>
        <w:t>,</w:t>
      </w:r>
    </w:p>
    <w:p w14:paraId="47CE9437" w14:textId="77777777" w:rsidR="00606F14" w:rsidRPr="00F27BFB" w:rsidRDefault="00606F14">
      <w:pPr>
        <w:pStyle w:val="Listaszerbekezds"/>
        <w:numPr>
          <w:ilvl w:val="0"/>
          <w:numId w:val="157"/>
        </w:numPr>
        <w:spacing w:line="276" w:lineRule="auto"/>
        <w:ind w:left="709"/>
        <w:rPr>
          <w:sz w:val="24"/>
          <w:szCs w:val="24"/>
        </w:rPr>
      </w:pPr>
      <w:r w:rsidRPr="00F27BFB">
        <w:rPr>
          <w:sz w:val="24"/>
          <w:szCs w:val="24"/>
        </w:rPr>
        <w:t>a kötelezettségvállalás dokumentumában a pénzügyi teljesítés időpontjai és összegei összeegyeztethetőek-e az előirányzat –felhasználási ütemtervvel.</w:t>
      </w:r>
    </w:p>
    <w:p w14:paraId="5B18D06E" w14:textId="77777777" w:rsidR="00606F14" w:rsidRPr="00F27BFB" w:rsidRDefault="00606F14" w:rsidP="00606F14">
      <w:pPr>
        <w:spacing w:line="276" w:lineRule="auto"/>
        <w:rPr>
          <w:sz w:val="24"/>
          <w:szCs w:val="24"/>
        </w:rPr>
      </w:pPr>
      <w:r w:rsidRPr="00F27BFB">
        <w:rPr>
          <w:sz w:val="24"/>
          <w:szCs w:val="24"/>
        </w:rPr>
        <w:lastRenderedPageBreak/>
        <w:t xml:space="preserve">A kötelezettségvállalás dokumentumát </w:t>
      </w:r>
      <w:r w:rsidRPr="00F42434">
        <w:rPr>
          <w:b/>
          <w:bCs/>
          <w:sz w:val="24"/>
          <w:szCs w:val="24"/>
        </w:rPr>
        <w:t>nyilvántartásba kell venni.</w:t>
      </w:r>
      <w:r w:rsidRPr="00F27BFB">
        <w:rPr>
          <w:sz w:val="24"/>
          <w:szCs w:val="24"/>
        </w:rPr>
        <w:t xml:space="preserve"> Az írásbeli kötelezettségvállalások csak az ellenjegyző aláírásával érvényesek. A kötelezettségvállalás dokumentumai: szerződések, megállapodások.</w:t>
      </w:r>
    </w:p>
    <w:p w14:paraId="6200EC9E" w14:textId="77777777" w:rsidR="00606F14" w:rsidRPr="00F27BFB" w:rsidRDefault="00606F14" w:rsidP="00606F14">
      <w:pPr>
        <w:spacing w:line="276" w:lineRule="auto"/>
        <w:rPr>
          <w:sz w:val="24"/>
          <w:szCs w:val="24"/>
        </w:rPr>
      </w:pPr>
    </w:p>
    <w:p w14:paraId="58824F60"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210" w:name="_Toc823709"/>
      <w:bookmarkStart w:id="211" w:name="_Toc93013786"/>
      <w:bookmarkStart w:id="212" w:name="_Toc158673928"/>
      <w:bookmarkStart w:id="213" w:name="_Toc158674130"/>
      <w:bookmarkStart w:id="214" w:name="_Toc158674476"/>
      <w:bookmarkStart w:id="215" w:name="_Toc239141016"/>
      <w:r w:rsidRPr="001C67D9">
        <w:rPr>
          <w:rFonts w:ascii="Times New Roman félkövér" w:hAnsi="Times New Roman félkövér"/>
          <w:b/>
          <w:smallCaps/>
          <w:color w:val="auto"/>
        </w:rPr>
        <w:t>Az éves költségvetés tervezése</w:t>
      </w:r>
      <w:bookmarkEnd w:id="210"/>
      <w:bookmarkEnd w:id="211"/>
      <w:bookmarkEnd w:id="212"/>
      <w:bookmarkEnd w:id="213"/>
      <w:bookmarkEnd w:id="214"/>
      <w:bookmarkEnd w:id="215"/>
    </w:p>
    <w:p w14:paraId="1A2BF7E2" w14:textId="77777777" w:rsidR="00606F14" w:rsidRPr="0052521C" w:rsidRDefault="00606F14" w:rsidP="00606F14">
      <w:pPr>
        <w:spacing w:line="276" w:lineRule="auto"/>
      </w:pPr>
    </w:p>
    <w:p w14:paraId="23D1630F" w14:textId="77777777" w:rsidR="00606F14" w:rsidRPr="00F27BFB" w:rsidRDefault="00606F14" w:rsidP="00606F14">
      <w:pPr>
        <w:spacing w:line="276" w:lineRule="auto"/>
        <w:rPr>
          <w:sz w:val="24"/>
          <w:szCs w:val="24"/>
        </w:rPr>
      </w:pPr>
      <w:r w:rsidRPr="00F27BFB">
        <w:rPr>
          <w:sz w:val="24"/>
          <w:szCs w:val="24"/>
        </w:rPr>
        <w:t>Az Önkormányzat</w:t>
      </w:r>
      <w:r w:rsidRPr="00F27BFB">
        <w:rPr>
          <w:color w:val="0066FF"/>
          <w:sz w:val="24"/>
          <w:szCs w:val="24"/>
        </w:rPr>
        <w:t xml:space="preserve"> </w:t>
      </w:r>
      <w:r w:rsidRPr="002F4B65">
        <w:rPr>
          <w:b/>
          <w:bCs/>
          <w:sz w:val="24"/>
          <w:szCs w:val="24"/>
        </w:rPr>
        <w:t xml:space="preserve">meghatalmazásával </w:t>
      </w:r>
      <w:r w:rsidRPr="00417929">
        <w:rPr>
          <w:b/>
          <w:sz w:val="24"/>
          <w:szCs w:val="24"/>
        </w:rPr>
        <w:t>és jóváhagyása szerint</w:t>
      </w:r>
      <w:r w:rsidRPr="00F27BFB">
        <w:rPr>
          <w:sz w:val="24"/>
          <w:szCs w:val="24"/>
        </w:rPr>
        <w:t xml:space="preserve"> az intézmény éves költségvetésében meghatározza:</w:t>
      </w:r>
    </w:p>
    <w:p w14:paraId="32D1F4A4"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személyi juttatásokat</w:t>
      </w:r>
      <w:r>
        <w:rPr>
          <w:sz w:val="24"/>
          <w:szCs w:val="24"/>
        </w:rPr>
        <w:t>,</w:t>
      </w:r>
    </w:p>
    <w:p w14:paraId="3BA30847"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munkaadót terhelő járulékokat</w:t>
      </w:r>
      <w:r>
        <w:rPr>
          <w:sz w:val="24"/>
          <w:szCs w:val="24"/>
        </w:rPr>
        <w:t>,</w:t>
      </w:r>
    </w:p>
    <w:p w14:paraId="78815751"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dologi jellegű kiadásokat</w:t>
      </w:r>
      <w:r>
        <w:rPr>
          <w:sz w:val="24"/>
          <w:szCs w:val="24"/>
        </w:rPr>
        <w:t>,</w:t>
      </w:r>
    </w:p>
    <w:p w14:paraId="14FFC23A"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a</w:t>
      </w:r>
      <w:r>
        <w:rPr>
          <w:sz w:val="24"/>
          <w:szCs w:val="24"/>
        </w:rPr>
        <w:t xml:space="preserve"> fenntartó</w:t>
      </w:r>
      <w:r w:rsidRPr="00F27BFB">
        <w:rPr>
          <w:sz w:val="24"/>
          <w:szCs w:val="24"/>
        </w:rPr>
        <w:t xml:space="preserve"> által folyósított ellátásokat</w:t>
      </w:r>
      <w:r>
        <w:rPr>
          <w:sz w:val="24"/>
          <w:szCs w:val="24"/>
        </w:rPr>
        <w:t>,</w:t>
      </w:r>
    </w:p>
    <w:p w14:paraId="32CAF207"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az ellátottak juttatásait</w:t>
      </w:r>
      <w:r>
        <w:rPr>
          <w:sz w:val="24"/>
          <w:szCs w:val="24"/>
        </w:rPr>
        <w:t>,</w:t>
      </w:r>
    </w:p>
    <w:p w14:paraId="2EB3D0E8"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felhalmozási kiadásokat</w:t>
      </w:r>
      <w:r>
        <w:rPr>
          <w:sz w:val="24"/>
          <w:szCs w:val="24"/>
        </w:rPr>
        <w:t>,</w:t>
      </w:r>
    </w:p>
    <w:p w14:paraId="4362305E"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működési bevételeket</w:t>
      </w:r>
      <w:r>
        <w:rPr>
          <w:sz w:val="24"/>
          <w:szCs w:val="24"/>
        </w:rPr>
        <w:t>,</w:t>
      </w:r>
    </w:p>
    <w:p w14:paraId="28E6690E"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általános forgalmi adó bevételt</w:t>
      </w:r>
      <w:r>
        <w:rPr>
          <w:sz w:val="24"/>
          <w:szCs w:val="24"/>
        </w:rPr>
        <w:t>,</w:t>
      </w:r>
    </w:p>
    <w:p w14:paraId="2A590EEF"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támogatás éves összegét</w:t>
      </w:r>
      <w:r>
        <w:rPr>
          <w:sz w:val="24"/>
          <w:szCs w:val="24"/>
        </w:rPr>
        <w:t>,</w:t>
      </w:r>
    </w:p>
    <w:p w14:paraId="359EC04A" w14:textId="77777777" w:rsidR="00606F14" w:rsidRPr="00F27BFB" w:rsidRDefault="00606F14">
      <w:pPr>
        <w:pStyle w:val="Listaszerbekezds"/>
        <w:numPr>
          <w:ilvl w:val="0"/>
          <w:numId w:val="79"/>
        </w:numPr>
        <w:overflowPunct/>
        <w:autoSpaceDE/>
        <w:autoSpaceDN/>
        <w:adjustRightInd/>
        <w:spacing w:line="276" w:lineRule="auto"/>
        <w:rPr>
          <w:sz w:val="24"/>
          <w:szCs w:val="24"/>
        </w:rPr>
      </w:pPr>
      <w:r w:rsidRPr="00F27BFB">
        <w:rPr>
          <w:sz w:val="24"/>
          <w:szCs w:val="24"/>
        </w:rPr>
        <w:t>az intézmény létszámkeretét.</w:t>
      </w:r>
    </w:p>
    <w:p w14:paraId="2643AC14" w14:textId="77777777" w:rsidR="00606F14" w:rsidRPr="00E761DC" w:rsidRDefault="00606F14" w:rsidP="00606F14">
      <w:pPr>
        <w:spacing w:line="276" w:lineRule="auto"/>
        <w:rPr>
          <w:sz w:val="24"/>
          <w:szCs w:val="24"/>
        </w:rPr>
      </w:pPr>
      <w:r w:rsidRPr="00F27BFB">
        <w:rPr>
          <w:sz w:val="24"/>
          <w:szCs w:val="24"/>
        </w:rPr>
        <w:t>A fenti előirányzatok kialakításához az Önkormányzat által meghatározott szempontok szerint, az óvoda adatot szolgáltat a Fenntartó részére.</w:t>
      </w:r>
      <w:r w:rsidRPr="00F27BFB">
        <w:rPr>
          <w:color w:val="0066FF"/>
          <w:sz w:val="24"/>
          <w:szCs w:val="24"/>
        </w:rPr>
        <w:t xml:space="preserve"> </w:t>
      </w:r>
    </w:p>
    <w:p w14:paraId="0D2D42E7" w14:textId="77777777" w:rsidR="00606F14" w:rsidRDefault="00606F14" w:rsidP="00606F14">
      <w:pPr>
        <w:spacing w:line="276" w:lineRule="auto"/>
        <w:rPr>
          <w:b/>
          <w:sz w:val="24"/>
          <w:szCs w:val="24"/>
        </w:rPr>
      </w:pPr>
    </w:p>
    <w:p w14:paraId="1C6C3DE9"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216" w:name="_Toc823710"/>
      <w:bookmarkStart w:id="217" w:name="_Toc93013787"/>
      <w:bookmarkStart w:id="218" w:name="_Toc158673929"/>
      <w:bookmarkStart w:id="219" w:name="_Toc158674131"/>
      <w:bookmarkStart w:id="220" w:name="_Toc158674477"/>
      <w:bookmarkStart w:id="221" w:name="_Toc239141017"/>
      <w:r w:rsidRPr="001C67D9">
        <w:rPr>
          <w:rFonts w:ascii="Times New Roman félkövér" w:hAnsi="Times New Roman félkövér"/>
          <w:b/>
          <w:smallCaps/>
          <w:color w:val="auto"/>
        </w:rPr>
        <w:t>Az intézmény egyéb gazdálkodási</w:t>
      </w:r>
      <w:bookmarkEnd w:id="216"/>
      <w:r w:rsidRPr="00490789">
        <w:rPr>
          <w:rFonts w:ascii="Times New Roman félkövér" w:hAnsi="Times New Roman félkövér"/>
          <w:b/>
          <w:smallCaps/>
          <w:color w:val="auto"/>
        </w:rPr>
        <w:t xml:space="preserve"> feladatai</w:t>
      </w:r>
      <w:bookmarkEnd w:id="217"/>
      <w:bookmarkEnd w:id="218"/>
      <w:bookmarkEnd w:id="219"/>
      <w:bookmarkEnd w:id="220"/>
      <w:bookmarkEnd w:id="221"/>
    </w:p>
    <w:p w14:paraId="7F8FCAA3" w14:textId="77777777" w:rsidR="00606F14" w:rsidRPr="00E843C4" w:rsidRDefault="00606F14" w:rsidP="00606F14">
      <w:pPr>
        <w:spacing w:line="276" w:lineRule="auto"/>
        <w:rPr>
          <w:b/>
          <w:sz w:val="24"/>
          <w:szCs w:val="24"/>
        </w:rPr>
      </w:pPr>
      <w:r w:rsidRPr="00E843C4">
        <w:rPr>
          <w:sz w:val="24"/>
          <w:szCs w:val="24"/>
        </w:rPr>
        <w:t>az</w:t>
      </w:r>
      <w:r w:rsidRPr="00F27BFB">
        <w:rPr>
          <w:color w:val="FF0000"/>
          <w:sz w:val="24"/>
          <w:szCs w:val="24"/>
        </w:rPr>
        <w:t xml:space="preserve"> </w:t>
      </w:r>
      <w:r w:rsidRPr="00F27BFB">
        <w:rPr>
          <w:sz w:val="24"/>
          <w:szCs w:val="24"/>
        </w:rPr>
        <w:t xml:space="preserve">intézmény </w:t>
      </w:r>
      <w:r w:rsidRPr="00A06342">
        <w:rPr>
          <w:sz w:val="24"/>
          <w:szCs w:val="24"/>
        </w:rPr>
        <w:t>igazgatója</w:t>
      </w:r>
      <w:r>
        <w:rPr>
          <w:sz w:val="24"/>
          <w:szCs w:val="24"/>
        </w:rPr>
        <w:t>:</w:t>
      </w:r>
      <w:r w:rsidRPr="00A06342">
        <w:rPr>
          <w:sz w:val="24"/>
          <w:szCs w:val="24"/>
        </w:rPr>
        <w:t xml:space="preserve"> </w:t>
      </w:r>
    </w:p>
    <w:p w14:paraId="4A5DDBDB" w14:textId="77777777" w:rsidR="00606F14" w:rsidRPr="00F27BFB" w:rsidRDefault="00606F14">
      <w:pPr>
        <w:pStyle w:val="Listaszerbekezds"/>
        <w:numPr>
          <w:ilvl w:val="0"/>
          <w:numId w:val="80"/>
        </w:numPr>
        <w:overflowPunct/>
        <w:autoSpaceDE/>
        <w:autoSpaceDN/>
        <w:adjustRightInd/>
        <w:spacing w:line="276" w:lineRule="auto"/>
        <w:rPr>
          <w:sz w:val="24"/>
          <w:szCs w:val="24"/>
        </w:rPr>
      </w:pPr>
      <w:r>
        <w:rPr>
          <w:sz w:val="24"/>
          <w:szCs w:val="24"/>
        </w:rPr>
        <w:t xml:space="preserve">figyelemmel kíséri az </w:t>
      </w:r>
      <w:r w:rsidRPr="00F27BFB">
        <w:rPr>
          <w:sz w:val="24"/>
          <w:szCs w:val="24"/>
        </w:rPr>
        <w:t>ellátottak juttatásait, szükség szerint intézkedéseket foganatosít</w:t>
      </w:r>
      <w:r>
        <w:rPr>
          <w:sz w:val="24"/>
          <w:szCs w:val="24"/>
        </w:rPr>
        <w:t>,</w:t>
      </w:r>
    </w:p>
    <w:p w14:paraId="0DC83827" w14:textId="77777777" w:rsidR="00606F14" w:rsidRPr="00F27BFB" w:rsidRDefault="00606F14">
      <w:pPr>
        <w:pStyle w:val="Listaszerbekezds"/>
        <w:numPr>
          <w:ilvl w:val="0"/>
          <w:numId w:val="80"/>
        </w:numPr>
        <w:overflowPunct/>
        <w:autoSpaceDE/>
        <w:autoSpaceDN/>
        <w:adjustRightInd/>
        <w:spacing w:line="276" w:lineRule="auto"/>
        <w:rPr>
          <w:sz w:val="24"/>
          <w:szCs w:val="24"/>
        </w:rPr>
      </w:pPr>
      <w:r w:rsidRPr="00F27BFB">
        <w:rPr>
          <w:sz w:val="24"/>
          <w:szCs w:val="24"/>
        </w:rPr>
        <w:t>a</w:t>
      </w:r>
      <w:r>
        <w:rPr>
          <w:sz w:val="24"/>
          <w:szCs w:val="24"/>
        </w:rPr>
        <w:t>z önkormányzat</w:t>
      </w:r>
      <w:r w:rsidRPr="00F27BFB">
        <w:rPr>
          <w:sz w:val="24"/>
          <w:szCs w:val="24"/>
        </w:rPr>
        <w:t xml:space="preserve"> és a szükséges iratok meglétét ellenőrzi</w:t>
      </w:r>
      <w:r>
        <w:rPr>
          <w:sz w:val="24"/>
          <w:szCs w:val="24"/>
        </w:rPr>
        <w:t>,</w:t>
      </w:r>
    </w:p>
    <w:p w14:paraId="551EF09B" w14:textId="77777777" w:rsidR="00606F14" w:rsidRPr="00F27BFB" w:rsidRDefault="00606F14">
      <w:pPr>
        <w:pStyle w:val="Listaszerbekezds"/>
        <w:numPr>
          <w:ilvl w:val="0"/>
          <w:numId w:val="80"/>
        </w:numPr>
        <w:overflowPunct/>
        <w:autoSpaceDE/>
        <w:autoSpaceDN/>
        <w:adjustRightInd/>
        <w:spacing w:line="276" w:lineRule="auto"/>
        <w:rPr>
          <w:sz w:val="24"/>
          <w:szCs w:val="24"/>
        </w:rPr>
      </w:pPr>
      <w:r w:rsidRPr="00F27BFB">
        <w:rPr>
          <w:sz w:val="24"/>
          <w:szCs w:val="24"/>
        </w:rPr>
        <w:t>figyelemmel kíséri a felhalmozási kiadásokat, szükség szerint előirányzat módosítást kezdeményez</w:t>
      </w:r>
      <w:r>
        <w:rPr>
          <w:sz w:val="24"/>
          <w:szCs w:val="24"/>
        </w:rPr>
        <w:t>,</w:t>
      </w:r>
    </w:p>
    <w:p w14:paraId="1F014C3E" w14:textId="77777777" w:rsidR="00606F14" w:rsidRPr="00F27BFB" w:rsidRDefault="00606F14">
      <w:pPr>
        <w:pStyle w:val="Listaszerbekezds"/>
        <w:numPr>
          <w:ilvl w:val="0"/>
          <w:numId w:val="80"/>
        </w:numPr>
        <w:overflowPunct/>
        <w:autoSpaceDE/>
        <w:autoSpaceDN/>
        <w:adjustRightInd/>
        <w:spacing w:line="276" w:lineRule="auto"/>
        <w:rPr>
          <w:sz w:val="24"/>
          <w:szCs w:val="24"/>
        </w:rPr>
      </w:pPr>
      <w:r w:rsidRPr="00F27BFB">
        <w:rPr>
          <w:sz w:val="24"/>
          <w:szCs w:val="24"/>
        </w:rPr>
        <w:t>engedélyezi, nyilvántartja a munkabér előlegek kifizetését és annak megtérülését</w:t>
      </w:r>
      <w:r>
        <w:rPr>
          <w:sz w:val="24"/>
          <w:szCs w:val="24"/>
        </w:rPr>
        <w:t>,</w:t>
      </w:r>
    </w:p>
    <w:p w14:paraId="0FD6A983" w14:textId="77777777" w:rsidR="00606F14" w:rsidRPr="00F27BFB" w:rsidRDefault="00606F14">
      <w:pPr>
        <w:pStyle w:val="Listaszerbekezds"/>
        <w:numPr>
          <w:ilvl w:val="0"/>
          <w:numId w:val="80"/>
        </w:numPr>
        <w:overflowPunct/>
        <w:autoSpaceDE/>
        <w:autoSpaceDN/>
        <w:adjustRightInd/>
        <w:spacing w:line="276" w:lineRule="auto"/>
        <w:rPr>
          <w:sz w:val="24"/>
          <w:szCs w:val="24"/>
        </w:rPr>
      </w:pPr>
      <w:r w:rsidRPr="00F27BFB">
        <w:rPr>
          <w:sz w:val="24"/>
          <w:szCs w:val="24"/>
        </w:rPr>
        <w:t>a személyi juttatások kifizetéséhez szükséges adatszolgáltatásokat határidőre elvégzi</w:t>
      </w:r>
      <w:r>
        <w:rPr>
          <w:sz w:val="24"/>
          <w:szCs w:val="24"/>
        </w:rPr>
        <w:t>,</w:t>
      </w:r>
    </w:p>
    <w:p w14:paraId="3931C8E7"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meghatározott előirányzatokra a rendeletekben szabályozott módon ellenjegyzett kötelezettségvállalásokat tesz</w:t>
      </w:r>
      <w:r>
        <w:rPr>
          <w:sz w:val="24"/>
          <w:szCs w:val="24"/>
        </w:rPr>
        <w:t>,</w:t>
      </w:r>
    </w:p>
    <w:p w14:paraId="45F5163E"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 xml:space="preserve">a kötelezettségvállalások teljesítését ellenőrzi, a számlákat </w:t>
      </w:r>
      <w:proofErr w:type="spellStart"/>
      <w:r w:rsidRPr="00F27BFB">
        <w:rPr>
          <w:sz w:val="24"/>
          <w:szCs w:val="24"/>
        </w:rPr>
        <w:t>ellenjegyzi</w:t>
      </w:r>
      <w:proofErr w:type="spellEnd"/>
      <w:r>
        <w:rPr>
          <w:sz w:val="24"/>
          <w:szCs w:val="24"/>
        </w:rPr>
        <w:t>,</w:t>
      </w:r>
    </w:p>
    <w:p w14:paraId="66631792"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analitikus számlamásolatokkal, elszámolásokkal alátámasztott nyilvántartást vezet a kötött felhasználású normatív előirányzatok felhasználásáról</w:t>
      </w:r>
      <w:r>
        <w:rPr>
          <w:sz w:val="24"/>
          <w:szCs w:val="24"/>
        </w:rPr>
        <w:t>,</w:t>
      </w:r>
    </w:p>
    <w:p w14:paraId="028C2E16"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nyilvántartja és számlamásolatokkal alátámasztja az átvett pénzeszközök, pályázati úton elnyert pénzek elszámolását</w:t>
      </w:r>
      <w:r>
        <w:rPr>
          <w:sz w:val="24"/>
          <w:szCs w:val="24"/>
        </w:rPr>
        <w:t>,</w:t>
      </w:r>
    </w:p>
    <w:p w14:paraId="56D0A0A3" w14:textId="77777777" w:rsidR="00606F14" w:rsidRPr="00F27BFB" w:rsidRDefault="00606F14">
      <w:pPr>
        <w:numPr>
          <w:ilvl w:val="0"/>
          <w:numId w:val="81"/>
        </w:numPr>
        <w:overflowPunct/>
        <w:autoSpaceDE/>
        <w:autoSpaceDN/>
        <w:adjustRightInd/>
        <w:spacing w:line="276" w:lineRule="auto"/>
        <w:rPr>
          <w:sz w:val="24"/>
          <w:szCs w:val="24"/>
        </w:rPr>
      </w:pPr>
      <w:r w:rsidRPr="00E761DC">
        <w:rPr>
          <w:sz w:val="24"/>
          <w:szCs w:val="24"/>
        </w:rPr>
        <w:t>a</w:t>
      </w:r>
      <w:r w:rsidRPr="00F27BFB">
        <w:rPr>
          <w:color w:val="0066FF"/>
          <w:sz w:val="24"/>
          <w:szCs w:val="24"/>
        </w:rPr>
        <w:t xml:space="preserve"> </w:t>
      </w:r>
      <w:proofErr w:type="gramStart"/>
      <w:r w:rsidRPr="00A06342">
        <w:rPr>
          <w:b/>
          <w:sz w:val="24"/>
          <w:szCs w:val="24"/>
        </w:rPr>
        <w:t>GEVSZ</w:t>
      </w:r>
      <w:r>
        <w:rPr>
          <w:b/>
          <w:sz w:val="24"/>
          <w:szCs w:val="24"/>
        </w:rPr>
        <w:t>-el</w:t>
      </w:r>
      <w:proofErr w:type="gramEnd"/>
      <w:r w:rsidRPr="00F27BFB">
        <w:rPr>
          <w:color w:val="FF0000"/>
          <w:sz w:val="24"/>
          <w:szCs w:val="24"/>
        </w:rPr>
        <w:t xml:space="preserve"> </w:t>
      </w:r>
      <w:r w:rsidRPr="00F27BFB">
        <w:rPr>
          <w:sz w:val="24"/>
          <w:szCs w:val="24"/>
        </w:rPr>
        <w:t>közösen elkészíti a saját hatáskörű és kiemelt címek közötti elői</w:t>
      </w:r>
      <w:r>
        <w:rPr>
          <w:sz w:val="24"/>
          <w:szCs w:val="24"/>
        </w:rPr>
        <w:t>rányzat módosítási tervezeteket,</w:t>
      </w:r>
    </w:p>
    <w:p w14:paraId="1CAF7239"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felelős a kiemelt címek előirányzatainak betartásáért</w:t>
      </w:r>
      <w:r>
        <w:rPr>
          <w:sz w:val="24"/>
          <w:szCs w:val="24"/>
        </w:rPr>
        <w:t>,</w:t>
      </w:r>
    </w:p>
    <w:p w14:paraId="11BDB97F"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 xml:space="preserve">a beszerzési előirányzat felhasználását rendszeresen egyezteti </w:t>
      </w:r>
      <w:r>
        <w:rPr>
          <w:sz w:val="24"/>
          <w:szCs w:val="24"/>
        </w:rPr>
        <w:t xml:space="preserve">a GEVSZ </w:t>
      </w:r>
      <w:r w:rsidRPr="00F27BFB">
        <w:rPr>
          <w:sz w:val="24"/>
          <w:szCs w:val="24"/>
        </w:rPr>
        <w:t>munkatársával</w:t>
      </w:r>
      <w:r>
        <w:rPr>
          <w:sz w:val="24"/>
          <w:szCs w:val="24"/>
        </w:rPr>
        <w:t>,</w:t>
      </w:r>
    </w:p>
    <w:p w14:paraId="3681E6DF" w14:textId="77777777" w:rsidR="00606F14" w:rsidRPr="00F27BFB" w:rsidRDefault="00606F14">
      <w:pPr>
        <w:numPr>
          <w:ilvl w:val="0"/>
          <w:numId w:val="81"/>
        </w:numPr>
        <w:overflowPunct/>
        <w:autoSpaceDE/>
        <w:autoSpaceDN/>
        <w:adjustRightInd/>
        <w:spacing w:line="276" w:lineRule="auto"/>
        <w:rPr>
          <w:sz w:val="24"/>
          <w:szCs w:val="24"/>
        </w:rPr>
      </w:pPr>
      <w:r>
        <w:rPr>
          <w:sz w:val="24"/>
          <w:szCs w:val="24"/>
        </w:rPr>
        <w:lastRenderedPageBreak/>
        <w:t xml:space="preserve">a </w:t>
      </w:r>
      <w:r w:rsidRPr="00F27BFB">
        <w:rPr>
          <w:sz w:val="24"/>
          <w:szCs w:val="24"/>
        </w:rPr>
        <w:t>pénzeszközöket biztosítja a</w:t>
      </w:r>
      <w:r>
        <w:rPr>
          <w:sz w:val="24"/>
          <w:szCs w:val="24"/>
        </w:rPr>
        <w:t xml:space="preserve">z </w:t>
      </w:r>
      <w:r w:rsidRPr="00A06342">
        <w:rPr>
          <w:sz w:val="24"/>
          <w:szCs w:val="24"/>
        </w:rPr>
        <w:t>intézményegység</w:t>
      </w:r>
      <w:r w:rsidRPr="00C26045">
        <w:rPr>
          <w:color w:val="00B050"/>
          <w:sz w:val="24"/>
          <w:szCs w:val="24"/>
        </w:rPr>
        <w:t xml:space="preserve"> </w:t>
      </w:r>
      <w:r w:rsidRPr="00F27BFB">
        <w:rPr>
          <w:sz w:val="24"/>
          <w:szCs w:val="24"/>
        </w:rPr>
        <w:t>részére</w:t>
      </w:r>
      <w:r>
        <w:rPr>
          <w:sz w:val="24"/>
          <w:szCs w:val="24"/>
        </w:rPr>
        <w:t>,</w:t>
      </w:r>
      <w:r w:rsidRPr="00F27BFB">
        <w:rPr>
          <w:sz w:val="24"/>
          <w:szCs w:val="24"/>
        </w:rPr>
        <w:t xml:space="preserve"> </w:t>
      </w:r>
      <w:r w:rsidRPr="006D50AB">
        <w:rPr>
          <w:sz w:val="24"/>
          <w:szCs w:val="24"/>
        </w:rPr>
        <w:t>mely</w:t>
      </w:r>
      <w:r>
        <w:rPr>
          <w:sz w:val="24"/>
          <w:szCs w:val="24"/>
        </w:rPr>
        <w:t xml:space="preserve"> </w:t>
      </w:r>
      <w:r w:rsidRPr="00F27BFB">
        <w:rPr>
          <w:sz w:val="24"/>
          <w:szCs w:val="24"/>
        </w:rPr>
        <w:t>az operatív működéshez szükséges</w:t>
      </w:r>
      <w:r>
        <w:rPr>
          <w:sz w:val="24"/>
          <w:szCs w:val="24"/>
        </w:rPr>
        <w:t>,</w:t>
      </w:r>
    </w:p>
    <w:p w14:paraId="3082D985"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a pályázatokhoz szükséges igazolásokat beszerzi, a rá vonatkozó nyilatkozatokat megteszi</w:t>
      </w:r>
      <w:r>
        <w:rPr>
          <w:sz w:val="24"/>
          <w:szCs w:val="24"/>
        </w:rPr>
        <w:t>,</w:t>
      </w:r>
    </w:p>
    <w:p w14:paraId="26DF9B5C" w14:textId="77777777" w:rsidR="00606F14" w:rsidRPr="00F27BFB" w:rsidRDefault="00606F14">
      <w:pPr>
        <w:numPr>
          <w:ilvl w:val="0"/>
          <w:numId w:val="81"/>
        </w:numPr>
        <w:overflowPunct/>
        <w:autoSpaceDE/>
        <w:autoSpaceDN/>
        <w:adjustRightInd/>
        <w:spacing w:line="276" w:lineRule="auto"/>
        <w:rPr>
          <w:sz w:val="24"/>
          <w:szCs w:val="24"/>
        </w:rPr>
      </w:pPr>
      <w:r w:rsidRPr="00F27BFB">
        <w:rPr>
          <w:sz w:val="24"/>
          <w:szCs w:val="24"/>
        </w:rPr>
        <w:t>az átvett pénzeszközöket és pályázaton elnyert összegeket elkülönítetten kezeli</w:t>
      </w:r>
      <w:r>
        <w:rPr>
          <w:sz w:val="24"/>
          <w:szCs w:val="24"/>
        </w:rPr>
        <w:t>,</w:t>
      </w:r>
    </w:p>
    <w:p w14:paraId="6B57DC4E" w14:textId="77777777" w:rsidR="00606F14" w:rsidRPr="006231AB" w:rsidRDefault="00606F14">
      <w:pPr>
        <w:numPr>
          <w:ilvl w:val="0"/>
          <w:numId w:val="81"/>
        </w:numPr>
        <w:overflowPunct/>
        <w:autoSpaceDE/>
        <w:autoSpaceDN/>
        <w:adjustRightInd/>
        <w:spacing w:line="276" w:lineRule="auto"/>
        <w:rPr>
          <w:b/>
          <w:sz w:val="24"/>
          <w:szCs w:val="24"/>
        </w:rPr>
      </w:pPr>
      <w:r w:rsidRPr="00F27BFB">
        <w:rPr>
          <w:sz w:val="24"/>
          <w:szCs w:val="24"/>
        </w:rPr>
        <w:t>a vagyonvédelemi feladatokhoz kapcsolódó eszköznyilvántartást vezeti, részt vesz a leltározás és selejtezés lebonyolításában</w:t>
      </w:r>
      <w:r w:rsidRPr="00F27BFB">
        <w:rPr>
          <w:color w:val="0066FF"/>
          <w:sz w:val="24"/>
          <w:szCs w:val="24"/>
        </w:rPr>
        <w:t>.</w:t>
      </w:r>
    </w:p>
    <w:p w14:paraId="24AB8BE8" w14:textId="77777777" w:rsidR="00606F14" w:rsidRPr="00C26045" w:rsidRDefault="00606F14" w:rsidP="00606F14">
      <w:pPr>
        <w:overflowPunct/>
        <w:autoSpaceDE/>
        <w:autoSpaceDN/>
        <w:adjustRightInd/>
        <w:spacing w:line="276" w:lineRule="auto"/>
        <w:rPr>
          <w:b/>
          <w:color w:val="00B050"/>
          <w:sz w:val="24"/>
          <w:szCs w:val="24"/>
        </w:rPr>
      </w:pPr>
    </w:p>
    <w:p w14:paraId="64230897" w14:textId="77777777" w:rsidR="00606F14" w:rsidRPr="0052521C" w:rsidRDefault="00606F14" w:rsidP="00606F14">
      <w:pPr>
        <w:spacing w:line="276" w:lineRule="auto"/>
      </w:pPr>
    </w:p>
    <w:p w14:paraId="2F0D635F"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222" w:name="_Toc823714"/>
      <w:bookmarkStart w:id="223" w:name="_Toc93013789"/>
      <w:bookmarkStart w:id="224" w:name="_Toc158673931"/>
      <w:bookmarkStart w:id="225" w:name="_Toc158674133"/>
      <w:bookmarkStart w:id="226" w:name="_Toc158674479"/>
      <w:bookmarkStart w:id="227" w:name="_Toc239141018"/>
      <w:r w:rsidRPr="001C67D9">
        <w:rPr>
          <w:rFonts w:ascii="Times New Roman félkövér" w:hAnsi="Times New Roman félkövér"/>
          <w:b/>
          <w:smallCaps/>
          <w:color w:val="auto"/>
        </w:rPr>
        <w:t>A felújítási tevékenységek bonyolítása</w:t>
      </w:r>
      <w:bookmarkEnd w:id="222"/>
      <w:bookmarkEnd w:id="223"/>
      <w:bookmarkEnd w:id="224"/>
      <w:bookmarkEnd w:id="225"/>
      <w:bookmarkEnd w:id="226"/>
      <w:bookmarkEnd w:id="227"/>
    </w:p>
    <w:p w14:paraId="2FA9F72C" w14:textId="77777777" w:rsidR="00606F14" w:rsidRPr="0052521C" w:rsidRDefault="00606F14" w:rsidP="00606F14">
      <w:pPr>
        <w:spacing w:line="276" w:lineRule="auto"/>
      </w:pPr>
    </w:p>
    <w:p w14:paraId="267C2DA6" w14:textId="77777777" w:rsidR="00606F14" w:rsidRPr="00F27BFB" w:rsidRDefault="00606F14" w:rsidP="00606F14">
      <w:pPr>
        <w:spacing w:line="276" w:lineRule="auto"/>
        <w:rPr>
          <w:sz w:val="24"/>
          <w:szCs w:val="24"/>
        </w:rPr>
      </w:pPr>
      <w:r w:rsidRPr="00F27BFB">
        <w:rPr>
          <w:sz w:val="24"/>
          <w:szCs w:val="24"/>
        </w:rPr>
        <w:t xml:space="preserve">A felújítási munkálatok </w:t>
      </w:r>
      <w:r>
        <w:rPr>
          <w:sz w:val="24"/>
          <w:szCs w:val="24"/>
        </w:rPr>
        <w:t>a Fenntartó</w:t>
      </w:r>
      <w:r w:rsidRPr="00F27BFB">
        <w:rPr>
          <w:sz w:val="24"/>
          <w:szCs w:val="24"/>
        </w:rPr>
        <w:t xml:space="preserve"> hosszú távú ütemterve alapján kerülnek végrehajtásra. </w:t>
      </w:r>
    </w:p>
    <w:p w14:paraId="04F00AE8" w14:textId="77777777" w:rsidR="00606F14" w:rsidRPr="00F27BFB" w:rsidRDefault="00606F14" w:rsidP="00606F14">
      <w:pPr>
        <w:spacing w:line="276" w:lineRule="auto"/>
        <w:rPr>
          <w:sz w:val="24"/>
        </w:rPr>
      </w:pPr>
    </w:p>
    <w:p w14:paraId="07DF1258"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228" w:name="_Toc823715"/>
      <w:bookmarkStart w:id="229" w:name="_Toc93013790"/>
      <w:bookmarkStart w:id="230" w:name="_Toc158673932"/>
      <w:bookmarkStart w:id="231" w:name="_Toc158674134"/>
      <w:bookmarkStart w:id="232" w:name="_Toc158674480"/>
      <w:bookmarkStart w:id="233" w:name="_Toc239141019"/>
      <w:r w:rsidRPr="001C67D9">
        <w:rPr>
          <w:rFonts w:ascii="Times New Roman félkövér" w:hAnsi="Times New Roman félkövér"/>
          <w:b/>
          <w:smallCaps/>
          <w:color w:val="auto"/>
        </w:rPr>
        <w:t>A költségvetés végrehajtására szolgáló számlaszámmal kapcsolatos adatok:</w:t>
      </w:r>
      <w:bookmarkEnd w:id="228"/>
      <w:bookmarkEnd w:id="229"/>
      <w:bookmarkEnd w:id="230"/>
      <w:bookmarkEnd w:id="231"/>
      <w:bookmarkEnd w:id="232"/>
      <w:bookmarkEnd w:id="233"/>
    </w:p>
    <w:p w14:paraId="13CF65F4" w14:textId="77777777" w:rsidR="00606F14" w:rsidRPr="00F27BFB" w:rsidRDefault="00606F14" w:rsidP="00606F14">
      <w:pPr>
        <w:spacing w:line="276" w:lineRule="auto"/>
        <w:rPr>
          <w:b/>
          <w:sz w:val="24"/>
          <w:szCs w:val="24"/>
        </w:rPr>
      </w:pPr>
    </w:p>
    <w:p w14:paraId="16870D05" w14:textId="77777777" w:rsidR="00606F14" w:rsidRPr="00181C67" w:rsidRDefault="00606F14">
      <w:pPr>
        <w:numPr>
          <w:ilvl w:val="0"/>
          <w:numId w:val="240"/>
        </w:numPr>
        <w:overflowPunct/>
        <w:spacing w:line="276" w:lineRule="auto"/>
        <w:jc w:val="left"/>
        <w:rPr>
          <w:iCs/>
          <w:sz w:val="24"/>
          <w:szCs w:val="24"/>
        </w:rPr>
      </w:pPr>
      <w:r>
        <w:rPr>
          <w:iCs/>
          <w:sz w:val="24"/>
          <w:szCs w:val="24"/>
        </w:rPr>
        <w:t>A</w:t>
      </w:r>
      <w:r w:rsidRPr="00181C67">
        <w:rPr>
          <w:iCs/>
          <w:sz w:val="24"/>
          <w:szCs w:val="24"/>
        </w:rPr>
        <w:t xml:space="preserve"> költségvetési szerv</w:t>
      </w:r>
      <w:r w:rsidRPr="00181C67">
        <w:rPr>
          <w:iCs/>
          <w:color w:val="FF0000"/>
          <w:sz w:val="24"/>
          <w:szCs w:val="24"/>
        </w:rPr>
        <w:t xml:space="preserve"> </w:t>
      </w:r>
      <w:r w:rsidRPr="00181C67">
        <w:rPr>
          <w:iCs/>
          <w:sz w:val="24"/>
          <w:szCs w:val="24"/>
        </w:rPr>
        <w:t>számlaszáma:</w:t>
      </w:r>
      <w:r>
        <w:rPr>
          <w:iCs/>
          <w:sz w:val="24"/>
          <w:szCs w:val="24"/>
        </w:rPr>
        <w:tab/>
      </w:r>
      <w:r>
        <w:rPr>
          <w:iCs/>
          <w:sz w:val="24"/>
          <w:szCs w:val="24"/>
        </w:rPr>
        <w:tab/>
      </w:r>
      <w:r w:rsidRPr="00181C67">
        <w:rPr>
          <w:iCs/>
          <w:sz w:val="24"/>
          <w:szCs w:val="24"/>
        </w:rPr>
        <w:t>11748083-15803256-00000000</w:t>
      </w:r>
    </w:p>
    <w:p w14:paraId="560B4850" w14:textId="77777777" w:rsidR="00606F14" w:rsidRPr="00181C67" w:rsidRDefault="00606F14" w:rsidP="00606F14">
      <w:pPr>
        <w:numPr>
          <w:ilvl w:val="0"/>
          <w:numId w:val="1"/>
        </w:numPr>
        <w:spacing w:line="276" w:lineRule="auto"/>
        <w:jc w:val="left"/>
        <w:rPr>
          <w:sz w:val="24"/>
          <w:szCs w:val="24"/>
        </w:rPr>
      </w:pPr>
      <w:r>
        <w:rPr>
          <w:sz w:val="24"/>
          <w:szCs w:val="24"/>
        </w:rPr>
        <w:t>A</w:t>
      </w:r>
      <w:r w:rsidRPr="00181C67">
        <w:rPr>
          <w:sz w:val="24"/>
          <w:szCs w:val="24"/>
        </w:rPr>
        <w:t xml:space="preserve"> számlavezető pénzintézet neve: </w:t>
      </w:r>
      <w:r>
        <w:rPr>
          <w:sz w:val="24"/>
          <w:szCs w:val="24"/>
        </w:rPr>
        <w:tab/>
      </w:r>
      <w:r>
        <w:rPr>
          <w:sz w:val="24"/>
          <w:szCs w:val="24"/>
        </w:rPr>
        <w:tab/>
      </w:r>
      <w:r w:rsidRPr="00181C67">
        <w:rPr>
          <w:sz w:val="24"/>
          <w:szCs w:val="24"/>
        </w:rPr>
        <w:t>OTP Bank Zrt.</w:t>
      </w:r>
    </w:p>
    <w:p w14:paraId="09E21A8E" w14:textId="77777777" w:rsidR="00606F14" w:rsidRPr="00181C67" w:rsidRDefault="00606F14" w:rsidP="00606F14">
      <w:pPr>
        <w:numPr>
          <w:ilvl w:val="0"/>
          <w:numId w:val="1"/>
        </w:numPr>
        <w:spacing w:line="276" w:lineRule="auto"/>
        <w:rPr>
          <w:sz w:val="24"/>
          <w:szCs w:val="24"/>
        </w:rPr>
      </w:pPr>
      <w:r>
        <w:rPr>
          <w:sz w:val="24"/>
          <w:szCs w:val="24"/>
        </w:rPr>
        <w:t>A</w:t>
      </w:r>
      <w:r w:rsidRPr="00181C67">
        <w:rPr>
          <w:sz w:val="24"/>
          <w:szCs w:val="24"/>
        </w:rPr>
        <w:t xml:space="preserve"> számlavezető pénzintézet címe: </w:t>
      </w:r>
      <w:r>
        <w:rPr>
          <w:sz w:val="24"/>
          <w:szCs w:val="24"/>
        </w:rPr>
        <w:tab/>
      </w:r>
      <w:r>
        <w:rPr>
          <w:sz w:val="24"/>
          <w:szCs w:val="24"/>
        </w:rPr>
        <w:tab/>
      </w:r>
      <w:r w:rsidRPr="00181C67">
        <w:rPr>
          <w:sz w:val="24"/>
          <w:szCs w:val="24"/>
        </w:rPr>
        <w:t>8220 - Balatonalmádi, Baross G. u. 5/2.</w:t>
      </w:r>
    </w:p>
    <w:p w14:paraId="422165DE" w14:textId="77777777" w:rsidR="00606F14" w:rsidRDefault="00606F14" w:rsidP="00606F14">
      <w:pPr>
        <w:numPr>
          <w:ilvl w:val="0"/>
          <w:numId w:val="1"/>
        </w:numPr>
        <w:overflowPunct/>
        <w:spacing w:line="276" w:lineRule="auto"/>
        <w:jc w:val="left"/>
        <w:rPr>
          <w:iCs/>
          <w:sz w:val="24"/>
          <w:szCs w:val="24"/>
        </w:rPr>
      </w:pPr>
      <w:r>
        <w:rPr>
          <w:iCs/>
          <w:sz w:val="24"/>
          <w:szCs w:val="24"/>
        </w:rPr>
        <w:t>A</w:t>
      </w:r>
      <w:r w:rsidRPr="00181C67">
        <w:rPr>
          <w:iCs/>
          <w:sz w:val="24"/>
          <w:szCs w:val="24"/>
        </w:rPr>
        <w:t xml:space="preserve"> költségvetési szerv</w:t>
      </w:r>
      <w:r w:rsidRPr="00181C67">
        <w:rPr>
          <w:iCs/>
          <w:color w:val="00B050"/>
          <w:sz w:val="24"/>
          <w:szCs w:val="24"/>
        </w:rPr>
        <w:t xml:space="preserve"> </w:t>
      </w:r>
      <w:r w:rsidRPr="00181C67">
        <w:rPr>
          <w:iCs/>
          <w:sz w:val="24"/>
          <w:szCs w:val="24"/>
        </w:rPr>
        <w:t xml:space="preserve">adószáma: </w:t>
      </w:r>
      <w:r>
        <w:rPr>
          <w:iCs/>
          <w:sz w:val="24"/>
          <w:szCs w:val="24"/>
        </w:rPr>
        <w:tab/>
      </w:r>
      <w:r>
        <w:rPr>
          <w:iCs/>
          <w:sz w:val="24"/>
          <w:szCs w:val="24"/>
        </w:rPr>
        <w:tab/>
      </w:r>
      <w:r w:rsidRPr="00181C67">
        <w:rPr>
          <w:iCs/>
          <w:sz w:val="24"/>
          <w:szCs w:val="24"/>
        </w:rPr>
        <w:t>15803256-1-14</w:t>
      </w:r>
    </w:p>
    <w:p w14:paraId="164DDCE7" w14:textId="77777777" w:rsidR="00606F14" w:rsidRPr="00181C67" w:rsidRDefault="00606F14" w:rsidP="00606F14">
      <w:pPr>
        <w:overflowPunct/>
        <w:spacing w:line="276" w:lineRule="auto"/>
        <w:ind w:left="720"/>
        <w:jc w:val="left"/>
        <w:rPr>
          <w:iCs/>
          <w:sz w:val="24"/>
          <w:szCs w:val="24"/>
        </w:rPr>
      </w:pPr>
    </w:p>
    <w:p w14:paraId="442048EF" w14:textId="77777777" w:rsidR="00606F14" w:rsidRPr="00F27BFB" w:rsidRDefault="00606F14" w:rsidP="00606F14">
      <w:pPr>
        <w:spacing w:line="276" w:lineRule="auto"/>
        <w:rPr>
          <w:i/>
          <w:sz w:val="24"/>
          <w:szCs w:val="24"/>
        </w:rPr>
      </w:pPr>
      <w:r w:rsidRPr="00F27BFB">
        <w:rPr>
          <w:i/>
          <w:sz w:val="24"/>
          <w:szCs w:val="24"/>
        </w:rPr>
        <w:t>A szerv általános forgalmi adó alanyisága: általános szabályok szerinti, az önálló költségvetési szerv áfa alany. Az ezzel kapcsolatos bevallások, elszámolások az önálló költségvetési szerv hatáskörébe tartoznak.</w:t>
      </w:r>
    </w:p>
    <w:p w14:paraId="259AC973" w14:textId="77777777" w:rsidR="00606F14" w:rsidRPr="0052521C" w:rsidRDefault="00606F14" w:rsidP="00606F14">
      <w:pPr>
        <w:spacing w:line="276" w:lineRule="auto"/>
      </w:pPr>
    </w:p>
    <w:p w14:paraId="3E2F0556" w14:textId="77777777" w:rsidR="00606F14" w:rsidRPr="001C67D9" w:rsidRDefault="00606F14">
      <w:pPr>
        <w:pStyle w:val="Cmsor3"/>
        <w:keepNext w:val="0"/>
        <w:keepLines w:val="0"/>
        <w:numPr>
          <w:ilvl w:val="2"/>
          <w:numId w:val="207"/>
        </w:numPr>
        <w:spacing w:before="120" w:after="60" w:line="276" w:lineRule="auto"/>
        <w:ind w:left="709"/>
        <w:contextualSpacing/>
        <w:jc w:val="left"/>
        <w:rPr>
          <w:rFonts w:ascii="Times New Roman félkövér" w:hAnsi="Times New Roman félkövér"/>
          <w:b/>
          <w:smallCaps/>
          <w:color w:val="auto"/>
        </w:rPr>
      </w:pPr>
      <w:bookmarkStart w:id="234" w:name="_Toc823716"/>
      <w:bookmarkStart w:id="235" w:name="_Toc93013791"/>
      <w:bookmarkStart w:id="236" w:name="_Toc158673933"/>
      <w:bookmarkStart w:id="237" w:name="_Toc158674135"/>
      <w:bookmarkStart w:id="238" w:name="_Toc158674481"/>
      <w:bookmarkStart w:id="239" w:name="_Toc239141020"/>
      <w:r w:rsidRPr="001C67D9">
        <w:rPr>
          <w:rFonts w:ascii="Times New Roman félkövér" w:hAnsi="Times New Roman félkövér"/>
          <w:b/>
          <w:smallCaps/>
          <w:color w:val="auto"/>
        </w:rPr>
        <w:t>Az intézmény hivatalos bélyegzőinek lenyomata:</w:t>
      </w:r>
      <w:bookmarkEnd w:id="234"/>
      <w:bookmarkEnd w:id="235"/>
      <w:bookmarkEnd w:id="236"/>
      <w:bookmarkEnd w:id="237"/>
      <w:bookmarkEnd w:id="238"/>
      <w:bookmarkEnd w:id="239"/>
    </w:p>
    <w:p w14:paraId="2CEC95CD" w14:textId="77777777" w:rsidR="00606F14" w:rsidRPr="00F27BFB" w:rsidRDefault="00606F14" w:rsidP="00606F14">
      <w:pPr>
        <w:spacing w:line="276" w:lineRule="auto"/>
        <w:rPr>
          <w: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1"/>
        <w:gridCol w:w="4493"/>
      </w:tblGrid>
      <w:tr w:rsidR="00606F14" w:rsidRPr="00F27BFB" w14:paraId="70CFAEE5" w14:textId="77777777" w:rsidTr="000F4298">
        <w:trPr>
          <w:trHeight w:val="495"/>
        </w:trPr>
        <w:tc>
          <w:tcPr>
            <w:tcW w:w="4381" w:type="dxa"/>
            <w:tcBorders>
              <w:top w:val="single" w:sz="4" w:space="0" w:color="auto"/>
              <w:left w:val="single" w:sz="4" w:space="0" w:color="auto"/>
              <w:bottom w:val="single" w:sz="4" w:space="0" w:color="auto"/>
              <w:right w:val="single" w:sz="4" w:space="0" w:color="auto"/>
            </w:tcBorders>
            <w:hideMark/>
          </w:tcPr>
          <w:p w14:paraId="0B3B9FFC" w14:textId="77777777" w:rsidR="00606F14" w:rsidRPr="00F27BFB" w:rsidRDefault="00606F14" w:rsidP="000F4298">
            <w:pPr>
              <w:spacing w:line="276" w:lineRule="auto"/>
              <w:jc w:val="center"/>
              <w:rPr>
                <w:i/>
                <w:lang w:eastAsia="en-US"/>
              </w:rPr>
            </w:pPr>
            <w:r w:rsidRPr="00F27BFB">
              <w:rPr>
                <w:b/>
                <w:i/>
                <w:lang w:eastAsia="en-US"/>
              </w:rPr>
              <w:t>„Hosszú</w:t>
            </w:r>
            <w:r>
              <w:rPr>
                <w:b/>
                <w:i/>
                <w:lang w:eastAsia="en-US"/>
              </w:rPr>
              <w:t>”</w:t>
            </w:r>
            <w:r w:rsidRPr="00F27BFB">
              <w:rPr>
                <w:b/>
                <w:i/>
                <w:lang w:eastAsia="en-US"/>
              </w:rPr>
              <w:t xml:space="preserve"> bélyegző: </w:t>
            </w:r>
            <w:r w:rsidRPr="00F27BFB">
              <w:rPr>
                <w:i/>
                <w:lang w:eastAsia="en-US"/>
              </w:rPr>
              <w:t>Az óvoda neve, címe</w:t>
            </w:r>
          </w:p>
        </w:tc>
        <w:tc>
          <w:tcPr>
            <w:tcW w:w="4493" w:type="dxa"/>
            <w:tcBorders>
              <w:top w:val="single" w:sz="4" w:space="0" w:color="auto"/>
              <w:left w:val="single" w:sz="4" w:space="0" w:color="auto"/>
              <w:bottom w:val="single" w:sz="4" w:space="0" w:color="auto"/>
              <w:right w:val="single" w:sz="4" w:space="0" w:color="auto"/>
            </w:tcBorders>
            <w:hideMark/>
          </w:tcPr>
          <w:p w14:paraId="0975371B" w14:textId="77777777" w:rsidR="00606F14" w:rsidRPr="00F27BFB" w:rsidRDefault="00606F14" w:rsidP="000F4298">
            <w:pPr>
              <w:spacing w:line="276" w:lineRule="auto"/>
              <w:jc w:val="center"/>
              <w:rPr>
                <w:i/>
                <w:lang w:eastAsia="en-US"/>
              </w:rPr>
            </w:pPr>
            <w:r w:rsidRPr="00F27BFB">
              <w:rPr>
                <w:b/>
                <w:i/>
                <w:lang w:eastAsia="en-US"/>
              </w:rPr>
              <w:t xml:space="preserve">Körbélyegző: </w:t>
            </w:r>
            <w:r w:rsidRPr="0052521C">
              <w:rPr>
                <w:i/>
                <w:lang w:eastAsia="en-US"/>
              </w:rPr>
              <w:t>K</w:t>
            </w:r>
            <w:r w:rsidRPr="00F27BFB">
              <w:rPr>
                <w:i/>
                <w:lang w:eastAsia="en-US"/>
              </w:rPr>
              <w:t>özépen címer, körben az óvoda neve, címe</w:t>
            </w:r>
          </w:p>
        </w:tc>
      </w:tr>
      <w:tr w:rsidR="00606F14" w:rsidRPr="00F27BFB" w14:paraId="075DD2A0" w14:textId="77777777" w:rsidTr="000F4298">
        <w:trPr>
          <w:trHeight w:val="1419"/>
        </w:trPr>
        <w:tc>
          <w:tcPr>
            <w:tcW w:w="4381" w:type="dxa"/>
            <w:tcBorders>
              <w:top w:val="single" w:sz="4" w:space="0" w:color="auto"/>
              <w:left w:val="single" w:sz="4" w:space="0" w:color="auto"/>
              <w:bottom w:val="single" w:sz="4" w:space="0" w:color="auto"/>
              <w:right w:val="single" w:sz="4" w:space="0" w:color="auto"/>
            </w:tcBorders>
          </w:tcPr>
          <w:p w14:paraId="6A7567D9" w14:textId="77777777" w:rsidR="00606F14" w:rsidRDefault="00606F14" w:rsidP="000F4298">
            <w:pPr>
              <w:spacing w:line="276" w:lineRule="auto"/>
              <w:rPr>
                <w:i/>
                <w:color w:val="FF0000"/>
                <w:lang w:eastAsia="en-US"/>
              </w:rPr>
            </w:pPr>
          </w:p>
          <w:p w14:paraId="351DD5F6" w14:textId="77777777" w:rsidR="00606F14" w:rsidRDefault="00606F14" w:rsidP="000F4298">
            <w:pPr>
              <w:spacing w:line="276" w:lineRule="auto"/>
              <w:rPr>
                <w:i/>
                <w:color w:val="FF0000"/>
                <w:lang w:eastAsia="en-US"/>
              </w:rPr>
            </w:pPr>
          </w:p>
          <w:p w14:paraId="54A607F2" w14:textId="77777777" w:rsidR="00606F14" w:rsidRDefault="00606F14" w:rsidP="000F4298">
            <w:pPr>
              <w:spacing w:line="276" w:lineRule="auto"/>
              <w:rPr>
                <w:i/>
                <w:color w:val="FF0000"/>
                <w:lang w:eastAsia="en-US"/>
              </w:rPr>
            </w:pPr>
          </w:p>
          <w:p w14:paraId="008BB6FE" w14:textId="77777777" w:rsidR="00606F14" w:rsidRDefault="00606F14" w:rsidP="000F4298">
            <w:pPr>
              <w:spacing w:line="276" w:lineRule="auto"/>
              <w:rPr>
                <w:i/>
                <w:color w:val="FF0000"/>
                <w:lang w:eastAsia="en-US"/>
              </w:rPr>
            </w:pPr>
          </w:p>
          <w:p w14:paraId="0AF7ED37" w14:textId="77777777" w:rsidR="00606F14" w:rsidRDefault="00606F14" w:rsidP="000F4298">
            <w:pPr>
              <w:spacing w:line="276" w:lineRule="auto"/>
              <w:rPr>
                <w:i/>
                <w:color w:val="FF0000"/>
                <w:lang w:eastAsia="en-US"/>
              </w:rPr>
            </w:pPr>
          </w:p>
          <w:p w14:paraId="645420A2" w14:textId="77777777" w:rsidR="00606F14" w:rsidRDefault="00606F14" w:rsidP="000F4298">
            <w:pPr>
              <w:spacing w:line="276" w:lineRule="auto"/>
              <w:rPr>
                <w:i/>
                <w:color w:val="FF0000"/>
                <w:lang w:eastAsia="en-US"/>
              </w:rPr>
            </w:pPr>
          </w:p>
          <w:p w14:paraId="0A74E166" w14:textId="77777777" w:rsidR="00606F14" w:rsidRDefault="00606F14" w:rsidP="000F4298">
            <w:pPr>
              <w:spacing w:line="276" w:lineRule="auto"/>
              <w:rPr>
                <w:i/>
                <w:color w:val="FF0000"/>
                <w:lang w:eastAsia="en-US"/>
              </w:rPr>
            </w:pPr>
          </w:p>
          <w:p w14:paraId="40F7CF7C" w14:textId="77777777" w:rsidR="00606F14" w:rsidRPr="00F27BFB" w:rsidRDefault="00606F14" w:rsidP="000F4298">
            <w:pPr>
              <w:spacing w:line="276" w:lineRule="auto"/>
              <w:rPr>
                <w:i/>
                <w:color w:val="FF0000"/>
                <w:lang w:eastAsia="en-US"/>
              </w:rPr>
            </w:pPr>
          </w:p>
        </w:tc>
        <w:tc>
          <w:tcPr>
            <w:tcW w:w="4493" w:type="dxa"/>
            <w:tcBorders>
              <w:top w:val="single" w:sz="4" w:space="0" w:color="auto"/>
              <w:left w:val="single" w:sz="4" w:space="0" w:color="auto"/>
              <w:bottom w:val="single" w:sz="4" w:space="0" w:color="auto"/>
              <w:right w:val="single" w:sz="4" w:space="0" w:color="auto"/>
            </w:tcBorders>
          </w:tcPr>
          <w:p w14:paraId="7DDFA22F" w14:textId="77777777" w:rsidR="00606F14" w:rsidRPr="00F27BFB" w:rsidRDefault="00606F14" w:rsidP="000F4298">
            <w:pPr>
              <w:spacing w:line="276" w:lineRule="auto"/>
              <w:rPr>
                <w:i/>
                <w:color w:val="FF0000"/>
                <w:lang w:eastAsia="en-US"/>
              </w:rPr>
            </w:pPr>
          </w:p>
        </w:tc>
      </w:tr>
    </w:tbl>
    <w:p w14:paraId="3565E6D1" w14:textId="77777777" w:rsidR="00606F14" w:rsidRPr="00F27BFB" w:rsidRDefault="00606F14" w:rsidP="00606F14">
      <w:pPr>
        <w:spacing w:line="276" w:lineRule="auto"/>
        <w:rPr>
          <w:b/>
          <w:sz w:val="24"/>
        </w:rPr>
      </w:pPr>
    </w:p>
    <w:p w14:paraId="2154BD97" w14:textId="77777777" w:rsidR="00606F14" w:rsidRPr="00F27BFB" w:rsidRDefault="00606F14" w:rsidP="00606F14">
      <w:pPr>
        <w:spacing w:line="276" w:lineRule="auto"/>
        <w:rPr>
          <w:b/>
          <w:sz w:val="24"/>
        </w:rPr>
      </w:pPr>
      <w:r w:rsidRPr="00F27BFB">
        <w:rPr>
          <w:b/>
          <w:sz w:val="24"/>
        </w:rPr>
        <w:t>Aláírási jogkör</w:t>
      </w:r>
    </w:p>
    <w:p w14:paraId="4AF9FF47" w14:textId="77777777" w:rsidR="00606F14" w:rsidRPr="00F27BFB" w:rsidRDefault="00606F14" w:rsidP="00606F14">
      <w:pPr>
        <w:spacing w:line="276" w:lineRule="auto"/>
        <w:rPr>
          <w:b/>
          <w:sz w:val="24"/>
        </w:rPr>
      </w:pPr>
    </w:p>
    <w:p w14:paraId="73C3342F" w14:textId="77777777" w:rsidR="00606F14" w:rsidRPr="00F27BFB" w:rsidRDefault="00606F14" w:rsidP="00606F14">
      <w:pPr>
        <w:spacing w:line="276" w:lineRule="auto"/>
        <w:rPr>
          <w:sz w:val="24"/>
        </w:rPr>
      </w:pPr>
      <w:r w:rsidRPr="00F27BFB">
        <w:rPr>
          <w:sz w:val="24"/>
        </w:rPr>
        <w:t xml:space="preserve">Az intézmény nevében </w:t>
      </w:r>
      <w:proofErr w:type="spellStart"/>
      <w:r w:rsidRPr="00F27BFB">
        <w:rPr>
          <w:sz w:val="24"/>
        </w:rPr>
        <w:t>kiadmányozási</w:t>
      </w:r>
      <w:proofErr w:type="spellEnd"/>
      <w:r w:rsidRPr="00F27BFB">
        <w:rPr>
          <w:sz w:val="24"/>
        </w:rPr>
        <w:t xml:space="preserve"> jogköre </w:t>
      </w:r>
      <w:r w:rsidRPr="00D70B62">
        <w:rPr>
          <w:sz w:val="24"/>
        </w:rPr>
        <w:t>az igazgatónak</w:t>
      </w:r>
      <w:r w:rsidRPr="00F27BFB">
        <w:rPr>
          <w:sz w:val="24"/>
        </w:rPr>
        <w:t xml:space="preserve"> van.</w:t>
      </w:r>
    </w:p>
    <w:p w14:paraId="22B5F6C5" w14:textId="77777777" w:rsidR="00606F14" w:rsidRPr="00F27BFB" w:rsidRDefault="00606F14" w:rsidP="00606F14">
      <w:pPr>
        <w:spacing w:line="276" w:lineRule="auto"/>
        <w:rPr>
          <w:sz w:val="24"/>
        </w:rPr>
      </w:pPr>
      <w:r w:rsidRPr="00F27BFB">
        <w:rPr>
          <w:sz w:val="24"/>
        </w:rPr>
        <w:t xml:space="preserve">Akadályoztatása esetén az azonnali intézkedést igénylő ügyiratokat </w:t>
      </w:r>
      <w:r w:rsidRPr="00D70B62">
        <w:rPr>
          <w:sz w:val="24"/>
        </w:rPr>
        <w:t>az igazgató-</w:t>
      </w:r>
      <w:r w:rsidRPr="00F27BFB">
        <w:rPr>
          <w:sz w:val="24"/>
        </w:rPr>
        <w:t>helyettes írja alá.</w:t>
      </w:r>
    </w:p>
    <w:p w14:paraId="39C8BB9C" w14:textId="77777777" w:rsidR="00606F14" w:rsidRPr="00F27BFB" w:rsidRDefault="00606F14" w:rsidP="00606F14">
      <w:pPr>
        <w:spacing w:line="276" w:lineRule="auto"/>
        <w:rPr>
          <w:sz w:val="24"/>
          <w:szCs w:val="24"/>
        </w:rPr>
      </w:pPr>
      <w:r w:rsidRPr="00F27BFB">
        <w:rPr>
          <w:sz w:val="24"/>
        </w:rPr>
        <w:lastRenderedPageBreak/>
        <w:t>Az intézményi bélyegzők használatára a következő beosztásban dolgozók jogosultak: az óvoda</w:t>
      </w:r>
      <w:r>
        <w:rPr>
          <w:sz w:val="24"/>
        </w:rPr>
        <w:t xml:space="preserve"> </w:t>
      </w:r>
      <w:r w:rsidRPr="00D70B62">
        <w:rPr>
          <w:sz w:val="24"/>
        </w:rPr>
        <w:t>igazgatója</w:t>
      </w:r>
      <w:r w:rsidRPr="00F27BFB">
        <w:rPr>
          <w:sz w:val="24"/>
        </w:rPr>
        <w:t xml:space="preserve">, az </w:t>
      </w:r>
      <w:r w:rsidRPr="00D70B62">
        <w:rPr>
          <w:sz w:val="24"/>
        </w:rPr>
        <w:t>igazgató</w:t>
      </w:r>
      <w:r w:rsidRPr="00F27BFB">
        <w:rPr>
          <w:sz w:val="24"/>
        </w:rPr>
        <w:t>-helyettes</w:t>
      </w:r>
      <w:r>
        <w:rPr>
          <w:sz w:val="24"/>
        </w:rPr>
        <w:t>e</w:t>
      </w:r>
      <w:r w:rsidRPr="00F27BFB">
        <w:rPr>
          <w:color w:val="0066FF"/>
          <w:sz w:val="24"/>
        </w:rPr>
        <w:t xml:space="preserve">. </w:t>
      </w:r>
      <w:r w:rsidRPr="00F27BFB">
        <w:rPr>
          <w:b/>
          <w:sz w:val="24"/>
        </w:rPr>
        <w:t>A</w:t>
      </w:r>
      <w:r>
        <w:rPr>
          <w:b/>
          <w:sz w:val="24"/>
        </w:rPr>
        <w:t>z</w:t>
      </w:r>
      <w:r w:rsidRPr="00F27BFB">
        <w:rPr>
          <w:b/>
          <w:sz w:val="24"/>
        </w:rPr>
        <w:t xml:space="preserve"> </w:t>
      </w:r>
      <w:r w:rsidRPr="00BF5D49">
        <w:rPr>
          <w:b/>
          <w:sz w:val="24"/>
        </w:rPr>
        <w:t xml:space="preserve">intézmény </w:t>
      </w:r>
      <w:r w:rsidRPr="00BF5D49">
        <w:rPr>
          <w:b/>
          <w:sz w:val="24"/>
          <w:szCs w:val="24"/>
        </w:rPr>
        <w:t>bélyegzői</w:t>
      </w:r>
      <w:r w:rsidRPr="00B83770">
        <w:rPr>
          <w:b/>
          <w:color w:val="00B050"/>
          <w:sz w:val="24"/>
          <w:szCs w:val="24"/>
        </w:rPr>
        <w:t xml:space="preserve"> </w:t>
      </w:r>
      <w:r w:rsidRPr="00F27BFB">
        <w:rPr>
          <w:b/>
          <w:sz w:val="24"/>
        </w:rPr>
        <w:t xml:space="preserve">intézményből továbbított iratok, dokumentumok, valamint az intézményre érvényes dokumentumok hitelesítésére használhatók. </w:t>
      </w:r>
      <w:r w:rsidRPr="00F27BFB">
        <w:rPr>
          <w:sz w:val="24"/>
        </w:rPr>
        <w:t xml:space="preserve">Zárva tartásuk kötelező! A kezelésükre vonatkozó előírásokat az </w:t>
      </w:r>
      <w:r w:rsidRPr="006D50AB">
        <w:rPr>
          <w:sz w:val="24"/>
        </w:rPr>
        <w:t>adat-</w:t>
      </w:r>
      <w:r w:rsidRPr="00B83770">
        <w:rPr>
          <w:color w:val="00B050"/>
          <w:sz w:val="24"/>
        </w:rPr>
        <w:t xml:space="preserve"> </w:t>
      </w:r>
      <w:r w:rsidRPr="00D70B62">
        <w:rPr>
          <w:sz w:val="24"/>
        </w:rPr>
        <w:t>vagy/iratkezelési</w:t>
      </w:r>
      <w:r w:rsidRPr="00F27BFB">
        <w:rPr>
          <w:sz w:val="24"/>
        </w:rPr>
        <w:t xml:space="preserve"> szabályzat tartalmazza. </w:t>
      </w:r>
    </w:p>
    <w:p w14:paraId="64D2138E" w14:textId="77777777" w:rsidR="00606F14" w:rsidRDefault="00606F14" w:rsidP="00606F14">
      <w:pPr>
        <w:spacing w:line="276" w:lineRule="auto"/>
        <w:rPr>
          <w:sz w:val="24"/>
        </w:rPr>
      </w:pPr>
    </w:p>
    <w:p w14:paraId="6A451E27" w14:textId="77777777" w:rsidR="00606F14" w:rsidRDefault="00606F14" w:rsidP="00606F14">
      <w:pPr>
        <w:spacing w:line="276" w:lineRule="auto"/>
        <w:rPr>
          <w:sz w:val="24"/>
        </w:rPr>
      </w:pPr>
    </w:p>
    <w:p w14:paraId="78A2A9C3" w14:textId="77777777" w:rsidR="00606F14" w:rsidRDefault="00606F14" w:rsidP="00606F14">
      <w:pPr>
        <w:spacing w:line="276" w:lineRule="auto"/>
        <w:rPr>
          <w:sz w:val="24"/>
        </w:rPr>
      </w:pPr>
    </w:p>
    <w:p w14:paraId="135797C0" w14:textId="77777777" w:rsidR="00606F14" w:rsidRPr="00F27BFB" w:rsidRDefault="00606F14" w:rsidP="00606F14">
      <w:pPr>
        <w:spacing w:line="276" w:lineRule="auto"/>
        <w:rPr>
          <w:sz w:val="24"/>
        </w:rPr>
      </w:pPr>
    </w:p>
    <w:p w14:paraId="2265689C" w14:textId="77777777" w:rsidR="00606F14" w:rsidRPr="00E50FEE" w:rsidRDefault="00606F14" w:rsidP="00606F14">
      <w:pPr>
        <w:pStyle w:val="Cmsor1"/>
        <w:spacing w:before="120" w:line="276" w:lineRule="auto"/>
        <w:jc w:val="center"/>
        <w:rPr>
          <w:rFonts w:ascii="Times New Roman" w:hAnsi="Times New Roman"/>
          <w:b/>
          <w:sz w:val="28"/>
        </w:rPr>
      </w:pPr>
      <w:bookmarkStart w:id="240" w:name="_Toc723706"/>
      <w:bookmarkStart w:id="241" w:name="_Toc724588"/>
      <w:bookmarkStart w:id="242" w:name="_Toc823717"/>
      <w:bookmarkStart w:id="243" w:name="_Toc93013792"/>
      <w:bookmarkStart w:id="244" w:name="_Toc158673934"/>
      <w:bookmarkStart w:id="245" w:name="_Toc158674136"/>
      <w:bookmarkStart w:id="246" w:name="_Toc158674482"/>
      <w:bookmarkStart w:id="247" w:name="_Toc239141021"/>
      <w:r w:rsidRPr="00BF0762">
        <w:rPr>
          <w:rFonts w:ascii="Times New Roman" w:hAnsi="Times New Roman"/>
          <w:b/>
          <w:color w:val="auto"/>
          <w:sz w:val="28"/>
        </w:rPr>
        <w:t>3. A költségvetési szerv</w:t>
      </w:r>
      <w:r w:rsidRPr="00E50FEE">
        <w:rPr>
          <w:rFonts w:ascii="Times New Roman" w:hAnsi="Times New Roman"/>
          <w:b/>
          <w:sz w:val="28"/>
        </w:rPr>
        <w:t xml:space="preserve"> </w:t>
      </w:r>
      <w:r w:rsidRPr="00BF0762">
        <w:rPr>
          <w:rFonts w:ascii="Times New Roman" w:hAnsi="Times New Roman"/>
          <w:b/>
          <w:color w:val="auto"/>
          <w:sz w:val="28"/>
        </w:rPr>
        <w:t>szervezeti felépítése, struktúrája, működése</w:t>
      </w:r>
      <w:bookmarkEnd w:id="240"/>
      <w:bookmarkEnd w:id="241"/>
      <w:bookmarkEnd w:id="242"/>
      <w:bookmarkEnd w:id="243"/>
      <w:bookmarkEnd w:id="244"/>
      <w:bookmarkEnd w:id="245"/>
      <w:bookmarkEnd w:id="246"/>
      <w:bookmarkEnd w:id="247"/>
    </w:p>
    <w:p w14:paraId="276AE391" w14:textId="77777777" w:rsidR="00606F14" w:rsidRPr="00F27BFB" w:rsidRDefault="00606F14" w:rsidP="00606F14">
      <w:pPr>
        <w:rPr>
          <w:sz w:val="24"/>
        </w:rPr>
      </w:pPr>
    </w:p>
    <w:p w14:paraId="4AA902AC" w14:textId="77777777" w:rsidR="00606F14" w:rsidRPr="004B6775"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48" w:name="_Toc823718"/>
      <w:bookmarkStart w:id="249" w:name="_Toc93013793"/>
      <w:bookmarkStart w:id="250" w:name="_Toc158673935"/>
      <w:bookmarkStart w:id="251" w:name="_Toc158674137"/>
      <w:bookmarkStart w:id="252" w:name="_Toc158674483"/>
      <w:bookmarkStart w:id="253" w:name="_Toc239141022"/>
      <w:r w:rsidRPr="004B6775">
        <w:rPr>
          <w:rFonts w:ascii="Times New Roman félkövér" w:hAnsi="Times New Roman félkövér"/>
          <w:b/>
          <w:smallCaps/>
          <w:color w:val="auto"/>
          <w:sz w:val="26"/>
          <w:szCs w:val="26"/>
        </w:rPr>
        <w:t>Az intézmény irányítása</w:t>
      </w:r>
      <w:bookmarkEnd w:id="248"/>
      <w:bookmarkEnd w:id="249"/>
      <w:bookmarkEnd w:id="250"/>
      <w:bookmarkEnd w:id="251"/>
      <w:bookmarkEnd w:id="252"/>
      <w:bookmarkEnd w:id="253"/>
      <w:r w:rsidRPr="004B6775">
        <w:rPr>
          <w:rFonts w:ascii="Times New Roman félkövér" w:hAnsi="Times New Roman félkövér"/>
          <w:b/>
          <w:smallCaps/>
          <w:color w:val="auto"/>
          <w:sz w:val="26"/>
          <w:szCs w:val="26"/>
        </w:rPr>
        <w:t xml:space="preserve"> </w:t>
      </w:r>
    </w:p>
    <w:p w14:paraId="50D867E2" w14:textId="77777777" w:rsidR="00606F14" w:rsidRPr="00F27BFB" w:rsidRDefault="00606F14" w:rsidP="00606F14">
      <w:pPr>
        <w:spacing w:line="276" w:lineRule="auto"/>
        <w:rPr>
          <w:b/>
          <w:sz w:val="24"/>
        </w:rPr>
      </w:pPr>
    </w:p>
    <w:p w14:paraId="19163C6B" w14:textId="77777777" w:rsidR="00606F14" w:rsidRPr="00403BCB" w:rsidRDefault="00606F14" w:rsidP="00606F14">
      <w:pPr>
        <w:spacing w:line="276" w:lineRule="auto"/>
        <w:rPr>
          <w:sz w:val="24"/>
        </w:rPr>
      </w:pPr>
      <w:r w:rsidRPr="00403BCB">
        <w:rPr>
          <w:sz w:val="24"/>
        </w:rPr>
        <w:t xml:space="preserve">Az intézmény szakmai tekintetben önálló. Szervezetével és működésével kapcsolatban </w:t>
      </w:r>
      <w:r>
        <w:rPr>
          <w:sz w:val="24"/>
        </w:rPr>
        <w:t>önállóan dönt minden olyan ügy</w:t>
      </w:r>
      <w:r w:rsidRPr="00403BCB">
        <w:rPr>
          <w:sz w:val="24"/>
        </w:rPr>
        <w:t>ben, amelyet a jogszabály nem utal más hatáskörbe. Az intézmény irányítási-vezetési értelemben önál</w:t>
      </w:r>
      <w:r>
        <w:rPr>
          <w:sz w:val="24"/>
        </w:rPr>
        <w:t>ló szervezeti egységet alkot.</w:t>
      </w:r>
    </w:p>
    <w:p w14:paraId="05189D41" w14:textId="77777777" w:rsidR="00606F14" w:rsidRPr="007B48E6" w:rsidRDefault="00606F14" w:rsidP="00606F14">
      <w:pPr>
        <w:spacing w:line="276" w:lineRule="auto"/>
        <w:rPr>
          <w:sz w:val="24"/>
        </w:rPr>
      </w:pPr>
      <w:r w:rsidRPr="00F27BFB">
        <w:rPr>
          <w:sz w:val="24"/>
        </w:rPr>
        <w:t xml:space="preserve">A szervezeti egységek és a vezetői szintek meghatározásánál azt az alapelvet érvényesítjük, hogy az intézmény feladatait a jogszabályi előírásoknak és a tartalmi követelményeknek megfelelően magas színvonalon láthassa el. A munkavégzés, a racionális és gazdaságos működtetés, </w:t>
      </w:r>
      <w:r w:rsidRPr="007B48E6">
        <w:rPr>
          <w:sz w:val="24"/>
        </w:rPr>
        <w:t>valamint a helyi adottságok, körülmények és igények figyelembevételével alakítottuk ki a szervezeti egységeket.</w:t>
      </w:r>
    </w:p>
    <w:p w14:paraId="1C558BED" w14:textId="77777777" w:rsidR="00606F14" w:rsidRPr="007B48E6" w:rsidRDefault="00606F14" w:rsidP="00606F14">
      <w:pPr>
        <w:spacing w:line="276" w:lineRule="auto"/>
        <w:rPr>
          <w:sz w:val="24"/>
          <w:szCs w:val="24"/>
        </w:rPr>
      </w:pPr>
      <w:r w:rsidRPr="007B48E6">
        <w:rPr>
          <w:sz w:val="24"/>
          <w:szCs w:val="24"/>
        </w:rPr>
        <w:t xml:space="preserve">Az óvodát az igazgató irányítja, vezető beosztású </w:t>
      </w:r>
      <w:r w:rsidRPr="007B48E6">
        <w:rPr>
          <w:sz w:val="24"/>
          <w:szCs w:val="24"/>
          <w:shd w:val="clear" w:color="auto" w:fill="FFFFFF"/>
        </w:rPr>
        <w:t>köznevelési foglalkoztatott</w:t>
      </w:r>
      <w:r w:rsidRPr="007B48E6">
        <w:rPr>
          <w:sz w:val="24"/>
          <w:szCs w:val="24"/>
        </w:rPr>
        <w:t xml:space="preserve">. Munkáját a jogszabályok, a fenntartó, valamint az óvoda belső szabályzatai által előírtak szerint végzi. Megbízatása a jogszabályokban megfogalmazott módon és időtartamra történik, visszavonásig érvényes. Feladatait az igazgató-helyettes(ek) közreműködésével látja el. Munkaköri leírását a fenntartó készíti el. </w:t>
      </w:r>
    </w:p>
    <w:p w14:paraId="18E5B740" w14:textId="77777777" w:rsidR="00606F14" w:rsidRPr="007B48E6" w:rsidRDefault="00606F14" w:rsidP="00606F14">
      <w:pPr>
        <w:spacing w:line="276" w:lineRule="auto"/>
        <w:rPr>
          <w:sz w:val="24"/>
        </w:rPr>
      </w:pPr>
      <w:r w:rsidRPr="007B48E6">
        <w:rPr>
          <w:sz w:val="24"/>
        </w:rPr>
        <w:t>Intézményen belül megtalálható:</w:t>
      </w:r>
    </w:p>
    <w:p w14:paraId="3FB3D5E9" w14:textId="77777777" w:rsidR="00606F14" w:rsidRPr="007B48E6" w:rsidRDefault="00606F14">
      <w:pPr>
        <w:numPr>
          <w:ilvl w:val="0"/>
          <w:numId w:val="158"/>
        </w:numPr>
        <w:spacing w:line="276" w:lineRule="auto"/>
        <w:rPr>
          <w:sz w:val="24"/>
        </w:rPr>
      </w:pPr>
      <w:r w:rsidRPr="007B48E6">
        <w:rPr>
          <w:sz w:val="24"/>
        </w:rPr>
        <w:t>alá- és fölérendeltség,</w:t>
      </w:r>
    </w:p>
    <w:p w14:paraId="7122264E" w14:textId="77777777" w:rsidR="00606F14" w:rsidRPr="007B48E6" w:rsidRDefault="00606F14">
      <w:pPr>
        <w:numPr>
          <w:ilvl w:val="0"/>
          <w:numId w:val="158"/>
        </w:numPr>
        <w:spacing w:line="276" w:lineRule="auto"/>
        <w:rPr>
          <w:sz w:val="24"/>
        </w:rPr>
      </w:pPr>
      <w:r w:rsidRPr="007B48E6">
        <w:rPr>
          <w:sz w:val="24"/>
        </w:rPr>
        <w:t>azonos szinten belül mellérendeltség.</w:t>
      </w:r>
    </w:p>
    <w:p w14:paraId="4624764C" w14:textId="77777777" w:rsidR="00606F14" w:rsidRPr="007B48E6" w:rsidRDefault="00606F14" w:rsidP="00606F14">
      <w:pPr>
        <w:spacing w:line="276" w:lineRule="auto"/>
        <w:rPr>
          <w:sz w:val="24"/>
          <w:szCs w:val="24"/>
        </w:rPr>
      </w:pPr>
      <w:r w:rsidRPr="007B48E6">
        <w:rPr>
          <w:sz w:val="24"/>
          <w:szCs w:val="24"/>
        </w:rPr>
        <w:t>Az óvodán belül alá- és fölérendelt viszonyban működnek az egyes vezetői szintekhez tartozó:</w:t>
      </w:r>
    </w:p>
    <w:p w14:paraId="7FDB141A" w14:textId="77777777" w:rsidR="00606F14" w:rsidRPr="007B48E6" w:rsidRDefault="00606F14">
      <w:pPr>
        <w:pStyle w:val="Listaszerbekezds"/>
        <w:numPr>
          <w:ilvl w:val="1"/>
          <w:numId w:val="159"/>
        </w:numPr>
        <w:spacing w:line="276" w:lineRule="auto"/>
        <w:rPr>
          <w:sz w:val="24"/>
          <w:szCs w:val="24"/>
        </w:rPr>
      </w:pPr>
      <w:r w:rsidRPr="007B48E6">
        <w:rPr>
          <w:sz w:val="24"/>
          <w:szCs w:val="24"/>
        </w:rPr>
        <w:t xml:space="preserve">vezetők, </w:t>
      </w:r>
    </w:p>
    <w:p w14:paraId="129F2920" w14:textId="77777777" w:rsidR="00606F14" w:rsidRPr="007B48E6" w:rsidRDefault="00606F14">
      <w:pPr>
        <w:pStyle w:val="Listaszerbekezds"/>
        <w:numPr>
          <w:ilvl w:val="1"/>
          <w:numId w:val="159"/>
        </w:numPr>
        <w:spacing w:line="276" w:lineRule="auto"/>
        <w:rPr>
          <w:sz w:val="24"/>
          <w:szCs w:val="24"/>
        </w:rPr>
      </w:pPr>
      <w:r w:rsidRPr="007B48E6">
        <w:rPr>
          <w:sz w:val="24"/>
          <w:szCs w:val="24"/>
        </w:rPr>
        <w:t>illetve vezetőkhöz tartozó beosztottak.</w:t>
      </w:r>
    </w:p>
    <w:p w14:paraId="7EF977E1" w14:textId="77777777" w:rsidR="00606F14" w:rsidRPr="007B48E6" w:rsidRDefault="00606F14" w:rsidP="00606F14">
      <w:pPr>
        <w:spacing w:line="276" w:lineRule="auto"/>
        <w:rPr>
          <w:sz w:val="24"/>
          <w:szCs w:val="24"/>
        </w:rPr>
      </w:pPr>
      <w:r w:rsidRPr="007B48E6">
        <w:rPr>
          <w:sz w:val="24"/>
          <w:szCs w:val="24"/>
        </w:rPr>
        <w:t>Az azonos vezetői szinthez tartozó munkakörök között mellérendeltségi viszony van.</w:t>
      </w:r>
    </w:p>
    <w:p w14:paraId="4378E8FA" w14:textId="77777777" w:rsidR="00606F14" w:rsidRPr="007B48E6" w:rsidRDefault="00606F14" w:rsidP="00606F14">
      <w:pPr>
        <w:spacing w:line="276" w:lineRule="auto"/>
        <w:rPr>
          <w:sz w:val="24"/>
          <w:szCs w:val="24"/>
        </w:rPr>
      </w:pPr>
      <w:r w:rsidRPr="007B48E6">
        <w:rPr>
          <w:sz w:val="24"/>
          <w:szCs w:val="24"/>
        </w:rPr>
        <w:t>A szerv szervezeti felépítéséből struktúrájából adódó alá- és fölérendeltségi viszony jelzi az egyes egységek közötti kölcsönös együttműködési kötelezettséget is. (</w:t>
      </w:r>
      <w:proofErr w:type="spellStart"/>
      <w:r w:rsidRPr="007B48E6">
        <w:rPr>
          <w:sz w:val="24"/>
          <w:szCs w:val="24"/>
        </w:rPr>
        <w:t>lsd</w:t>
      </w:r>
      <w:proofErr w:type="spellEnd"/>
      <w:r w:rsidRPr="007B48E6">
        <w:rPr>
          <w:sz w:val="24"/>
          <w:szCs w:val="24"/>
        </w:rPr>
        <w:t>. függelék szervezeti vázrajz)</w:t>
      </w:r>
    </w:p>
    <w:p w14:paraId="108E8A93" w14:textId="77777777" w:rsidR="00606F14" w:rsidRPr="007B48E6" w:rsidRDefault="00606F14" w:rsidP="00606F14">
      <w:pPr>
        <w:spacing w:line="276" w:lineRule="auto"/>
        <w:rPr>
          <w:sz w:val="24"/>
          <w:szCs w:val="24"/>
        </w:rPr>
      </w:pPr>
      <w:r w:rsidRPr="007B48E6">
        <w:rPr>
          <w:sz w:val="24"/>
          <w:szCs w:val="24"/>
        </w:rPr>
        <w:t>A dolgozók és igazgató közötti szakmai együttműködésre vonatkozó előírásokat a munkaköri leírásnak kell tartalmaznia.</w:t>
      </w:r>
    </w:p>
    <w:p w14:paraId="4766F561" w14:textId="77777777" w:rsidR="00606F14" w:rsidRPr="00D95609" w:rsidRDefault="00606F14" w:rsidP="00606F14">
      <w:pPr>
        <w:rPr>
          <w:sz w:val="24"/>
        </w:rPr>
      </w:pPr>
    </w:p>
    <w:p w14:paraId="53E06B1F" w14:textId="77777777" w:rsidR="00606F14" w:rsidRPr="00403BCB"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54" w:name="_Toc823719"/>
      <w:bookmarkStart w:id="255" w:name="_Toc93013794"/>
      <w:bookmarkStart w:id="256" w:name="_Toc158673936"/>
      <w:bookmarkStart w:id="257" w:name="_Toc158674138"/>
      <w:bookmarkStart w:id="258" w:name="_Toc158674484"/>
      <w:bookmarkStart w:id="259" w:name="_Toc239141023"/>
      <w:r w:rsidRPr="003D19C9">
        <w:rPr>
          <w:rFonts w:ascii="Times New Roman félkövér" w:hAnsi="Times New Roman félkövér"/>
          <w:b/>
          <w:smallCaps/>
          <w:color w:val="auto"/>
          <w:sz w:val="26"/>
          <w:szCs w:val="26"/>
        </w:rPr>
        <w:t>A költségvetési szerv</w:t>
      </w:r>
      <w:r w:rsidRPr="007B48E6">
        <w:rPr>
          <w:rFonts w:ascii="Times New Roman félkövér" w:hAnsi="Times New Roman félkövér"/>
          <w:b/>
          <w:smallCaps/>
          <w:color w:val="auto"/>
          <w:sz w:val="26"/>
          <w:szCs w:val="26"/>
        </w:rPr>
        <w:t xml:space="preserve"> igazgatója</w:t>
      </w:r>
      <w:r>
        <w:rPr>
          <w:rFonts w:ascii="Times New Roman félkövér" w:hAnsi="Times New Roman félkövér"/>
          <w:b/>
          <w:smallCaps/>
          <w:color w:val="auto"/>
          <w:sz w:val="26"/>
          <w:szCs w:val="26"/>
        </w:rPr>
        <w:t xml:space="preserve"> </w:t>
      </w:r>
      <w:r w:rsidRPr="00403BCB">
        <w:rPr>
          <w:rFonts w:ascii="Times New Roman félkövér" w:hAnsi="Times New Roman félkövér"/>
          <w:b/>
          <w:smallCaps/>
          <w:color w:val="auto"/>
          <w:sz w:val="26"/>
          <w:szCs w:val="26"/>
        </w:rPr>
        <w:t>és feladatköre</w:t>
      </w:r>
      <w:bookmarkEnd w:id="254"/>
      <w:bookmarkEnd w:id="255"/>
      <w:bookmarkEnd w:id="256"/>
      <w:bookmarkEnd w:id="257"/>
      <w:bookmarkEnd w:id="258"/>
      <w:bookmarkEnd w:id="259"/>
    </w:p>
    <w:p w14:paraId="637A58C7" w14:textId="77777777" w:rsidR="00606F14" w:rsidRPr="00F27BFB" w:rsidRDefault="00606F14" w:rsidP="00606F14">
      <w:pPr>
        <w:spacing w:line="276" w:lineRule="auto"/>
        <w:rPr>
          <w:color w:val="FF0000"/>
          <w:sz w:val="24"/>
          <w:szCs w:val="24"/>
        </w:rPr>
      </w:pPr>
    </w:p>
    <w:p w14:paraId="67ACC64C" w14:textId="77777777" w:rsidR="00606F14" w:rsidRDefault="00606F14" w:rsidP="00606F14">
      <w:pPr>
        <w:spacing w:line="276" w:lineRule="auto"/>
        <w:rPr>
          <w:sz w:val="24"/>
          <w:szCs w:val="24"/>
        </w:rPr>
      </w:pPr>
      <w:r w:rsidRPr="007B48E6">
        <w:rPr>
          <w:sz w:val="24"/>
        </w:rPr>
        <w:lastRenderedPageBreak/>
        <w:t xml:space="preserve">A köznevelési intézmény </w:t>
      </w:r>
      <w:bookmarkStart w:id="260" w:name="_Hlk157167320"/>
      <w:r w:rsidRPr="007B48E6">
        <w:rPr>
          <w:sz w:val="24"/>
        </w:rPr>
        <w:t>igazgatója</w:t>
      </w:r>
      <w:bookmarkEnd w:id="260"/>
      <w:r w:rsidRPr="007B48E6">
        <w:rPr>
          <w:sz w:val="24"/>
        </w:rPr>
        <w:t xml:space="preserve"> felelős az intézmény szakszerű és törvényes működéséért, az ésszerű és takarékos gazdálkodásért, gyakorolja a jogszabály által meghatározott munkáltatói jogokat, és dönt az intézmény működésével kapcsolatban minden olyan ügyben, amelyet jogszabály nem utal más hatáskörébe. Az alkalmazottak foglalkoztatására, élet- és munkakörülményeire vonatkozó kérdések tekintetében jogkörét jogszabályban előírt egyeztetési kötelezettség megtartásával gyakorolja. Az igazgatója</w:t>
      </w:r>
      <w:r w:rsidRPr="007B48E6">
        <w:rPr>
          <w:sz w:val="24"/>
          <w:szCs w:val="24"/>
        </w:rPr>
        <w:t xml:space="preserve"> jogkörét, felelősségét, feladatait a köznevelés ágazati törvény és végrehajtási rendeletei, valamint munkáltatója határozza meg. </w:t>
      </w:r>
    </w:p>
    <w:p w14:paraId="4CECCA01" w14:textId="77777777" w:rsidR="009172EB" w:rsidRDefault="009172EB" w:rsidP="00606F14">
      <w:pPr>
        <w:spacing w:line="276" w:lineRule="auto"/>
        <w:rPr>
          <w:sz w:val="24"/>
          <w:szCs w:val="24"/>
        </w:rPr>
      </w:pPr>
    </w:p>
    <w:p w14:paraId="4A4491C7" w14:textId="036A96C4" w:rsidR="009172EB" w:rsidRPr="009172EB" w:rsidRDefault="009172EB" w:rsidP="00606F14">
      <w:pPr>
        <w:spacing w:line="276" w:lineRule="auto"/>
        <w:rPr>
          <w:b/>
          <w:bCs/>
          <w:sz w:val="24"/>
          <w:szCs w:val="24"/>
        </w:rPr>
      </w:pPr>
      <w:r w:rsidRPr="009172EB">
        <w:rPr>
          <w:b/>
          <w:bCs/>
          <w:sz w:val="24"/>
          <w:szCs w:val="24"/>
        </w:rPr>
        <w:t>Az igazgató jogállása</w:t>
      </w:r>
    </w:p>
    <w:p w14:paraId="34FC0B18" w14:textId="49D36946" w:rsidR="009172EB" w:rsidRPr="009172EB" w:rsidRDefault="009172EB" w:rsidP="009172EB">
      <w:pPr>
        <w:overflowPunct/>
        <w:autoSpaceDE/>
        <w:autoSpaceDN/>
        <w:adjustRightInd/>
        <w:spacing w:before="100" w:beforeAutospacing="1" w:after="100" w:afterAutospacing="1"/>
        <w:jc w:val="left"/>
        <w:rPr>
          <w:sz w:val="24"/>
          <w:szCs w:val="24"/>
        </w:rPr>
      </w:pPr>
      <w:bookmarkStart w:id="261" w:name="_Toc723707"/>
      <w:bookmarkStart w:id="262" w:name="_Toc724589"/>
      <w:bookmarkStart w:id="263" w:name="_Toc823720"/>
      <w:bookmarkStart w:id="264" w:name="_Toc824483"/>
      <w:bookmarkStart w:id="265" w:name="_Toc826502"/>
      <w:r w:rsidRPr="009172EB">
        <w:rPr>
          <w:sz w:val="24"/>
          <w:szCs w:val="24"/>
        </w:rPr>
        <w:t>Az intézmény igazgatójának megbízása a pedagógusok új életpályájáról szóló 2023. évi LII. törvény, valamint annak végrehajtásáról szóló 401/2023. (VIII. 30.) Korm. rendelet rendelkezései szerint történik.</w:t>
      </w:r>
    </w:p>
    <w:p w14:paraId="44427561" w14:textId="77777777" w:rsidR="009172EB" w:rsidRPr="009172EB" w:rsidRDefault="009172EB" w:rsidP="009172EB">
      <w:pPr>
        <w:overflowPunct/>
        <w:autoSpaceDE/>
        <w:autoSpaceDN/>
        <w:adjustRightInd/>
        <w:spacing w:before="100" w:beforeAutospacing="1" w:after="100" w:afterAutospacing="1"/>
        <w:jc w:val="left"/>
        <w:rPr>
          <w:sz w:val="24"/>
          <w:szCs w:val="24"/>
        </w:rPr>
      </w:pPr>
      <w:r w:rsidRPr="009172EB">
        <w:rPr>
          <w:sz w:val="24"/>
          <w:szCs w:val="24"/>
        </w:rPr>
        <w:t>Az igazgató az intézmény egyszemélyi felelős vezetője. Vezetői feladatait a hatályos jogszabályok, a fenntartó döntései, valamint az intézmény belső szabályzataiban foglaltak szerint látja el.</w:t>
      </w:r>
    </w:p>
    <w:p w14:paraId="449DE607" w14:textId="77777777" w:rsidR="009172EB" w:rsidRPr="009172EB" w:rsidRDefault="009172EB" w:rsidP="009172EB">
      <w:pPr>
        <w:overflowPunct/>
        <w:autoSpaceDE/>
        <w:autoSpaceDN/>
        <w:adjustRightInd/>
        <w:spacing w:before="100" w:beforeAutospacing="1" w:after="100" w:afterAutospacing="1"/>
        <w:jc w:val="left"/>
        <w:rPr>
          <w:sz w:val="24"/>
          <w:szCs w:val="24"/>
        </w:rPr>
      </w:pPr>
      <w:r w:rsidRPr="009172EB">
        <w:rPr>
          <w:sz w:val="24"/>
          <w:szCs w:val="24"/>
        </w:rPr>
        <w:t>Az igazgató közvetlenül irányítja az igazgatóhelyettes munkáját, továbbá az SZMSZ-ben meghatározott módon kapcsolatot tart az intézmény szervezeti egységeivel, közösségeivel és az átruházott hatáskört gyakorló személyekkel.</w:t>
      </w:r>
    </w:p>
    <w:p w14:paraId="3E5923B6" w14:textId="77777777" w:rsidR="00606F14" w:rsidRPr="007B48E6" w:rsidRDefault="00606F14" w:rsidP="00606F14">
      <w:pPr>
        <w:spacing w:line="276" w:lineRule="auto"/>
        <w:rPr>
          <w:sz w:val="24"/>
          <w:szCs w:val="24"/>
        </w:rPr>
      </w:pPr>
      <w:r w:rsidRPr="007B48E6">
        <w:rPr>
          <w:kern w:val="36"/>
          <w:sz w:val="24"/>
          <w:szCs w:val="24"/>
        </w:rPr>
        <w:t>Az igazgató felett a munkáltatói jogokat az irányító szerv, míg az egyéb</w:t>
      </w:r>
      <w:r w:rsidRPr="007B48E6">
        <w:rPr>
          <w:sz w:val="24"/>
        </w:rPr>
        <w:t xml:space="preserve"> munkáltatói jogokat az irányító szerv </w:t>
      </w:r>
      <w:r w:rsidRPr="007B48E6">
        <w:rPr>
          <w:sz w:val="24"/>
          <w:szCs w:val="24"/>
        </w:rPr>
        <w:t>vezetője</w:t>
      </w:r>
      <w:r w:rsidRPr="007B48E6">
        <w:rPr>
          <w:sz w:val="24"/>
        </w:rPr>
        <w:t>, az önkormányzat polgármestere</w:t>
      </w:r>
      <w:r w:rsidRPr="007B48E6">
        <w:rPr>
          <w:sz w:val="24"/>
          <w:szCs w:val="24"/>
        </w:rPr>
        <w:t>.</w:t>
      </w:r>
      <w:bookmarkEnd w:id="261"/>
      <w:bookmarkEnd w:id="262"/>
      <w:bookmarkEnd w:id="263"/>
      <w:bookmarkEnd w:id="264"/>
      <w:bookmarkEnd w:id="265"/>
      <w:r w:rsidRPr="007B48E6">
        <w:rPr>
          <w:sz w:val="24"/>
          <w:szCs w:val="24"/>
        </w:rPr>
        <w:t xml:space="preserve"> </w:t>
      </w:r>
    </w:p>
    <w:p w14:paraId="7CBBDCB9" w14:textId="77777777" w:rsidR="00606F14" w:rsidRPr="007B48E6" w:rsidRDefault="00606F14" w:rsidP="00606F14">
      <w:pPr>
        <w:spacing w:line="276" w:lineRule="auto"/>
        <w:rPr>
          <w:sz w:val="24"/>
          <w:szCs w:val="24"/>
        </w:rPr>
      </w:pPr>
      <w:r w:rsidRPr="007B48E6">
        <w:rPr>
          <w:sz w:val="24"/>
          <w:szCs w:val="24"/>
        </w:rPr>
        <w:t>Munkaköri leírását a munkáltatói jogkört gyakorló készíti el.</w:t>
      </w:r>
    </w:p>
    <w:p w14:paraId="4E0F9CB8" w14:textId="77777777" w:rsidR="00606F14" w:rsidRPr="007B48E6" w:rsidRDefault="00606F14" w:rsidP="00606F14">
      <w:pPr>
        <w:pStyle w:val="szakaszcim"/>
        <w:spacing w:before="0" w:beforeAutospacing="0" w:after="0" w:afterAutospacing="0" w:line="276" w:lineRule="auto"/>
        <w:jc w:val="both"/>
        <w:rPr>
          <w:b/>
          <w:bCs/>
        </w:rPr>
      </w:pPr>
      <w:r w:rsidRPr="007B48E6">
        <w:t xml:space="preserve">Igazgatói megbízás nyilvános pályázat alapján adható. Ettől eltérően, a második igazgatói ciklus esetén a pályázat mellőzhető, ha az igazgató ismételt megbízásával a fenntartó és a nevelőtestület egyetért. </w:t>
      </w:r>
      <w:r w:rsidRPr="007B48E6">
        <w:rPr>
          <w:b/>
          <w:bCs/>
        </w:rPr>
        <w:t>Púétv. 37. § (1) bek.</w:t>
      </w:r>
    </w:p>
    <w:p w14:paraId="47FC0DE5" w14:textId="77777777" w:rsidR="00606F14" w:rsidRPr="00C13CEE" w:rsidRDefault="00606F14" w:rsidP="00606F14">
      <w:pPr>
        <w:pStyle w:val="szakaszcim"/>
        <w:spacing w:before="0" w:beforeAutospacing="0" w:after="0" w:afterAutospacing="0" w:line="276" w:lineRule="auto"/>
        <w:jc w:val="both"/>
      </w:pPr>
    </w:p>
    <w:p w14:paraId="2BADD5DF" w14:textId="77777777" w:rsidR="00606F14" w:rsidRPr="00C13CEE"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66" w:name="_Toc823721"/>
      <w:bookmarkStart w:id="267" w:name="_Toc93013795"/>
      <w:bookmarkStart w:id="268" w:name="_Toc158673938"/>
      <w:bookmarkStart w:id="269" w:name="_Toc158674140"/>
      <w:bookmarkStart w:id="270" w:name="_Toc158674486"/>
      <w:bookmarkStart w:id="271" w:name="_Toc239141024"/>
      <w:r w:rsidRPr="00C13CEE">
        <w:rPr>
          <w:rFonts w:ascii="Times New Roman félkövér" w:hAnsi="Times New Roman félkövér"/>
          <w:b/>
          <w:smallCaps/>
          <w:color w:val="auto"/>
          <w:sz w:val="26"/>
          <w:szCs w:val="26"/>
        </w:rPr>
        <w:t>Az óvoda igazgatójának kiemelt feladatai</w:t>
      </w:r>
      <w:bookmarkEnd w:id="266"/>
      <w:bookmarkEnd w:id="267"/>
      <w:bookmarkEnd w:id="268"/>
      <w:bookmarkEnd w:id="269"/>
      <w:bookmarkEnd w:id="270"/>
      <w:bookmarkEnd w:id="271"/>
      <w:r w:rsidRPr="00C13CEE">
        <w:rPr>
          <w:rFonts w:ascii="Times New Roman félkövér" w:hAnsi="Times New Roman félkövér"/>
          <w:b/>
          <w:smallCaps/>
          <w:color w:val="auto"/>
          <w:sz w:val="26"/>
          <w:szCs w:val="26"/>
        </w:rPr>
        <w:t xml:space="preserve"> </w:t>
      </w:r>
    </w:p>
    <w:p w14:paraId="46F29105" w14:textId="77777777" w:rsidR="00606F14" w:rsidRPr="00C13CEE" w:rsidRDefault="00606F14" w:rsidP="00606F14">
      <w:pPr>
        <w:spacing w:line="276" w:lineRule="auto"/>
        <w:rPr>
          <w:sz w:val="24"/>
          <w:szCs w:val="24"/>
        </w:rPr>
      </w:pPr>
    </w:p>
    <w:p w14:paraId="62B251D1" w14:textId="77777777" w:rsidR="00606F14" w:rsidRPr="00C13CEE" w:rsidRDefault="00606F14">
      <w:pPr>
        <w:pStyle w:val="Listaszerbekezds"/>
        <w:numPr>
          <w:ilvl w:val="0"/>
          <w:numId w:val="77"/>
        </w:numPr>
        <w:overflowPunct/>
        <w:spacing w:line="276" w:lineRule="auto"/>
        <w:ind w:left="714" w:hanging="357"/>
        <w:rPr>
          <w:rFonts w:eastAsia="Calibri"/>
          <w:sz w:val="24"/>
          <w:szCs w:val="24"/>
        </w:rPr>
      </w:pPr>
      <w:bookmarkStart w:id="272" w:name="_Hlk92711257"/>
      <w:r w:rsidRPr="00C13CEE">
        <w:rPr>
          <w:rFonts w:eastAsia="Calibri"/>
          <w:sz w:val="24"/>
          <w:szCs w:val="24"/>
        </w:rPr>
        <w:t xml:space="preserve">a nevelő és oktató munka irányítása és ellenőrzése, </w:t>
      </w:r>
    </w:p>
    <w:p w14:paraId="6DF9B96E" w14:textId="77777777" w:rsidR="00606F14" w:rsidRPr="00C13CEE" w:rsidRDefault="00606F14">
      <w:pPr>
        <w:pStyle w:val="Listaszerbekezds"/>
        <w:numPr>
          <w:ilvl w:val="0"/>
          <w:numId w:val="77"/>
        </w:numPr>
        <w:overflowPunct/>
        <w:spacing w:line="276" w:lineRule="auto"/>
        <w:ind w:left="714" w:hanging="357"/>
        <w:rPr>
          <w:rFonts w:eastAsia="Calibri"/>
          <w:sz w:val="24"/>
          <w:szCs w:val="24"/>
        </w:rPr>
      </w:pPr>
      <w:r w:rsidRPr="00C13CEE">
        <w:rPr>
          <w:rFonts w:eastAsia="Calibri"/>
          <w:sz w:val="24"/>
          <w:szCs w:val="24"/>
        </w:rPr>
        <w:t xml:space="preserve">a nevelőtestület vezetése, a nevelőtestület jogkörébe tartozó döntések előkészítése, végrehajtásuk szakszerű megszervezése és ellenőrzése, </w:t>
      </w:r>
    </w:p>
    <w:p w14:paraId="204BB07E" w14:textId="77777777" w:rsidR="00606F14" w:rsidRPr="00C13CEE" w:rsidRDefault="00606F14">
      <w:pPr>
        <w:pStyle w:val="Listaszerbekezds"/>
        <w:numPr>
          <w:ilvl w:val="0"/>
          <w:numId w:val="77"/>
        </w:numPr>
        <w:overflowPunct/>
        <w:spacing w:line="276" w:lineRule="auto"/>
        <w:ind w:left="714" w:hanging="357"/>
        <w:rPr>
          <w:rFonts w:eastAsia="Calibri"/>
          <w:sz w:val="24"/>
          <w:szCs w:val="24"/>
        </w:rPr>
      </w:pPr>
      <w:r w:rsidRPr="00C13CEE">
        <w:rPr>
          <w:rFonts w:eastAsia="Calibri"/>
          <w:sz w:val="24"/>
          <w:szCs w:val="24"/>
        </w:rPr>
        <w:t xml:space="preserve">a meghatározott munkáltatói jogkörgyakorlás, </w:t>
      </w:r>
    </w:p>
    <w:p w14:paraId="12BE8B3F" w14:textId="77777777" w:rsidR="00606F14" w:rsidRPr="00C13CEE" w:rsidRDefault="00606F14">
      <w:pPr>
        <w:pStyle w:val="Listaszerbekezds"/>
        <w:numPr>
          <w:ilvl w:val="0"/>
          <w:numId w:val="77"/>
        </w:numPr>
        <w:overflowPunct/>
        <w:spacing w:line="276" w:lineRule="auto"/>
        <w:ind w:left="714" w:hanging="357"/>
        <w:rPr>
          <w:rFonts w:eastAsia="Calibri"/>
          <w:sz w:val="24"/>
          <w:szCs w:val="24"/>
        </w:rPr>
      </w:pPr>
      <w:r w:rsidRPr="00C13CEE">
        <w:rPr>
          <w:rFonts w:eastAsia="Calibri"/>
          <w:sz w:val="24"/>
          <w:szCs w:val="24"/>
        </w:rPr>
        <w:t>a köznevelési intézmény képviselete és az együttműködés biztosítása a szülői közösséggel, a munkavállalói érdekképviseleti szervekkel,</w:t>
      </w:r>
    </w:p>
    <w:p w14:paraId="32F0AF94" w14:textId="77777777" w:rsidR="00606F14" w:rsidRPr="00C13CEE" w:rsidRDefault="00606F14">
      <w:pPr>
        <w:numPr>
          <w:ilvl w:val="0"/>
          <w:numId w:val="77"/>
        </w:numPr>
        <w:spacing w:line="276" w:lineRule="auto"/>
        <w:ind w:left="714" w:hanging="357"/>
        <w:rPr>
          <w:sz w:val="24"/>
          <w:szCs w:val="24"/>
          <w:shd w:val="clear" w:color="auto" w:fill="FFFFFF"/>
        </w:rPr>
      </w:pPr>
      <w:bookmarkStart w:id="273" w:name="_Hlk157523426"/>
      <w:r w:rsidRPr="00C13CEE">
        <w:rPr>
          <w:sz w:val="24"/>
          <w:szCs w:val="24"/>
        </w:rPr>
        <w:t xml:space="preserve">költségvetési szerv </w:t>
      </w:r>
      <w:r w:rsidRPr="00C13CEE">
        <w:rPr>
          <w:sz w:val="24"/>
          <w:szCs w:val="24"/>
          <w:shd w:val="clear" w:color="auto" w:fill="FFFFFF"/>
        </w:rPr>
        <w:t>információs és kommunikációs rendszerének kialakítása és működtetetése, amely biztosítja, hogy a megfelelő információk a megfelelő időben eljussanak az illetékes szervezethez, szervezeti egységhez, illetve személyhez,</w:t>
      </w:r>
    </w:p>
    <w:p w14:paraId="568C8360" w14:textId="77777777" w:rsidR="00606F14" w:rsidRPr="00C13CEE" w:rsidRDefault="00606F14">
      <w:pPr>
        <w:numPr>
          <w:ilvl w:val="0"/>
          <w:numId w:val="77"/>
        </w:numPr>
        <w:spacing w:line="276" w:lineRule="auto"/>
        <w:ind w:left="714" w:hanging="357"/>
        <w:rPr>
          <w:sz w:val="24"/>
          <w:szCs w:val="24"/>
          <w:shd w:val="clear" w:color="auto" w:fill="FFFFFF"/>
        </w:rPr>
      </w:pPr>
      <w:r w:rsidRPr="00C13CEE">
        <w:rPr>
          <w:sz w:val="24"/>
          <w:szCs w:val="24"/>
          <w:shd w:val="clear" w:color="auto" w:fill="FFFFFF"/>
        </w:rPr>
        <w:t xml:space="preserve">a foglalkoztatotti alapnyilvántartásban szereplő személyes adatok védelme, az adatkezelés jogszerűségének, valamint az e törvényben előírt adatszolgáltatások biztosítása </w:t>
      </w:r>
    </w:p>
    <w:bookmarkEnd w:id="273"/>
    <w:p w14:paraId="6FBF2577" w14:textId="77777777" w:rsidR="00606F14" w:rsidRPr="00F27BFB" w:rsidRDefault="00606F14">
      <w:pPr>
        <w:pStyle w:val="Listaszerbekezds"/>
        <w:numPr>
          <w:ilvl w:val="0"/>
          <w:numId w:val="77"/>
        </w:numPr>
        <w:overflowPunct/>
        <w:spacing w:line="276" w:lineRule="auto"/>
        <w:ind w:left="714" w:hanging="357"/>
        <w:jc w:val="left"/>
        <w:rPr>
          <w:rFonts w:eastAsia="Calibri"/>
          <w:color w:val="FF0000"/>
          <w:sz w:val="24"/>
          <w:szCs w:val="24"/>
        </w:rPr>
      </w:pPr>
      <w:r w:rsidRPr="007D393C">
        <w:rPr>
          <w:rFonts w:eastAsia="Calibri"/>
          <w:sz w:val="24"/>
          <w:szCs w:val="24"/>
        </w:rPr>
        <w:lastRenderedPageBreak/>
        <w:t>a nemzeti és intézményi ünnepek munkarendhez igazodó, méltó szervezése.</w:t>
      </w:r>
      <w:r w:rsidRPr="00F27BFB">
        <w:rPr>
          <w:rFonts w:eastAsia="Calibri"/>
          <w:color w:val="FF0000"/>
          <w:sz w:val="24"/>
          <w:szCs w:val="24"/>
        </w:rPr>
        <w:t xml:space="preserve"> </w:t>
      </w:r>
    </w:p>
    <w:bookmarkEnd w:id="272"/>
    <w:p w14:paraId="130D39C6" w14:textId="77777777" w:rsidR="00606F14" w:rsidRPr="00F27BFB" w:rsidRDefault="00606F14" w:rsidP="00606F14">
      <w:pPr>
        <w:pStyle w:val="Listaszerbekezds"/>
        <w:overflowPunct/>
        <w:jc w:val="left"/>
        <w:rPr>
          <w:rFonts w:eastAsia="Calibri"/>
          <w:color w:val="000000"/>
          <w:sz w:val="24"/>
          <w:szCs w:val="24"/>
        </w:rPr>
      </w:pPr>
    </w:p>
    <w:p w14:paraId="7D6E1800" w14:textId="77777777" w:rsidR="00606F14" w:rsidRPr="007D393C"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74" w:name="_Toc823722"/>
      <w:bookmarkStart w:id="275" w:name="_Toc93013796"/>
      <w:bookmarkStart w:id="276" w:name="_Toc158673939"/>
      <w:bookmarkStart w:id="277" w:name="_Toc158674141"/>
      <w:bookmarkStart w:id="278" w:name="_Toc158674487"/>
      <w:bookmarkStart w:id="279" w:name="_Toc239141025"/>
      <w:bookmarkStart w:id="280" w:name="_Hlk92711396"/>
      <w:r w:rsidRPr="007D393C">
        <w:rPr>
          <w:rFonts w:ascii="Times New Roman félkövér" w:hAnsi="Times New Roman félkövér"/>
          <w:b/>
          <w:smallCaps/>
          <w:color w:val="auto"/>
          <w:sz w:val="26"/>
          <w:szCs w:val="26"/>
        </w:rPr>
        <w:t>Az</w:t>
      </w:r>
      <w:r w:rsidRPr="00C13CEE">
        <w:rPr>
          <w:rFonts w:ascii="Times New Roman félkövér" w:hAnsi="Times New Roman félkövér"/>
          <w:b/>
          <w:smallCaps/>
          <w:color w:val="auto"/>
          <w:sz w:val="26"/>
          <w:szCs w:val="26"/>
        </w:rPr>
        <w:t xml:space="preserve"> igazgató</w:t>
      </w:r>
      <w:r>
        <w:rPr>
          <w:rFonts w:ascii="Times New Roman félkövér" w:hAnsi="Times New Roman félkövér"/>
          <w:b/>
          <w:smallCaps/>
          <w:color w:val="auto"/>
          <w:sz w:val="26"/>
          <w:szCs w:val="26"/>
        </w:rPr>
        <w:t xml:space="preserve"> </w:t>
      </w:r>
      <w:r w:rsidRPr="007D393C">
        <w:rPr>
          <w:rFonts w:ascii="Times New Roman félkövér" w:hAnsi="Times New Roman félkövér"/>
          <w:b/>
          <w:smallCaps/>
          <w:color w:val="auto"/>
          <w:sz w:val="26"/>
          <w:szCs w:val="26"/>
        </w:rPr>
        <w:t>feladat- és hatásköre</w:t>
      </w:r>
      <w:bookmarkEnd w:id="274"/>
      <w:bookmarkEnd w:id="275"/>
      <w:bookmarkEnd w:id="276"/>
      <w:bookmarkEnd w:id="277"/>
      <w:bookmarkEnd w:id="278"/>
      <w:bookmarkEnd w:id="279"/>
    </w:p>
    <w:p w14:paraId="039BA540" w14:textId="77777777" w:rsidR="00606F14" w:rsidRPr="007D393C" w:rsidRDefault="00606F14" w:rsidP="00606F14">
      <w:pPr>
        <w:overflowPunct/>
        <w:spacing w:line="276" w:lineRule="auto"/>
        <w:jc w:val="left"/>
        <w:rPr>
          <w:rFonts w:eastAsia="Calibri"/>
          <w:sz w:val="24"/>
          <w:szCs w:val="24"/>
        </w:rPr>
      </w:pPr>
    </w:p>
    <w:p w14:paraId="051F3570" w14:textId="77777777" w:rsidR="00606F14" w:rsidRPr="007D393C" w:rsidRDefault="00606F14">
      <w:pPr>
        <w:pStyle w:val="Listaszerbekezds"/>
        <w:numPr>
          <w:ilvl w:val="0"/>
          <w:numId w:val="78"/>
        </w:numPr>
        <w:overflowPunct/>
        <w:spacing w:line="276" w:lineRule="auto"/>
        <w:rPr>
          <w:rFonts w:eastAsia="Calibri"/>
          <w:sz w:val="24"/>
          <w:szCs w:val="24"/>
        </w:rPr>
      </w:pPr>
      <w:r>
        <w:rPr>
          <w:rFonts w:eastAsia="Calibri"/>
          <w:sz w:val="24"/>
          <w:szCs w:val="24"/>
        </w:rPr>
        <w:t>a</w:t>
      </w:r>
      <w:r w:rsidRPr="007D393C">
        <w:rPr>
          <w:rFonts w:eastAsia="Calibri"/>
          <w:sz w:val="24"/>
          <w:szCs w:val="24"/>
        </w:rPr>
        <w:t xml:space="preserve"> szülői közösséggel, a fenntartóval, a működtetővel és a partnerszerv</w:t>
      </w:r>
      <w:r>
        <w:rPr>
          <w:rFonts w:eastAsia="Calibri"/>
          <w:sz w:val="24"/>
          <w:szCs w:val="24"/>
        </w:rPr>
        <w:t>ezetekkel történő együttműködés,</w:t>
      </w:r>
      <w:r w:rsidRPr="007D393C">
        <w:rPr>
          <w:rFonts w:eastAsia="Calibri"/>
          <w:sz w:val="24"/>
          <w:szCs w:val="24"/>
        </w:rPr>
        <w:t xml:space="preserve"> </w:t>
      </w:r>
    </w:p>
    <w:p w14:paraId="1951AB1C" w14:textId="77777777" w:rsidR="00606F14" w:rsidRPr="007D393C" w:rsidRDefault="00606F14">
      <w:pPr>
        <w:pStyle w:val="Listaszerbekezds"/>
        <w:numPr>
          <w:ilvl w:val="0"/>
          <w:numId w:val="78"/>
        </w:numPr>
        <w:overflowPunct/>
        <w:spacing w:line="276" w:lineRule="auto"/>
        <w:rPr>
          <w:rFonts w:eastAsia="Calibri"/>
          <w:sz w:val="24"/>
          <w:szCs w:val="24"/>
        </w:rPr>
      </w:pPr>
      <w:r>
        <w:rPr>
          <w:rFonts w:eastAsia="Calibri"/>
          <w:sz w:val="24"/>
          <w:szCs w:val="24"/>
        </w:rPr>
        <w:t>a nevelőtestület vezetése,</w:t>
      </w:r>
      <w:r w:rsidRPr="007D393C">
        <w:rPr>
          <w:rFonts w:eastAsia="Calibri"/>
          <w:sz w:val="24"/>
          <w:szCs w:val="24"/>
        </w:rPr>
        <w:t xml:space="preserve"> </w:t>
      </w:r>
    </w:p>
    <w:p w14:paraId="6D1E0518" w14:textId="77777777" w:rsidR="00606F14" w:rsidRPr="007D393C" w:rsidRDefault="00606F14">
      <w:pPr>
        <w:pStyle w:val="Listaszerbekezds"/>
        <w:numPr>
          <w:ilvl w:val="0"/>
          <w:numId w:val="78"/>
        </w:numPr>
        <w:overflowPunct/>
        <w:spacing w:line="276" w:lineRule="auto"/>
        <w:rPr>
          <w:rFonts w:eastAsia="Calibri"/>
          <w:sz w:val="24"/>
          <w:szCs w:val="24"/>
        </w:rPr>
      </w:pPr>
      <w:r w:rsidRPr="007D393C">
        <w:rPr>
          <w:rFonts w:eastAsia="Calibri"/>
          <w:sz w:val="24"/>
          <w:szCs w:val="24"/>
        </w:rPr>
        <w:t xml:space="preserve">a nevelő-oktató </w:t>
      </w:r>
      <w:r>
        <w:rPr>
          <w:rFonts w:eastAsia="Calibri"/>
          <w:sz w:val="24"/>
          <w:szCs w:val="24"/>
        </w:rPr>
        <w:t>munka irányítása és ellenőrzése,</w:t>
      </w:r>
      <w:r w:rsidRPr="007D393C">
        <w:rPr>
          <w:rFonts w:eastAsia="Calibri"/>
          <w:sz w:val="24"/>
          <w:szCs w:val="24"/>
        </w:rPr>
        <w:t xml:space="preserve"> </w:t>
      </w:r>
    </w:p>
    <w:p w14:paraId="33B66534" w14:textId="77777777" w:rsidR="00606F14" w:rsidRPr="007D393C" w:rsidRDefault="00606F14">
      <w:pPr>
        <w:pStyle w:val="Listaszerbekezds"/>
        <w:numPr>
          <w:ilvl w:val="0"/>
          <w:numId w:val="78"/>
        </w:numPr>
        <w:overflowPunct/>
        <w:spacing w:line="276" w:lineRule="auto"/>
        <w:rPr>
          <w:rFonts w:eastAsia="Calibri"/>
          <w:sz w:val="24"/>
          <w:szCs w:val="24"/>
        </w:rPr>
      </w:pPr>
      <w:r w:rsidRPr="007D393C">
        <w:rPr>
          <w:rFonts w:eastAsia="Calibri"/>
          <w:sz w:val="24"/>
          <w:szCs w:val="24"/>
        </w:rPr>
        <w:t xml:space="preserve"> a nevelőtestület jogkörébe tartozó döntések előkészítése, végrehajtásuk szakszer</w:t>
      </w:r>
      <w:r>
        <w:rPr>
          <w:rFonts w:eastAsia="Calibri"/>
          <w:sz w:val="24"/>
          <w:szCs w:val="24"/>
        </w:rPr>
        <w:t>ű megszervezése és ellenőrzése,</w:t>
      </w:r>
    </w:p>
    <w:p w14:paraId="77553C8D" w14:textId="77777777" w:rsidR="00606F14" w:rsidRPr="007D393C" w:rsidRDefault="00606F14">
      <w:pPr>
        <w:numPr>
          <w:ilvl w:val="0"/>
          <w:numId w:val="78"/>
        </w:numPr>
        <w:overflowPunct/>
        <w:spacing w:line="276" w:lineRule="auto"/>
        <w:rPr>
          <w:rFonts w:eastAsia="Calibri"/>
          <w:sz w:val="24"/>
          <w:szCs w:val="24"/>
        </w:rPr>
      </w:pPr>
      <w:r w:rsidRPr="007D393C">
        <w:rPr>
          <w:rFonts w:eastAsia="Calibri"/>
          <w:sz w:val="24"/>
          <w:szCs w:val="24"/>
        </w:rPr>
        <w:t xml:space="preserve">a munkavállalói érdekképviseleti szervekkel </w:t>
      </w:r>
      <w:r>
        <w:rPr>
          <w:rFonts w:eastAsia="Calibri"/>
          <w:sz w:val="24"/>
          <w:szCs w:val="24"/>
        </w:rPr>
        <w:t>való együttműködés,</w:t>
      </w:r>
    </w:p>
    <w:p w14:paraId="1C00E410" w14:textId="77777777" w:rsidR="00606F14" w:rsidRPr="007D393C" w:rsidRDefault="00606F14">
      <w:pPr>
        <w:numPr>
          <w:ilvl w:val="0"/>
          <w:numId w:val="78"/>
        </w:numPr>
        <w:overflowPunct/>
        <w:spacing w:line="276" w:lineRule="auto"/>
        <w:rPr>
          <w:rFonts w:eastAsia="Calibri"/>
          <w:sz w:val="24"/>
          <w:szCs w:val="24"/>
        </w:rPr>
      </w:pPr>
      <w:r w:rsidRPr="007D393C">
        <w:rPr>
          <w:rFonts w:eastAsia="Calibri"/>
          <w:sz w:val="24"/>
          <w:szCs w:val="24"/>
        </w:rPr>
        <w:t xml:space="preserve">a gyermek- és </w:t>
      </w:r>
      <w:r>
        <w:rPr>
          <w:rFonts w:eastAsia="Calibri"/>
          <w:sz w:val="24"/>
          <w:szCs w:val="24"/>
        </w:rPr>
        <w:t>ifjúságvédelmi munka irányítása,</w:t>
      </w:r>
      <w:r w:rsidRPr="007D393C">
        <w:rPr>
          <w:rFonts w:eastAsia="Calibri"/>
          <w:sz w:val="24"/>
          <w:szCs w:val="24"/>
        </w:rPr>
        <w:t xml:space="preserve"> </w:t>
      </w:r>
    </w:p>
    <w:p w14:paraId="6939F095" w14:textId="77777777" w:rsidR="00606F14" w:rsidRPr="007D393C" w:rsidRDefault="00606F14">
      <w:pPr>
        <w:pStyle w:val="Listaszerbekezds"/>
        <w:numPr>
          <w:ilvl w:val="0"/>
          <w:numId w:val="78"/>
        </w:numPr>
        <w:overflowPunct/>
        <w:spacing w:line="276" w:lineRule="auto"/>
        <w:rPr>
          <w:rFonts w:eastAsia="Calibri"/>
          <w:sz w:val="24"/>
          <w:szCs w:val="24"/>
        </w:rPr>
      </w:pPr>
      <w:r w:rsidRPr="007D393C">
        <w:rPr>
          <w:rFonts w:eastAsia="Calibri"/>
          <w:sz w:val="24"/>
          <w:szCs w:val="24"/>
        </w:rPr>
        <w:t>a gyermekbalesetek megelőzésével kapc</w:t>
      </w:r>
      <w:r>
        <w:rPr>
          <w:rFonts w:eastAsia="Calibri"/>
          <w:sz w:val="24"/>
          <w:szCs w:val="24"/>
        </w:rPr>
        <w:t>solatos tevékenység irányítása,</w:t>
      </w:r>
    </w:p>
    <w:p w14:paraId="6ECF7BDD" w14:textId="77777777" w:rsidR="00606F14" w:rsidRPr="007D393C" w:rsidRDefault="00606F14">
      <w:pPr>
        <w:numPr>
          <w:ilvl w:val="0"/>
          <w:numId w:val="78"/>
        </w:numPr>
        <w:overflowPunct/>
        <w:spacing w:line="276" w:lineRule="auto"/>
        <w:rPr>
          <w:rFonts w:eastAsia="Calibri"/>
          <w:sz w:val="24"/>
          <w:szCs w:val="24"/>
        </w:rPr>
      </w:pPr>
      <w:r w:rsidRPr="007D393C">
        <w:rPr>
          <w:rFonts w:eastAsia="Calibri"/>
          <w:sz w:val="24"/>
          <w:szCs w:val="24"/>
        </w:rPr>
        <w:t xml:space="preserve">az óvodai ünnepek munkarendhez igazodó, méltó megszervezése. </w:t>
      </w:r>
    </w:p>
    <w:p w14:paraId="28CFB12B" w14:textId="77777777" w:rsidR="00606F14" w:rsidRPr="00755FEA" w:rsidRDefault="00606F14" w:rsidP="00606F14">
      <w:pPr>
        <w:spacing w:line="276" w:lineRule="auto"/>
      </w:pPr>
    </w:p>
    <w:p w14:paraId="42CC770B" w14:textId="77777777" w:rsidR="00606F14" w:rsidRPr="00626C15" w:rsidRDefault="00606F14">
      <w:pPr>
        <w:pStyle w:val="Cmsor2"/>
        <w:keepNext w:val="0"/>
        <w:keepLines w:val="0"/>
        <w:numPr>
          <w:ilvl w:val="1"/>
          <w:numId w:val="203"/>
        </w:numPr>
        <w:spacing w:before="120" w:after="60" w:line="276" w:lineRule="auto"/>
        <w:contextualSpacing/>
        <w:rPr>
          <w:rFonts w:ascii="Times New Roman félkövér" w:hAnsi="Times New Roman félkövér"/>
          <w:bCs/>
          <w:smallCaps/>
          <w:color w:val="auto"/>
          <w:sz w:val="26"/>
          <w:szCs w:val="26"/>
        </w:rPr>
      </w:pPr>
      <w:bookmarkStart w:id="281" w:name="_Toc93013797"/>
      <w:bookmarkStart w:id="282" w:name="_Toc158673940"/>
      <w:bookmarkStart w:id="283" w:name="_Toc158674142"/>
      <w:bookmarkStart w:id="284" w:name="_Toc158674488"/>
      <w:bookmarkStart w:id="285" w:name="_Toc239141026"/>
      <w:bookmarkStart w:id="286" w:name="_Toc823723"/>
      <w:r w:rsidRPr="00626C15">
        <w:rPr>
          <w:rFonts w:ascii="Times New Roman félkövér" w:hAnsi="Times New Roman félkövér"/>
          <w:b/>
          <w:smallCaps/>
          <w:color w:val="auto"/>
          <w:sz w:val="26"/>
          <w:szCs w:val="26"/>
        </w:rPr>
        <w:t>Az</w:t>
      </w:r>
      <w:r w:rsidRPr="00C13CEE">
        <w:rPr>
          <w:rFonts w:ascii="Times New Roman félkövér" w:hAnsi="Times New Roman félkövér"/>
          <w:b/>
          <w:smallCaps/>
          <w:color w:val="auto"/>
          <w:sz w:val="26"/>
          <w:szCs w:val="26"/>
        </w:rPr>
        <w:t xml:space="preserve"> </w:t>
      </w:r>
      <w:bookmarkStart w:id="287" w:name="_Hlk157168447"/>
      <w:r w:rsidRPr="00C13CEE">
        <w:rPr>
          <w:rFonts w:ascii="Times New Roman félkövér" w:hAnsi="Times New Roman félkövér"/>
          <w:b/>
          <w:smallCaps/>
          <w:color w:val="auto"/>
          <w:sz w:val="26"/>
          <w:szCs w:val="26"/>
        </w:rPr>
        <w:t>igazgató</w:t>
      </w:r>
      <w:bookmarkEnd w:id="287"/>
      <w:r>
        <w:rPr>
          <w:rFonts w:ascii="Times New Roman félkövér" w:hAnsi="Times New Roman félkövér"/>
          <w:b/>
          <w:smallCaps/>
          <w:color w:val="auto"/>
          <w:sz w:val="26"/>
          <w:szCs w:val="26"/>
        </w:rPr>
        <w:t xml:space="preserve"> </w:t>
      </w:r>
      <w:r w:rsidRPr="00626C15">
        <w:rPr>
          <w:rFonts w:ascii="Times New Roman félkövér" w:hAnsi="Times New Roman félkövér"/>
          <w:bCs/>
          <w:smallCaps/>
          <w:color w:val="auto"/>
          <w:sz w:val="26"/>
          <w:szCs w:val="26"/>
        </w:rPr>
        <w:t>feladata járványügyi készenlét idején</w:t>
      </w:r>
      <w:bookmarkEnd w:id="281"/>
      <w:bookmarkEnd w:id="282"/>
      <w:bookmarkEnd w:id="283"/>
      <w:bookmarkEnd w:id="284"/>
      <w:bookmarkEnd w:id="285"/>
    </w:p>
    <w:p w14:paraId="38FFB238" w14:textId="77777777" w:rsidR="00606F14" w:rsidRDefault="00606F14" w:rsidP="00606F14">
      <w:pPr>
        <w:pStyle w:val="Felsorols"/>
        <w:numPr>
          <w:ilvl w:val="0"/>
          <w:numId w:val="0"/>
        </w:numPr>
        <w:spacing w:before="0" w:after="0"/>
        <w:ind w:left="360" w:hanging="357"/>
        <w:rPr>
          <w:bCs/>
          <w:szCs w:val="24"/>
        </w:rPr>
      </w:pPr>
    </w:p>
    <w:p w14:paraId="4464E449" w14:textId="77777777" w:rsidR="00606F14" w:rsidRPr="00626C15" w:rsidRDefault="00606F14" w:rsidP="00606F14">
      <w:pPr>
        <w:pStyle w:val="Felsorols"/>
        <w:numPr>
          <w:ilvl w:val="0"/>
          <w:numId w:val="0"/>
        </w:numPr>
        <w:spacing w:before="0" w:after="0"/>
        <w:ind w:left="360" w:hanging="357"/>
        <w:rPr>
          <w:bCs/>
          <w:szCs w:val="24"/>
        </w:rPr>
      </w:pPr>
      <w:r w:rsidRPr="00626C15">
        <w:rPr>
          <w:bCs/>
          <w:szCs w:val="24"/>
        </w:rPr>
        <w:t>Az új munkaforma (Home Office) beindításának előkészítése, működtetése</w:t>
      </w:r>
    </w:p>
    <w:p w14:paraId="6D96AB78" w14:textId="77777777" w:rsidR="00606F14" w:rsidRDefault="00606F14">
      <w:pPr>
        <w:pStyle w:val="Felsorols"/>
        <w:numPr>
          <w:ilvl w:val="0"/>
          <w:numId w:val="231"/>
        </w:numPr>
        <w:spacing w:before="0" w:after="0"/>
        <w:ind w:hanging="357"/>
        <w:rPr>
          <w:bCs/>
          <w:szCs w:val="24"/>
        </w:rPr>
      </w:pPr>
      <w:r w:rsidRPr="00626C15">
        <w:rPr>
          <w:bCs/>
          <w:szCs w:val="24"/>
        </w:rPr>
        <w:t xml:space="preserve">tervezési szakasz: fenntartóval történő egyeztetés, munkatársak </w:t>
      </w:r>
      <w:proofErr w:type="spellStart"/>
      <w:r w:rsidRPr="00626C15">
        <w:rPr>
          <w:bCs/>
          <w:szCs w:val="24"/>
        </w:rPr>
        <w:t>bevonódásának</w:t>
      </w:r>
      <w:proofErr w:type="spellEnd"/>
      <w:r w:rsidRPr="00626C15">
        <w:rPr>
          <w:bCs/>
          <w:szCs w:val="24"/>
        </w:rPr>
        <w:t xml:space="preserve"> biztosítása pld. kérdőíves felméréssel. a szülők tájékoztatása –</w:t>
      </w:r>
    </w:p>
    <w:p w14:paraId="483D0A76" w14:textId="77777777" w:rsidR="00606F14" w:rsidRDefault="00606F14">
      <w:pPr>
        <w:pStyle w:val="Felsorols"/>
        <w:numPr>
          <w:ilvl w:val="0"/>
          <w:numId w:val="231"/>
        </w:numPr>
        <w:spacing w:before="0" w:after="0"/>
        <w:ind w:hanging="357"/>
        <w:rPr>
          <w:bCs/>
          <w:szCs w:val="24"/>
        </w:rPr>
      </w:pPr>
      <w:r w:rsidRPr="00A3578E">
        <w:rPr>
          <w:bCs/>
          <w:szCs w:val="24"/>
        </w:rPr>
        <w:t>a rendszer működtetése: stratégiai és operatív irányítási feladatok ellátása</w:t>
      </w:r>
      <w:r>
        <w:rPr>
          <w:bCs/>
          <w:szCs w:val="24"/>
        </w:rPr>
        <w:t xml:space="preserve"> </w:t>
      </w:r>
      <w:r w:rsidRPr="00A3578E">
        <w:rPr>
          <w:bCs/>
          <w:szCs w:val="24"/>
        </w:rPr>
        <w:t xml:space="preserve">ellenőrzés és értékelés a működési szabályok és értékelési rendszer alapján </w:t>
      </w:r>
    </w:p>
    <w:p w14:paraId="68C7320C" w14:textId="77777777" w:rsidR="00606F14" w:rsidRDefault="00606F14">
      <w:pPr>
        <w:pStyle w:val="Felsorols"/>
        <w:numPr>
          <w:ilvl w:val="0"/>
          <w:numId w:val="231"/>
        </w:numPr>
        <w:spacing w:before="0" w:after="0"/>
        <w:ind w:hanging="357"/>
        <w:rPr>
          <w:bCs/>
          <w:szCs w:val="24"/>
        </w:rPr>
      </w:pPr>
      <w:r w:rsidRPr="00A3578E">
        <w:rPr>
          <w:bCs/>
          <w:szCs w:val="24"/>
        </w:rPr>
        <w:t>szükséges korrekciók végrehajtása: szabályozó dokumentumok, működési gyakorlat aktuális módosításainak koordinálása, ellátása</w:t>
      </w:r>
    </w:p>
    <w:p w14:paraId="3CD7E6C1" w14:textId="77777777" w:rsidR="00606F14" w:rsidRPr="00A3578E" w:rsidRDefault="00606F14" w:rsidP="00606F14">
      <w:pPr>
        <w:pStyle w:val="Felsorols3"/>
        <w:rPr>
          <w:rFonts w:eastAsia="Calibri"/>
          <w:lang w:eastAsia="en-US"/>
        </w:rPr>
      </w:pPr>
    </w:p>
    <w:p w14:paraId="41BC3F46" w14:textId="77777777" w:rsidR="00606F14" w:rsidRPr="003D19C9"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88" w:name="_Toc93013798"/>
      <w:bookmarkStart w:id="289" w:name="_Toc158673941"/>
      <w:bookmarkStart w:id="290" w:name="_Toc158674143"/>
      <w:bookmarkStart w:id="291" w:name="_Toc158674489"/>
      <w:bookmarkStart w:id="292" w:name="_Toc239141027"/>
      <w:bookmarkEnd w:id="280"/>
      <w:r w:rsidRPr="003D19C9">
        <w:rPr>
          <w:rFonts w:ascii="Times New Roman félkövér" w:hAnsi="Times New Roman félkövér"/>
          <w:b/>
          <w:smallCaps/>
          <w:color w:val="auto"/>
          <w:sz w:val="26"/>
          <w:szCs w:val="26"/>
        </w:rPr>
        <w:t xml:space="preserve">Az óvoda </w:t>
      </w:r>
      <w:r w:rsidRPr="00C13CEE">
        <w:rPr>
          <w:rFonts w:ascii="Times New Roman félkövér" w:hAnsi="Times New Roman félkövér"/>
          <w:b/>
          <w:smallCaps/>
          <w:color w:val="auto"/>
          <w:sz w:val="26"/>
          <w:szCs w:val="26"/>
        </w:rPr>
        <w:t>igazgatójával</w:t>
      </w:r>
      <w:r>
        <w:rPr>
          <w:rFonts w:ascii="Times New Roman félkövér" w:hAnsi="Times New Roman félkövér"/>
          <w:b/>
          <w:smallCaps/>
          <w:color w:val="auto"/>
          <w:sz w:val="26"/>
          <w:szCs w:val="26"/>
        </w:rPr>
        <w:t xml:space="preserve"> </w:t>
      </w:r>
      <w:r w:rsidRPr="003D19C9">
        <w:rPr>
          <w:rFonts w:ascii="Times New Roman félkövér" w:hAnsi="Times New Roman félkövér"/>
          <w:b/>
          <w:smallCaps/>
          <w:color w:val="auto"/>
          <w:sz w:val="26"/>
          <w:szCs w:val="26"/>
        </w:rPr>
        <w:t>szembeni általános elvárások</w:t>
      </w:r>
      <w:bookmarkEnd w:id="286"/>
      <w:bookmarkEnd w:id="288"/>
      <w:bookmarkEnd w:id="289"/>
      <w:bookmarkEnd w:id="290"/>
      <w:bookmarkEnd w:id="291"/>
      <w:bookmarkEnd w:id="292"/>
    </w:p>
    <w:p w14:paraId="6DD42D01" w14:textId="77777777" w:rsidR="00606F14" w:rsidRDefault="00606F14" w:rsidP="00606F14">
      <w:pPr>
        <w:pStyle w:val="Felsorols"/>
        <w:numPr>
          <w:ilvl w:val="0"/>
          <w:numId w:val="0"/>
        </w:numPr>
        <w:spacing w:before="0" w:after="0"/>
        <w:ind w:left="390"/>
      </w:pPr>
      <w:bookmarkStart w:id="293" w:name="_Toc823724"/>
      <w:bookmarkStart w:id="294" w:name="_Toc93013799"/>
      <w:bookmarkStart w:id="295" w:name="_Hlk92712241"/>
    </w:p>
    <w:p w14:paraId="7FCF71A0" w14:textId="77777777" w:rsidR="00606F14" w:rsidRPr="00626C15" w:rsidRDefault="00606F14">
      <w:pPr>
        <w:pStyle w:val="Felsorols"/>
        <w:numPr>
          <w:ilvl w:val="0"/>
          <w:numId w:val="224"/>
        </w:numPr>
        <w:spacing w:before="0" w:after="0"/>
      </w:pPr>
      <w:r w:rsidRPr="00626C15">
        <w:t>az intézményi pedagógiai folyamatok – nevelési, tanulási, tanítási, fejlesztési, diagnosztikai – stratégiai vezetése és irányítása,</w:t>
      </w:r>
    </w:p>
    <w:p w14:paraId="5447077A" w14:textId="77777777" w:rsidR="00606F14" w:rsidRPr="00626C15" w:rsidRDefault="00606F14">
      <w:pPr>
        <w:pStyle w:val="Felsorols"/>
        <w:numPr>
          <w:ilvl w:val="0"/>
          <w:numId w:val="224"/>
        </w:numPr>
        <w:spacing w:before="0" w:after="0"/>
      </w:pPr>
      <w:r w:rsidRPr="00626C15">
        <w:t>az intézmény szervezetének és működésének stratégiai vezetése és operatív irányítása,</w:t>
      </w:r>
    </w:p>
    <w:p w14:paraId="43F6B301" w14:textId="77777777" w:rsidR="00606F14" w:rsidRPr="00626C15" w:rsidRDefault="00606F14">
      <w:pPr>
        <w:pStyle w:val="Felsorols"/>
        <w:numPr>
          <w:ilvl w:val="0"/>
          <w:numId w:val="224"/>
        </w:numPr>
        <w:spacing w:before="0" w:after="0"/>
      </w:pPr>
      <w:r w:rsidRPr="00626C15">
        <w:t>az intézményi változások stratégiai vezetése és operatív irányítása,</w:t>
      </w:r>
    </w:p>
    <w:p w14:paraId="6A3E057A" w14:textId="77777777" w:rsidR="00606F14" w:rsidRPr="00626C15" w:rsidRDefault="00606F14">
      <w:pPr>
        <w:pStyle w:val="Felsorols"/>
        <w:numPr>
          <w:ilvl w:val="0"/>
          <w:numId w:val="224"/>
        </w:numPr>
        <w:spacing w:before="0" w:after="0"/>
      </w:pPr>
      <w:r w:rsidRPr="00626C15">
        <w:t>az intézményben foglalkoztatottak stratégiai vezetése és operatív irányítása,</w:t>
      </w:r>
    </w:p>
    <w:p w14:paraId="68650A89" w14:textId="77777777" w:rsidR="00606F14" w:rsidRPr="00626C15" w:rsidRDefault="00606F14">
      <w:pPr>
        <w:pStyle w:val="Felsorols"/>
        <w:numPr>
          <w:ilvl w:val="0"/>
          <w:numId w:val="224"/>
        </w:numPr>
        <w:spacing w:before="0" w:after="0"/>
      </w:pPr>
      <w:r w:rsidRPr="00626C15">
        <w:t>a vezetői kompetenciák fejlesztése,</w:t>
      </w:r>
    </w:p>
    <w:p w14:paraId="07521538" w14:textId="77777777" w:rsidR="00606F14" w:rsidRPr="00F27BFB" w:rsidRDefault="00606F14">
      <w:pPr>
        <w:pStyle w:val="Felsorols"/>
        <w:numPr>
          <w:ilvl w:val="0"/>
          <w:numId w:val="224"/>
        </w:numPr>
        <w:spacing w:before="0" w:after="0"/>
        <w:rPr>
          <w:lang w:eastAsia="hu-HU"/>
        </w:rPr>
      </w:pPr>
      <w:r>
        <w:rPr>
          <w:lang w:eastAsia="hu-HU"/>
        </w:rPr>
        <w:t>a</w:t>
      </w:r>
      <w:r w:rsidRPr="00F27BFB">
        <w:rPr>
          <w:lang w:eastAsia="hu-HU"/>
        </w:rPr>
        <w:t xml:space="preserve">z intézmény jövőképének kialakítása során vegye figyelembe </w:t>
      </w:r>
      <w:r w:rsidRPr="00F27BFB">
        <w:t>az intézmény külső és belső környezetét, a folyamatba</w:t>
      </w:r>
      <w:r>
        <w:t>n lévő és várható változásokat,</w:t>
      </w:r>
    </w:p>
    <w:p w14:paraId="7304CAF3" w14:textId="77777777" w:rsidR="00606F14" w:rsidRPr="00F27BFB" w:rsidRDefault="00606F14">
      <w:pPr>
        <w:pStyle w:val="Felsorols"/>
        <w:numPr>
          <w:ilvl w:val="0"/>
          <w:numId w:val="224"/>
        </w:numPr>
        <w:spacing w:before="0" w:after="0"/>
        <w:rPr>
          <w:lang w:eastAsia="hu-HU"/>
        </w:rPr>
      </w:pPr>
      <w:r>
        <w:t>s</w:t>
      </w:r>
      <w:r w:rsidRPr="00F27BFB">
        <w:t>zervezze meg és irányítsa az intézmény jövőképének, értékrendjének, pedagógiai és nevelési elveinek megismerését és tanulási-tanítási folyamatokba épülését</w:t>
      </w:r>
      <w:r>
        <w:t>,</w:t>
      </w:r>
    </w:p>
    <w:p w14:paraId="19EAC2AB" w14:textId="77777777" w:rsidR="00606F14" w:rsidRDefault="00606F14">
      <w:pPr>
        <w:pStyle w:val="Felsorols"/>
        <w:numPr>
          <w:ilvl w:val="0"/>
          <w:numId w:val="224"/>
        </w:numPr>
        <w:spacing w:before="0" w:after="0"/>
      </w:pPr>
      <w:r>
        <w:t>a</w:t>
      </w:r>
      <w:r w:rsidRPr="00F27BFB">
        <w:t xml:space="preserve"> pedagógiai program alapelveit hozza összhangba a vezetői pályáza</w:t>
      </w:r>
      <w:r>
        <w:t>tában megfogalmazott jövőképpel,</w:t>
      </w:r>
    </w:p>
    <w:p w14:paraId="5E3ACD4C" w14:textId="77777777" w:rsidR="00606F14" w:rsidRPr="00915833" w:rsidRDefault="00606F14">
      <w:pPr>
        <w:pStyle w:val="Felsorols"/>
        <w:numPr>
          <w:ilvl w:val="0"/>
          <w:numId w:val="224"/>
        </w:numPr>
        <w:spacing w:before="0" w:after="0"/>
        <w:rPr>
          <w:strike/>
          <w:szCs w:val="24"/>
        </w:rPr>
      </w:pPr>
      <w:r w:rsidRPr="00915833">
        <w:rPr>
          <w:strike/>
          <w:szCs w:val="24"/>
        </w:rPr>
        <w:t>határozza meg a helyi értékelési rendszer teljesítménycéljait,</w:t>
      </w:r>
    </w:p>
    <w:p w14:paraId="10E2B8C6" w14:textId="77777777" w:rsidR="00606F14" w:rsidRPr="0001024C" w:rsidRDefault="00606F14">
      <w:pPr>
        <w:pStyle w:val="Felsorols"/>
        <w:numPr>
          <w:ilvl w:val="0"/>
          <w:numId w:val="224"/>
        </w:numPr>
        <w:spacing w:before="0" w:after="0"/>
        <w:rPr>
          <w:strike/>
          <w:szCs w:val="24"/>
        </w:rPr>
      </w:pPr>
      <w:r w:rsidRPr="0001024C">
        <w:rPr>
          <w:strike/>
          <w:szCs w:val="24"/>
        </w:rPr>
        <w:lastRenderedPageBreak/>
        <w:t>a teljesítménycélok véglegesítése, egyeztetés a vezetés tagjaival a belső feladatmegosztásról,</w:t>
      </w:r>
    </w:p>
    <w:p w14:paraId="64D74770" w14:textId="77777777" w:rsidR="00606F14" w:rsidRPr="0001024C" w:rsidRDefault="00606F14">
      <w:pPr>
        <w:pStyle w:val="Felsorols"/>
        <w:numPr>
          <w:ilvl w:val="0"/>
          <w:numId w:val="224"/>
        </w:numPr>
        <w:spacing w:before="0" w:after="0"/>
        <w:rPr>
          <w:strike/>
          <w:szCs w:val="24"/>
        </w:rPr>
      </w:pPr>
      <w:r w:rsidRPr="0001024C">
        <w:rPr>
          <w:strike/>
          <w:szCs w:val="24"/>
        </w:rPr>
        <w:t xml:space="preserve">a teljesítménycélok megvalósításának rendszerszintű nyomon követése a vezetői feladatmegosztásnak megfelelően </w:t>
      </w:r>
    </w:p>
    <w:p w14:paraId="31DC86C7" w14:textId="77777777" w:rsidR="00606F14" w:rsidRPr="0035548A" w:rsidRDefault="00606F14">
      <w:pPr>
        <w:pStyle w:val="Felsorols"/>
        <w:numPr>
          <w:ilvl w:val="0"/>
          <w:numId w:val="224"/>
        </w:numPr>
        <w:spacing w:before="0" w:after="0"/>
        <w:rPr>
          <w:szCs w:val="24"/>
        </w:rPr>
      </w:pPr>
      <w:r w:rsidRPr="0035548A">
        <w:rPr>
          <w:szCs w:val="24"/>
        </w:rPr>
        <w:t>az irányítása alá tartozó vezetők teljesítményértékelése,</w:t>
      </w:r>
    </w:p>
    <w:p w14:paraId="742B5A21" w14:textId="77777777" w:rsidR="00606F14" w:rsidRPr="0035548A" w:rsidRDefault="00606F14">
      <w:pPr>
        <w:pStyle w:val="Felsorols"/>
        <w:numPr>
          <w:ilvl w:val="0"/>
          <w:numId w:val="224"/>
        </w:numPr>
        <w:spacing w:before="0" w:after="0"/>
      </w:pPr>
      <w:r w:rsidRPr="0035548A">
        <w:rPr>
          <w:szCs w:val="24"/>
          <w:shd w:val="clear" w:color="auto" w:fill="FFFFFF"/>
        </w:rPr>
        <w:t xml:space="preserve">a </w:t>
      </w:r>
      <w:r w:rsidRPr="0035548A">
        <w:rPr>
          <w:szCs w:val="24"/>
        </w:rPr>
        <w:t>foglalkoztatotti</w:t>
      </w:r>
      <w:r w:rsidRPr="0035548A">
        <w:rPr>
          <w:szCs w:val="24"/>
          <w:shd w:val="clear" w:color="auto" w:fill="FFFFFF"/>
        </w:rPr>
        <w:t xml:space="preserve"> alapnyilvántartásban szereplő személyes adatok védelme,</w:t>
      </w:r>
    </w:p>
    <w:p w14:paraId="3E2D9C06" w14:textId="77777777" w:rsidR="00606F14" w:rsidRPr="0035548A" w:rsidRDefault="00606F14">
      <w:pPr>
        <w:pStyle w:val="Felsorols"/>
        <w:numPr>
          <w:ilvl w:val="0"/>
          <w:numId w:val="224"/>
        </w:numPr>
        <w:spacing w:before="0" w:after="0"/>
        <w:ind w:left="391" w:hanging="391"/>
      </w:pPr>
      <w:r w:rsidRPr="0035548A">
        <w:t>járványügyi vészhelyzet idején különösen reagáljon az intézményt érintő kihívásokra, kísérje figyelemmel a változásokat, azokat hatékonyan tervezze, szervezze és hajtsa végre, csak hiteles forrásból informálódjon és döntéseit ennek megfelelően hozza meg.</w:t>
      </w:r>
    </w:p>
    <w:p w14:paraId="76C76BB7" w14:textId="77777777" w:rsidR="00606F14" w:rsidRPr="0035548A" w:rsidRDefault="00606F14" w:rsidP="00606F14">
      <w:pPr>
        <w:pStyle w:val="Felsorols3"/>
        <w:rPr>
          <w:lang w:eastAsia="en-US"/>
        </w:rPr>
      </w:pPr>
    </w:p>
    <w:p w14:paraId="5B7C4E01" w14:textId="77777777" w:rsidR="00606F14" w:rsidRPr="0035548A"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296" w:name="_Toc158673942"/>
      <w:bookmarkStart w:id="297" w:name="_Toc158674144"/>
      <w:bookmarkStart w:id="298" w:name="_Toc158674490"/>
      <w:bookmarkStart w:id="299" w:name="_Toc239141028"/>
      <w:r w:rsidRPr="0035548A">
        <w:rPr>
          <w:rFonts w:ascii="Times New Roman félkövér" w:hAnsi="Times New Roman félkövér"/>
          <w:b/>
          <w:smallCaps/>
          <w:color w:val="auto"/>
          <w:sz w:val="26"/>
          <w:szCs w:val="26"/>
        </w:rPr>
        <w:t>Az óvoda igazgatójának kizárólagos jog- és hatásköre</w:t>
      </w:r>
      <w:bookmarkEnd w:id="293"/>
      <w:bookmarkEnd w:id="294"/>
      <w:bookmarkEnd w:id="296"/>
      <w:bookmarkEnd w:id="297"/>
      <w:bookmarkEnd w:id="298"/>
      <w:bookmarkEnd w:id="299"/>
    </w:p>
    <w:p w14:paraId="4AC96663" w14:textId="77777777" w:rsidR="00606F14" w:rsidRPr="0035548A" w:rsidRDefault="00606F14" w:rsidP="00606F14">
      <w:pPr>
        <w:spacing w:line="276" w:lineRule="auto"/>
      </w:pPr>
    </w:p>
    <w:p w14:paraId="2B69BEA1" w14:textId="77777777" w:rsidR="00606F14" w:rsidRPr="0035548A" w:rsidRDefault="00606F14">
      <w:pPr>
        <w:numPr>
          <w:ilvl w:val="0"/>
          <w:numId w:val="82"/>
        </w:numPr>
        <w:overflowPunct/>
        <w:autoSpaceDE/>
        <w:autoSpaceDN/>
        <w:adjustRightInd/>
        <w:spacing w:line="276" w:lineRule="auto"/>
        <w:rPr>
          <w:sz w:val="24"/>
          <w:szCs w:val="24"/>
        </w:rPr>
      </w:pPr>
      <w:r w:rsidRPr="0035548A">
        <w:rPr>
          <w:sz w:val="24"/>
          <w:szCs w:val="24"/>
          <w:shd w:val="clear" w:color="auto" w:fill="FFFFFF"/>
        </w:rPr>
        <w:t>a kinevezéssel, a munkaszerződés megkötésével, a köznevelési foglalkoztatotti jogviszony vagy a munkaviszony megszüntetésével, a besorolás és a havi illetmény vagy munkabér megállapításával, valamint a köznevelésben foglalkoztatottak egyéb juttatásai megállapításával kapcsolatos munkáltatói jogok</w:t>
      </w:r>
      <w:r w:rsidRPr="0035548A">
        <w:rPr>
          <w:sz w:val="24"/>
          <w:szCs w:val="24"/>
        </w:rPr>
        <w:t xml:space="preserve"> a munkáltatói jogkör gyakorlása, személyi és munkaügyi feladatok ellátása,</w:t>
      </w:r>
    </w:p>
    <w:p w14:paraId="12C2F817" w14:textId="77777777" w:rsidR="00606F14" w:rsidRPr="0035548A" w:rsidRDefault="00606F14">
      <w:pPr>
        <w:numPr>
          <w:ilvl w:val="0"/>
          <w:numId w:val="82"/>
        </w:numPr>
        <w:overflowPunct/>
        <w:autoSpaceDE/>
        <w:autoSpaceDN/>
        <w:adjustRightInd/>
        <w:spacing w:line="276" w:lineRule="auto"/>
        <w:rPr>
          <w:sz w:val="24"/>
          <w:szCs w:val="24"/>
        </w:rPr>
      </w:pPr>
      <w:r w:rsidRPr="0035548A">
        <w:rPr>
          <w:sz w:val="24"/>
          <w:szCs w:val="24"/>
        </w:rPr>
        <w:t>hatásköre kiterjed az óvoda által kiadott eredeti elektronikusan hitelesített munkáltatói aktusok (pl.: munkaköri leírás, munkaidő beosztás) kiadásáért,</w:t>
      </w:r>
      <w:r w:rsidRPr="0035548A">
        <w:rPr>
          <w:sz w:val="24"/>
          <w:szCs w:val="24"/>
          <w:shd w:val="clear" w:color="auto" w:fill="F3F3F3"/>
        </w:rPr>
        <w:t xml:space="preserve"> mely a</w:t>
      </w:r>
      <w:r w:rsidRPr="0035548A">
        <w:rPr>
          <w:sz w:val="24"/>
          <w:szCs w:val="24"/>
        </w:rPr>
        <w:t xml:space="preserve"> munkavállalók jogait, kötelességeit és a munkáltatói elvárásokat</w:t>
      </w:r>
      <w:r w:rsidRPr="0035548A">
        <w:rPr>
          <w:sz w:val="24"/>
          <w:szCs w:val="24"/>
          <w:shd w:val="clear" w:color="auto" w:fill="F3F3F3"/>
        </w:rPr>
        <w:t xml:space="preserve"> tartalmazza, </w:t>
      </w:r>
    </w:p>
    <w:p w14:paraId="1386A3EA" w14:textId="77777777" w:rsidR="00BE0875" w:rsidRDefault="00BE0875">
      <w:pPr>
        <w:pStyle w:val="Listaszerbekezds"/>
        <w:numPr>
          <w:ilvl w:val="0"/>
          <w:numId w:val="82"/>
        </w:numPr>
        <w:overflowPunct/>
        <w:autoSpaceDE/>
        <w:autoSpaceDN/>
        <w:adjustRightInd/>
        <w:spacing w:line="276" w:lineRule="auto"/>
        <w:rPr>
          <w:sz w:val="24"/>
        </w:rPr>
      </w:pPr>
    </w:p>
    <w:p w14:paraId="692046EB" w14:textId="77777777" w:rsidR="00BE0875" w:rsidRDefault="00BE0875">
      <w:pPr>
        <w:pStyle w:val="Listaszerbekezds"/>
        <w:numPr>
          <w:ilvl w:val="0"/>
          <w:numId w:val="82"/>
        </w:numPr>
        <w:overflowPunct/>
        <w:autoSpaceDE/>
        <w:autoSpaceDN/>
        <w:adjustRightInd/>
        <w:spacing w:line="276" w:lineRule="auto"/>
        <w:rPr>
          <w:sz w:val="24"/>
        </w:rPr>
      </w:pPr>
    </w:p>
    <w:p w14:paraId="089852DC" w14:textId="164D89C7" w:rsidR="00606F14" w:rsidRPr="0035548A" w:rsidRDefault="00606F14">
      <w:pPr>
        <w:pStyle w:val="Listaszerbekezds"/>
        <w:numPr>
          <w:ilvl w:val="0"/>
          <w:numId w:val="82"/>
        </w:numPr>
        <w:overflowPunct/>
        <w:autoSpaceDE/>
        <w:autoSpaceDN/>
        <w:adjustRightInd/>
        <w:spacing w:line="276" w:lineRule="auto"/>
        <w:rPr>
          <w:sz w:val="24"/>
        </w:rPr>
      </w:pPr>
      <w:r w:rsidRPr="0035548A">
        <w:rPr>
          <w:sz w:val="24"/>
        </w:rPr>
        <w:t xml:space="preserve">a vezetés tagjainak belső ellenőrzése, </w:t>
      </w:r>
    </w:p>
    <w:p w14:paraId="43AA9EDB" w14:textId="77777777" w:rsidR="00BE0875" w:rsidRDefault="00BE0875">
      <w:pPr>
        <w:numPr>
          <w:ilvl w:val="0"/>
          <w:numId w:val="82"/>
        </w:numPr>
        <w:overflowPunct/>
        <w:autoSpaceDE/>
        <w:autoSpaceDN/>
        <w:adjustRightInd/>
        <w:spacing w:line="276" w:lineRule="auto"/>
        <w:rPr>
          <w:sz w:val="24"/>
        </w:rPr>
      </w:pPr>
    </w:p>
    <w:p w14:paraId="3C1E82D0" w14:textId="77777777" w:rsidR="00BE0875" w:rsidRDefault="00BE0875">
      <w:pPr>
        <w:numPr>
          <w:ilvl w:val="0"/>
          <w:numId w:val="82"/>
        </w:numPr>
        <w:overflowPunct/>
        <w:autoSpaceDE/>
        <w:autoSpaceDN/>
        <w:adjustRightInd/>
        <w:spacing w:line="276" w:lineRule="auto"/>
        <w:rPr>
          <w:sz w:val="24"/>
        </w:rPr>
      </w:pPr>
    </w:p>
    <w:p w14:paraId="220CD4B0" w14:textId="039D1440" w:rsidR="00606F14" w:rsidRPr="0035548A" w:rsidRDefault="00606F14">
      <w:pPr>
        <w:numPr>
          <w:ilvl w:val="0"/>
          <w:numId w:val="82"/>
        </w:numPr>
        <w:overflowPunct/>
        <w:autoSpaceDE/>
        <w:autoSpaceDN/>
        <w:adjustRightInd/>
        <w:spacing w:line="276" w:lineRule="auto"/>
        <w:rPr>
          <w:sz w:val="24"/>
        </w:rPr>
      </w:pPr>
      <w:r w:rsidRPr="0035548A">
        <w:rPr>
          <w:sz w:val="24"/>
        </w:rPr>
        <w:t>kötelezettségvállalás,</w:t>
      </w:r>
    </w:p>
    <w:p w14:paraId="6148330F" w14:textId="77777777" w:rsidR="00606F14" w:rsidRPr="0035548A" w:rsidRDefault="00606F14">
      <w:pPr>
        <w:numPr>
          <w:ilvl w:val="0"/>
          <w:numId w:val="82"/>
        </w:numPr>
        <w:overflowPunct/>
        <w:autoSpaceDE/>
        <w:autoSpaceDN/>
        <w:adjustRightInd/>
        <w:spacing w:line="276" w:lineRule="auto"/>
        <w:rPr>
          <w:sz w:val="24"/>
        </w:rPr>
      </w:pPr>
      <w:r w:rsidRPr="0035548A">
        <w:rPr>
          <w:sz w:val="24"/>
        </w:rPr>
        <w:t>döntés – az egyetértési kötelezettség megtartásával – az intézmény működésével kapcsolatban minden olyan ügyben, amelyet a jogszabály más hatáskörébe nem utal,</w:t>
      </w:r>
    </w:p>
    <w:p w14:paraId="29DBBF76" w14:textId="77777777" w:rsidR="00606F14" w:rsidRPr="00C13CEE" w:rsidRDefault="00606F14">
      <w:pPr>
        <w:numPr>
          <w:ilvl w:val="0"/>
          <w:numId w:val="82"/>
        </w:numPr>
        <w:overflowPunct/>
        <w:autoSpaceDE/>
        <w:autoSpaceDN/>
        <w:adjustRightInd/>
        <w:spacing w:line="276" w:lineRule="auto"/>
        <w:rPr>
          <w:sz w:val="24"/>
        </w:rPr>
      </w:pPr>
      <w:r w:rsidRPr="00C13CEE">
        <w:rPr>
          <w:sz w:val="24"/>
        </w:rPr>
        <w:t xml:space="preserve">aláírási, </w:t>
      </w:r>
      <w:proofErr w:type="spellStart"/>
      <w:r w:rsidRPr="00C13CEE">
        <w:rPr>
          <w:sz w:val="24"/>
        </w:rPr>
        <w:t>kiadmányozási</w:t>
      </w:r>
      <w:proofErr w:type="spellEnd"/>
      <w:r w:rsidRPr="00C13CEE">
        <w:rPr>
          <w:sz w:val="24"/>
        </w:rPr>
        <w:t xml:space="preserve"> jogkör gyakorlása.</w:t>
      </w:r>
    </w:p>
    <w:p w14:paraId="6E4CD2C1" w14:textId="77777777" w:rsidR="00606F14" w:rsidRPr="00C13CEE" w:rsidRDefault="00606F14" w:rsidP="00606F14">
      <w:pPr>
        <w:pStyle w:val="Szvegtrzs"/>
        <w:spacing w:after="0" w:line="276" w:lineRule="auto"/>
        <w:ind w:right="-142"/>
        <w:rPr>
          <w:sz w:val="24"/>
          <w:szCs w:val="24"/>
        </w:rPr>
      </w:pPr>
      <w:r w:rsidRPr="00C13CEE">
        <w:rPr>
          <w:sz w:val="24"/>
          <w:szCs w:val="24"/>
        </w:rPr>
        <w:t>Az intézmény által kibocsájtott dokumentumoknak, hivatalos leveleknek, iratoknak és szabályzatoknak aláírására az intézmény igazgatója egy személyben jogosult. Az intézmény cégszerű aláírása az igazgató aláírásával és az intézmény körbélyegzőjének lenyomatával érvényes.</w:t>
      </w:r>
    </w:p>
    <w:bookmarkEnd w:id="295"/>
    <w:p w14:paraId="143E1B7F" w14:textId="77777777" w:rsidR="00606F14" w:rsidRPr="00C95D7D" w:rsidRDefault="00606F14" w:rsidP="00606F14">
      <w:pPr>
        <w:pStyle w:val="Felsorols3"/>
        <w:rPr>
          <w:lang w:eastAsia="en-US"/>
        </w:rPr>
      </w:pPr>
    </w:p>
    <w:p w14:paraId="2DB18179" w14:textId="77777777" w:rsidR="00606F14" w:rsidRPr="00C95D7D"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300" w:name="_Toc823725"/>
      <w:bookmarkStart w:id="301" w:name="_Toc93013800"/>
      <w:bookmarkStart w:id="302" w:name="_Toc158673943"/>
      <w:bookmarkStart w:id="303" w:name="_Toc158674145"/>
      <w:bookmarkStart w:id="304" w:name="_Toc158674491"/>
      <w:bookmarkStart w:id="305" w:name="_Toc239141029"/>
      <w:bookmarkStart w:id="306" w:name="_Hlk92712356"/>
      <w:r w:rsidRPr="00C95D7D">
        <w:rPr>
          <w:rFonts w:ascii="Times New Roman félkövér" w:hAnsi="Times New Roman félkövér"/>
          <w:b/>
          <w:smallCaps/>
          <w:color w:val="auto"/>
          <w:sz w:val="26"/>
          <w:szCs w:val="26"/>
        </w:rPr>
        <w:t>Az óvoda igazgatójának felelőssége</w:t>
      </w:r>
      <w:bookmarkEnd w:id="300"/>
      <w:bookmarkEnd w:id="301"/>
      <w:bookmarkEnd w:id="302"/>
      <w:bookmarkEnd w:id="303"/>
      <w:bookmarkEnd w:id="304"/>
      <w:bookmarkEnd w:id="305"/>
    </w:p>
    <w:p w14:paraId="0DC0CA7D" w14:textId="77777777" w:rsidR="00606F14" w:rsidRPr="00C95D7D" w:rsidRDefault="00606F14" w:rsidP="00606F14">
      <w:pPr>
        <w:spacing w:line="276" w:lineRule="auto"/>
      </w:pPr>
    </w:p>
    <w:p w14:paraId="3824D47C" w14:textId="77777777" w:rsidR="00606F14" w:rsidRPr="00C95D7D" w:rsidRDefault="00606F14" w:rsidP="00606F14">
      <w:pPr>
        <w:spacing w:line="276" w:lineRule="auto"/>
        <w:rPr>
          <w:sz w:val="24"/>
          <w:szCs w:val="24"/>
        </w:rPr>
      </w:pPr>
      <w:r w:rsidRPr="00C95D7D">
        <w:rPr>
          <w:sz w:val="24"/>
          <w:szCs w:val="24"/>
        </w:rPr>
        <w:t xml:space="preserve">A költségvetési szerv igazgatója a Nkt. </w:t>
      </w:r>
      <w:r w:rsidRPr="00C95D7D">
        <w:rPr>
          <w:bCs/>
          <w:sz w:val="24"/>
          <w:szCs w:val="24"/>
        </w:rPr>
        <w:t>69. §</w:t>
      </w:r>
      <w:r w:rsidRPr="00C95D7D">
        <w:rPr>
          <w:sz w:val="24"/>
          <w:szCs w:val="24"/>
        </w:rPr>
        <w:t xml:space="preserve"> (1) bek. meghatározottakon túl felel:</w:t>
      </w:r>
    </w:p>
    <w:p w14:paraId="77F85FED" w14:textId="77777777" w:rsidR="00606F14" w:rsidRPr="00C95D7D" w:rsidRDefault="00606F14">
      <w:pPr>
        <w:numPr>
          <w:ilvl w:val="0"/>
          <w:numId w:val="83"/>
        </w:numPr>
        <w:spacing w:line="276" w:lineRule="auto"/>
        <w:rPr>
          <w:sz w:val="24"/>
          <w:szCs w:val="24"/>
        </w:rPr>
      </w:pPr>
      <w:r w:rsidRPr="00C95D7D">
        <w:rPr>
          <w:sz w:val="24"/>
          <w:szCs w:val="24"/>
          <w:shd w:val="clear" w:color="auto" w:fill="FFFFFF"/>
        </w:rPr>
        <w:t xml:space="preserve">felel az intézmény szakszerű és törvényes működéséért, fenntartó által rendelkezésre bocsátott eszközök tőle elvárható gondossággal való kezeléséért </w:t>
      </w:r>
    </w:p>
    <w:p w14:paraId="0E8500DC" w14:textId="77777777" w:rsidR="00606F14" w:rsidRPr="00C95D7D" w:rsidRDefault="00606F14">
      <w:pPr>
        <w:numPr>
          <w:ilvl w:val="0"/>
          <w:numId w:val="83"/>
        </w:numPr>
        <w:spacing w:line="276" w:lineRule="auto"/>
        <w:rPr>
          <w:sz w:val="24"/>
          <w:szCs w:val="24"/>
        </w:rPr>
      </w:pPr>
      <w:r w:rsidRPr="00C95D7D">
        <w:rPr>
          <w:sz w:val="24"/>
          <w:szCs w:val="24"/>
        </w:rPr>
        <w:t>a kötelező tanügyi nyilvántartást felváltó elektronikus adatnyilvántartás jogszabálynak megfelelő bevezetése (KRÉTA rendszer) intézményi alkalmazásának biztosítása,</w:t>
      </w:r>
    </w:p>
    <w:p w14:paraId="1F7EB1D8" w14:textId="77777777" w:rsidR="00606F14" w:rsidRPr="00C95D7D" w:rsidRDefault="00606F14">
      <w:pPr>
        <w:numPr>
          <w:ilvl w:val="0"/>
          <w:numId w:val="83"/>
        </w:numPr>
        <w:spacing w:line="276" w:lineRule="auto"/>
        <w:rPr>
          <w:sz w:val="24"/>
          <w:szCs w:val="24"/>
        </w:rPr>
      </w:pPr>
      <w:r w:rsidRPr="00C95D7D">
        <w:rPr>
          <w:sz w:val="24"/>
          <w:szCs w:val="24"/>
        </w:rPr>
        <w:lastRenderedPageBreak/>
        <w:t>a munkáltatói aktusokban megfogalmazott elvárások és kötelezettségek megismertetéséért és betartatásáért,</w:t>
      </w:r>
    </w:p>
    <w:p w14:paraId="5A796E9A" w14:textId="77777777" w:rsidR="00606F14" w:rsidRPr="00C95D7D" w:rsidRDefault="00606F14">
      <w:pPr>
        <w:numPr>
          <w:ilvl w:val="0"/>
          <w:numId w:val="83"/>
        </w:numPr>
        <w:spacing w:line="276" w:lineRule="auto"/>
        <w:rPr>
          <w:sz w:val="24"/>
          <w:szCs w:val="24"/>
        </w:rPr>
      </w:pPr>
      <w:r w:rsidRPr="00C95D7D">
        <w:rPr>
          <w:sz w:val="24"/>
          <w:szCs w:val="24"/>
          <w:shd w:val="clear" w:color="auto" w:fill="FFFFFF"/>
        </w:rPr>
        <w:t xml:space="preserve"> az intézmény gazdálkodásáért</w:t>
      </w:r>
      <w:r w:rsidRPr="00C95D7D">
        <w:rPr>
          <w:rFonts w:ascii="Fira Sans" w:hAnsi="Fira Sans"/>
          <w:sz w:val="27"/>
          <w:szCs w:val="27"/>
          <w:shd w:val="clear" w:color="auto" w:fill="FFFFFF"/>
        </w:rPr>
        <w:t>,</w:t>
      </w:r>
      <w:r w:rsidRPr="00C95D7D">
        <w:rPr>
          <w:sz w:val="24"/>
          <w:szCs w:val="24"/>
        </w:rPr>
        <w:t xml:space="preserve"> az intézményi vagyon rendeltetésszerű használatáért,</w:t>
      </w:r>
    </w:p>
    <w:p w14:paraId="7F95008E" w14:textId="77777777" w:rsidR="00606F14" w:rsidRPr="00C95D7D" w:rsidRDefault="00606F14">
      <w:pPr>
        <w:numPr>
          <w:ilvl w:val="0"/>
          <w:numId w:val="83"/>
        </w:numPr>
        <w:spacing w:line="276" w:lineRule="auto"/>
        <w:rPr>
          <w:sz w:val="24"/>
          <w:szCs w:val="24"/>
        </w:rPr>
      </w:pPr>
      <w:r w:rsidRPr="00C95D7D">
        <w:rPr>
          <w:sz w:val="24"/>
          <w:szCs w:val="24"/>
        </w:rPr>
        <w:t>a gazdálkodásban a szakmai hatékonyság és a gazdaságosság követelményeinek érvényesítéséért,</w:t>
      </w:r>
    </w:p>
    <w:p w14:paraId="12433609" w14:textId="77777777" w:rsidR="00606F14" w:rsidRPr="00C95D7D" w:rsidRDefault="00606F14">
      <w:pPr>
        <w:numPr>
          <w:ilvl w:val="0"/>
          <w:numId w:val="83"/>
        </w:numPr>
        <w:spacing w:line="276" w:lineRule="auto"/>
        <w:rPr>
          <w:sz w:val="24"/>
          <w:szCs w:val="24"/>
        </w:rPr>
      </w:pPr>
      <w:r w:rsidRPr="00C95D7D">
        <w:rPr>
          <w:sz w:val="24"/>
          <w:szCs w:val="24"/>
        </w:rPr>
        <w:t>a tervezési, gazdálkodási, finanszírozási, adatszolgáltatási, beszámolási, információszolgáltatási kötelezettség teljesítéséért, valamint annak teljességéért és hitelességéért,</w:t>
      </w:r>
    </w:p>
    <w:p w14:paraId="377CA0DB" w14:textId="77777777" w:rsidR="00606F14" w:rsidRPr="00C95D7D" w:rsidRDefault="00606F14">
      <w:pPr>
        <w:numPr>
          <w:ilvl w:val="0"/>
          <w:numId w:val="83"/>
        </w:numPr>
        <w:spacing w:line="276" w:lineRule="auto"/>
        <w:rPr>
          <w:sz w:val="24"/>
          <w:szCs w:val="24"/>
        </w:rPr>
      </w:pPr>
      <w:r w:rsidRPr="00C95D7D">
        <w:rPr>
          <w:sz w:val="24"/>
          <w:szCs w:val="24"/>
        </w:rPr>
        <w:t>az intézményi számviteli rendért,</w:t>
      </w:r>
    </w:p>
    <w:p w14:paraId="4333C421" w14:textId="77777777" w:rsidR="00606F14" w:rsidRPr="00C95D7D" w:rsidRDefault="00606F14">
      <w:pPr>
        <w:numPr>
          <w:ilvl w:val="0"/>
          <w:numId w:val="83"/>
        </w:numPr>
        <w:shd w:val="clear" w:color="auto" w:fill="FFFFFF"/>
        <w:overflowPunct/>
        <w:autoSpaceDE/>
        <w:autoSpaceDN/>
        <w:adjustRightInd/>
        <w:spacing w:line="276" w:lineRule="auto"/>
        <w:rPr>
          <w:sz w:val="24"/>
          <w:szCs w:val="24"/>
        </w:rPr>
      </w:pPr>
      <w:r w:rsidRPr="00C95D7D">
        <w:rPr>
          <w:sz w:val="24"/>
          <w:szCs w:val="24"/>
        </w:rPr>
        <w:t>a köznevelési foglalkoztatotti jogviszonyban álló éves teljesítményértékeléséért,</w:t>
      </w:r>
    </w:p>
    <w:p w14:paraId="33F80646" w14:textId="77777777" w:rsidR="00606F14" w:rsidRPr="00C95D7D" w:rsidRDefault="00606F14">
      <w:pPr>
        <w:numPr>
          <w:ilvl w:val="0"/>
          <w:numId w:val="83"/>
        </w:numPr>
        <w:shd w:val="clear" w:color="auto" w:fill="FFFFFF"/>
        <w:overflowPunct/>
        <w:autoSpaceDE/>
        <w:autoSpaceDN/>
        <w:adjustRightInd/>
        <w:spacing w:line="276" w:lineRule="auto"/>
        <w:rPr>
          <w:sz w:val="24"/>
          <w:szCs w:val="24"/>
        </w:rPr>
      </w:pPr>
      <w:r w:rsidRPr="00C95D7D">
        <w:rPr>
          <w:sz w:val="24"/>
          <w:szCs w:val="24"/>
        </w:rPr>
        <w:t>az Etikai Kódex betartásáért és betartatásáért,</w:t>
      </w:r>
    </w:p>
    <w:p w14:paraId="4D156E91" w14:textId="77777777" w:rsidR="00606F14" w:rsidRPr="00C95D7D" w:rsidRDefault="00606F14">
      <w:pPr>
        <w:numPr>
          <w:ilvl w:val="0"/>
          <w:numId w:val="83"/>
        </w:numPr>
        <w:shd w:val="clear" w:color="auto" w:fill="FFFFFF"/>
        <w:overflowPunct/>
        <w:autoSpaceDE/>
        <w:autoSpaceDN/>
        <w:adjustRightInd/>
        <w:spacing w:line="276" w:lineRule="auto"/>
        <w:rPr>
          <w:b/>
          <w:bCs/>
          <w:sz w:val="24"/>
          <w:szCs w:val="24"/>
        </w:rPr>
      </w:pPr>
      <w:bookmarkStart w:id="307" w:name="_Hlk157523450"/>
      <w:r w:rsidRPr="00C95D7D">
        <w:rPr>
          <w:b/>
          <w:bCs/>
          <w:sz w:val="24"/>
          <w:szCs w:val="24"/>
        </w:rPr>
        <w:t xml:space="preserve">a hatékony </w:t>
      </w:r>
      <w:r w:rsidRPr="00C95D7D">
        <w:rPr>
          <w:b/>
          <w:bCs/>
          <w:sz w:val="24"/>
          <w:szCs w:val="24"/>
          <w:shd w:val="clear" w:color="auto" w:fill="FFFFFF"/>
        </w:rPr>
        <w:t>információs és kommunikációs rendszer kialakításáért és működtetéséért,</w:t>
      </w:r>
    </w:p>
    <w:bookmarkEnd w:id="307"/>
    <w:p w14:paraId="4A3F80EC" w14:textId="77777777" w:rsidR="00606F14" w:rsidRPr="00C95D7D" w:rsidRDefault="00606F14">
      <w:pPr>
        <w:numPr>
          <w:ilvl w:val="0"/>
          <w:numId w:val="83"/>
        </w:numPr>
        <w:overflowPunct/>
        <w:autoSpaceDE/>
        <w:autoSpaceDN/>
        <w:adjustRightInd/>
        <w:spacing w:line="276" w:lineRule="auto"/>
        <w:rPr>
          <w:sz w:val="24"/>
          <w:szCs w:val="24"/>
        </w:rPr>
      </w:pPr>
      <w:r w:rsidRPr="00C95D7D">
        <w:rPr>
          <w:sz w:val="24"/>
          <w:szCs w:val="24"/>
        </w:rPr>
        <w:t>a minősítő vizsga, a minősítési, pályázati, megújítási eljárás szakszerű és törvényes lebonyolításáért, a bizottság törvényes működéséért,</w:t>
      </w:r>
    </w:p>
    <w:p w14:paraId="0141CC2F" w14:textId="77777777" w:rsidR="00606F14" w:rsidRPr="00C95D7D" w:rsidRDefault="00606F14">
      <w:pPr>
        <w:numPr>
          <w:ilvl w:val="0"/>
          <w:numId w:val="83"/>
        </w:numPr>
        <w:overflowPunct/>
        <w:autoSpaceDE/>
        <w:autoSpaceDN/>
        <w:adjustRightInd/>
        <w:spacing w:line="276" w:lineRule="auto"/>
        <w:rPr>
          <w:sz w:val="24"/>
          <w:szCs w:val="24"/>
        </w:rPr>
      </w:pPr>
      <w:r w:rsidRPr="00C95D7D">
        <w:rPr>
          <w:sz w:val="24"/>
          <w:szCs w:val="24"/>
        </w:rPr>
        <w:t>gondoskodni arról, hogy az elektronikus dokumentumok megfelelően kezelésre kerüljenek, és a jogszabályi előírásoknak megfelelően dokumentálják a munkáltatói aktusokat</w:t>
      </w:r>
      <w:r w:rsidRPr="00C95D7D">
        <w:rPr>
          <w:sz w:val="24"/>
          <w:szCs w:val="24"/>
          <w:shd w:val="clear" w:color="auto" w:fill="F3F3F3"/>
        </w:rPr>
        <w:t>,</w:t>
      </w:r>
    </w:p>
    <w:p w14:paraId="5442D082" w14:textId="77777777" w:rsidR="00606F14" w:rsidRPr="00C95D7D" w:rsidRDefault="00606F14">
      <w:pPr>
        <w:pStyle w:val="Default"/>
        <w:numPr>
          <w:ilvl w:val="0"/>
          <w:numId w:val="83"/>
        </w:numPr>
        <w:spacing w:line="276" w:lineRule="auto"/>
        <w:rPr>
          <w:b/>
          <w:color w:val="auto"/>
        </w:rPr>
      </w:pPr>
      <w:r w:rsidRPr="00C95D7D">
        <w:rPr>
          <w:color w:val="auto"/>
        </w:rPr>
        <w:t>a belső ellenőrzés megszervezéséért és működéséért,</w:t>
      </w:r>
    </w:p>
    <w:p w14:paraId="2245F63A" w14:textId="77777777" w:rsidR="00606F14" w:rsidRPr="00C95D7D" w:rsidRDefault="00606F14">
      <w:pPr>
        <w:numPr>
          <w:ilvl w:val="0"/>
          <w:numId w:val="83"/>
        </w:numPr>
        <w:overflowPunct/>
        <w:autoSpaceDE/>
        <w:autoSpaceDN/>
        <w:adjustRightInd/>
        <w:spacing w:line="276" w:lineRule="auto"/>
        <w:rPr>
          <w:sz w:val="24"/>
          <w:szCs w:val="24"/>
        </w:rPr>
      </w:pPr>
      <w:r w:rsidRPr="00C95D7D">
        <w:rPr>
          <w:sz w:val="24"/>
          <w:szCs w:val="24"/>
        </w:rPr>
        <w:t>az intézmény munkáltatói jogköréből adódó feladatainak elvégzéséért,</w:t>
      </w:r>
    </w:p>
    <w:p w14:paraId="7103DCB1" w14:textId="77777777" w:rsidR="00606F14" w:rsidRPr="00C95D7D" w:rsidRDefault="00606F14">
      <w:pPr>
        <w:numPr>
          <w:ilvl w:val="0"/>
          <w:numId w:val="83"/>
        </w:numPr>
        <w:overflowPunct/>
        <w:autoSpaceDE/>
        <w:autoSpaceDN/>
        <w:adjustRightInd/>
        <w:spacing w:line="276" w:lineRule="auto"/>
        <w:rPr>
          <w:sz w:val="24"/>
          <w:szCs w:val="24"/>
        </w:rPr>
      </w:pPr>
      <w:r w:rsidRPr="00C95D7D">
        <w:rPr>
          <w:sz w:val="24"/>
          <w:szCs w:val="24"/>
        </w:rPr>
        <w:t>az intézmény számára meghatározott feladatoknak és hatásköröknek az intézmény szervezeti egységeiben dolgozók közötti megosztásáért,</w:t>
      </w:r>
    </w:p>
    <w:p w14:paraId="3C367966" w14:textId="77777777" w:rsidR="00606F14" w:rsidRPr="00C95D7D" w:rsidRDefault="00606F14">
      <w:pPr>
        <w:numPr>
          <w:ilvl w:val="0"/>
          <w:numId w:val="84"/>
        </w:numPr>
        <w:overflowPunct/>
        <w:autoSpaceDE/>
        <w:autoSpaceDN/>
        <w:adjustRightInd/>
        <w:spacing w:line="276" w:lineRule="auto"/>
        <w:ind w:left="714" w:hanging="357"/>
        <w:rPr>
          <w:sz w:val="24"/>
          <w:szCs w:val="24"/>
        </w:rPr>
      </w:pPr>
      <w:r w:rsidRPr="00C95D7D">
        <w:rPr>
          <w:sz w:val="24"/>
          <w:szCs w:val="24"/>
        </w:rPr>
        <w:t xml:space="preserve">a pedagógiai munka irányításáért, ellenőrzési, helyi mérési, teljesítményértékelési rendszerének működtetéséért a Pedagógiai Programban meghatározottak alapján, </w:t>
      </w:r>
    </w:p>
    <w:p w14:paraId="10DC04B7" w14:textId="77777777" w:rsidR="00606F14" w:rsidRPr="00C95D7D" w:rsidRDefault="00606F14">
      <w:pPr>
        <w:numPr>
          <w:ilvl w:val="0"/>
          <w:numId w:val="84"/>
        </w:numPr>
        <w:overflowPunct/>
        <w:autoSpaceDE/>
        <w:autoSpaceDN/>
        <w:adjustRightInd/>
        <w:spacing w:line="276" w:lineRule="auto"/>
        <w:ind w:left="714" w:hanging="357"/>
        <w:rPr>
          <w:sz w:val="24"/>
          <w:szCs w:val="24"/>
        </w:rPr>
      </w:pPr>
      <w:r w:rsidRPr="00C95D7D">
        <w:rPr>
          <w:sz w:val="24"/>
          <w:szCs w:val="24"/>
        </w:rPr>
        <w:t>a pedagógusok helyi minősítési szabályzat alapján lebonyolított minősítő vizsgáján az ellátja a minősítési követelményeknek való megfelelés megállapításával kapcsolatos feladatokat,</w:t>
      </w:r>
    </w:p>
    <w:p w14:paraId="63AD9EF8" w14:textId="77777777" w:rsidR="00606F14" w:rsidRPr="00C95D7D" w:rsidRDefault="00606F14">
      <w:pPr>
        <w:numPr>
          <w:ilvl w:val="0"/>
          <w:numId w:val="85"/>
        </w:numPr>
        <w:overflowPunct/>
        <w:autoSpaceDE/>
        <w:autoSpaceDN/>
        <w:adjustRightInd/>
        <w:spacing w:line="276" w:lineRule="auto"/>
        <w:ind w:left="714" w:hanging="357"/>
        <w:rPr>
          <w:sz w:val="24"/>
          <w:szCs w:val="24"/>
        </w:rPr>
      </w:pPr>
      <w:r w:rsidRPr="00C95D7D">
        <w:rPr>
          <w:sz w:val="24"/>
          <w:szCs w:val="24"/>
        </w:rPr>
        <w:t>az alkalmazottak élet- és munkahelyi körülményeire vonatkozó kérdések megoldásáért, a civil szervezetekkel történő egyeztetés alapján,</w:t>
      </w:r>
    </w:p>
    <w:p w14:paraId="16B87CAB" w14:textId="77777777" w:rsidR="00606F14" w:rsidRPr="00C95D7D" w:rsidRDefault="00606F14">
      <w:pPr>
        <w:numPr>
          <w:ilvl w:val="0"/>
          <w:numId w:val="85"/>
        </w:numPr>
        <w:overflowPunct/>
        <w:autoSpaceDE/>
        <w:autoSpaceDN/>
        <w:adjustRightInd/>
        <w:spacing w:line="276" w:lineRule="auto"/>
        <w:ind w:left="714" w:hanging="357"/>
        <w:rPr>
          <w:sz w:val="24"/>
          <w:szCs w:val="24"/>
        </w:rPr>
      </w:pPr>
      <w:r w:rsidRPr="00C95D7D">
        <w:rPr>
          <w:sz w:val="24"/>
          <w:szCs w:val="24"/>
        </w:rPr>
        <w:t>a rendelkezésre álló költségvetés alapján az óvoda működtetéséhez szükséges személyi és tárgyi feltételek biztosításáért az ésszerű, takarékos gazdálkodás megvalósítása érdekében,</w:t>
      </w:r>
    </w:p>
    <w:p w14:paraId="3E93672A" w14:textId="77777777" w:rsidR="00606F14" w:rsidRPr="00C95D7D" w:rsidRDefault="00606F14">
      <w:pPr>
        <w:numPr>
          <w:ilvl w:val="0"/>
          <w:numId w:val="85"/>
        </w:numPr>
        <w:tabs>
          <w:tab w:val="left" w:pos="851"/>
          <w:tab w:val="left" w:pos="5103"/>
        </w:tabs>
        <w:overflowPunct/>
        <w:autoSpaceDE/>
        <w:autoSpaceDN/>
        <w:adjustRightInd/>
        <w:spacing w:line="276" w:lineRule="auto"/>
        <w:rPr>
          <w:sz w:val="24"/>
          <w:szCs w:val="24"/>
        </w:rPr>
      </w:pPr>
      <w:r w:rsidRPr="00C95D7D">
        <w:rPr>
          <w:sz w:val="24"/>
          <w:szCs w:val="24"/>
        </w:rPr>
        <w:t>a saját hatáskörben történő előirányzatmódosítási kérelmek összeállításáért, ellenőrzéséért,</w:t>
      </w:r>
    </w:p>
    <w:p w14:paraId="37E99531" w14:textId="77777777" w:rsidR="00606F14" w:rsidRPr="00C95D7D" w:rsidRDefault="00606F14">
      <w:pPr>
        <w:numPr>
          <w:ilvl w:val="0"/>
          <w:numId w:val="85"/>
        </w:numPr>
        <w:tabs>
          <w:tab w:val="left" w:pos="851"/>
          <w:tab w:val="left" w:pos="5103"/>
        </w:tabs>
        <w:overflowPunct/>
        <w:autoSpaceDE/>
        <w:autoSpaceDN/>
        <w:adjustRightInd/>
        <w:spacing w:line="276" w:lineRule="auto"/>
        <w:rPr>
          <w:sz w:val="24"/>
          <w:szCs w:val="24"/>
        </w:rPr>
      </w:pPr>
      <w:r w:rsidRPr="00C95D7D">
        <w:rPr>
          <w:sz w:val="24"/>
          <w:szCs w:val="24"/>
        </w:rPr>
        <w:t>a költségvetés tervezéséhez adatok szolgáltatásáért a Fenntartó felé,</w:t>
      </w:r>
    </w:p>
    <w:p w14:paraId="170D57F6"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 nemzeti és óvodai ünnepek helyi pedagógiai programokhoz és a munkarendhez igazodó, méltó megszervezésének biztosításáért,</w:t>
      </w:r>
    </w:p>
    <w:p w14:paraId="75F44611"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 balesetek (gyermek és munkavállalói) megelőzésével kapcsolatos feladatok irányításáért, ellenőrzéséért,</w:t>
      </w:r>
    </w:p>
    <w:p w14:paraId="3730E1E1"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 xml:space="preserve">rendkívüli szünet elrendeléséért, ha rendkívüli időjárás, járvány, természeti csapás, vagy más elháríthatatlan ok miatt a nevelési-oktatási intézmény működtetése nem biztosítható, vagy az intézkedés elmaradása jelentős veszéllyel, illetve </w:t>
      </w:r>
      <w:r w:rsidRPr="00C95D7D">
        <w:rPr>
          <w:sz w:val="24"/>
          <w:szCs w:val="24"/>
        </w:rPr>
        <w:lastRenderedPageBreak/>
        <w:t>helyrehozhatatlan kárral járna (Intézkedéshez be kell szerezni a Fenntartó egyetértését, ha ez nem lehetséges a Fenntartót értesíteni kell),</w:t>
      </w:r>
    </w:p>
    <w:p w14:paraId="69563733"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az intézmény külső szervek előtti képviseletéért,</w:t>
      </w:r>
    </w:p>
    <w:p w14:paraId="2B907DCA"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 pedagógusok középtávú továbbképzési programjának, valamint az éves beiskolázási terv elkészítéséért,</w:t>
      </w:r>
    </w:p>
    <w:p w14:paraId="61367530"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 pedagógus gyakornok minősítő vizsga esedékességét hivatalból rögzíti az informatikai rendszerben.</w:t>
      </w:r>
    </w:p>
    <w:p w14:paraId="013AA53B" w14:textId="77777777" w:rsidR="00606F14" w:rsidRPr="00C95D7D" w:rsidRDefault="00606F14">
      <w:pPr>
        <w:numPr>
          <w:ilvl w:val="0"/>
          <w:numId w:val="85"/>
        </w:numPr>
        <w:spacing w:line="276" w:lineRule="auto"/>
        <w:rPr>
          <w:sz w:val="24"/>
          <w:szCs w:val="24"/>
        </w:rPr>
      </w:pPr>
      <w:r w:rsidRPr="00C95D7D">
        <w:rPr>
          <w:sz w:val="24"/>
          <w:szCs w:val="24"/>
        </w:rPr>
        <w:t>az intézményi tanfelügyeleti vizsgálat eredményeképpen az intézkedési terv elkészítéséért, megvalósításáért,</w:t>
      </w:r>
    </w:p>
    <w:p w14:paraId="41E18666" w14:textId="77777777" w:rsidR="00606F14" w:rsidRPr="00C95D7D" w:rsidRDefault="00606F14">
      <w:pPr>
        <w:numPr>
          <w:ilvl w:val="0"/>
          <w:numId w:val="85"/>
        </w:numPr>
        <w:spacing w:line="276" w:lineRule="auto"/>
        <w:rPr>
          <w:sz w:val="24"/>
          <w:szCs w:val="24"/>
        </w:rPr>
      </w:pPr>
      <w:r w:rsidRPr="00C95D7D">
        <w:rPr>
          <w:sz w:val="24"/>
          <w:szCs w:val="24"/>
        </w:rPr>
        <w:t>a kockázatkezelésért,</w:t>
      </w:r>
    </w:p>
    <w:p w14:paraId="03EDD937" w14:textId="77777777" w:rsidR="00606F14" w:rsidRPr="00C95D7D" w:rsidRDefault="00606F14">
      <w:pPr>
        <w:numPr>
          <w:ilvl w:val="0"/>
          <w:numId w:val="85"/>
        </w:numPr>
        <w:spacing w:line="276" w:lineRule="auto"/>
        <w:rPr>
          <w:sz w:val="24"/>
          <w:szCs w:val="24"/>
        </w:rPr>
      </w:pPr>
      <w:r w:rsidRPr="00C95D7D">
        <w:rPr>
          <w:sz w:val="24"/>
          <w:szCs w:val="24"/>
        </w:rPr>
        <w:t>a HACCP rendszer működtetéséért,</w:t>
      </w:r>
    </w:p>
    <w:p w14:paraId="56B2CFF9" w14:textId="77777777" w:rsidR="00606F14" w:rsidRPr="00C95D7D" w:rsidRDefault="00606F14">
      <w:pPr>
        <w:numPr>
          <w:ilvl w:val="0"/>
          <w:numId w:val="85"/>
        </w:numPr>
        <w:overflowPunct/>
        <w:autoSpaceDE/>
        <w:autoSpaceDN/>
        <w:adjustRightInd/>
        <w:spacing w:line="276" w:lineRule="auto"/>
        <w:rPr>
          <w:sz w:val="24"/>
          <w:szCs w:val="24"/>
        </w:rPr>
      </w:pPr>
      <w:r w:rsidRPr="00C95D7D">
        <w:rPr>
          <w:sz w:val="24"/>
          <w:szCs w:val="24"/>
        </w:rPr>
        <w:t>a közoktatási intézmények információs tájékoztató rendszeréhez kapcsolódó közérdekű információ-szolgáltatásért, a statisztikai adatszolgáltatásért; a különös közzétételi, valamint a helyben szokásos közzététellel kapcsolatos feladatok weboldalon keresztül történő ellátásáért,</w:t>
      </w:r>
    </w:p>
    <w:p w14:paraId="24E157C1"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rPr>
        <w:t>a köznevelési foglalkoztatottak és a köznevelési dolgozók alapnyilvántartás rendszerének működtetéséért, az adatvédelmi szabályok megtartásáért (GDPR), a vagyonnyilatkozatok őrzéséért,</w:t>
      </w:r>
    </w:p>
    <w:p w14:paraId="73F047D9"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rPr>
        <w:t>az adatkezelést meghatározó normák szerinti működés ellenőrzése</w:t>
      </w:r>
    </w:p>
    <w:p w14:paraId="64014DA2"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rPr>
        <w:t>az iratkezelési szabályzatban foglaltak végrehajtásáért, az irattári terv és az iratkezelési előírások folyamatos összhangjáért, megfelelő irattár kialakításért és működtetéséért, az iratkezeléshez szükséges feltételek biztosításáért, az iratkezelés felügyeletéért,</w:t>
      </w:r>
    </w:p>
    <w:p w14:paraId="210C3F28"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rPr>
        <w:t>az intézmény vagyonkezelésébe, használatába adott vagyonnal kapcsolatosan a vagyonkezelői jogok rendeltetésszerű gyakorlásáért,</w:t>
      </w:r>
    </w:p>
    <w:p w14:paraId="6DDFAC4F"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shd w:val="clear" w:color="auto" w:fill="FFFFFF"/>
        </w:rPr>
        <w:t xml:space="preserve">a szakértői bizottság szakértői véleménye alapján a gyermekek tankötelezettségének meghosszabbításáért, </w:t>
      </w:r>
    </w:p>
    <w:p w14:paraId="38E2372E"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shd w:val="clear" w:color="auto" w:fill="FFFFFF"/>
        </w:rPr>
        <w:t>az a nevelő- és oktatómunkát közvetlenül segítő munkakörben foglalkoztatott szakember, aki az óvodában egyéni vagy csoportos felzárkóztató, fejlesztő vagy tehetségfejlesztő foglalkozást tarthat, annak – megfelelő végzettségéről, szakképzettségéről a foglalkozás megtartásához szükséges tapasztalatáról – hozzáértéséről meggyőződik,</w:t>
      </w:r>
    </w:p>
    <w:p w14:paraId="596BA984" w14:textId="77777777" w:rsidR="00606F14" w:rsidRPr="00C95D7D" w:rsidRDefault="00606F14">
      <w:pPr>
        <w:numPr>
          <w:ilvl w:val="0"/>
          <w:numId w:val="85"/>
        </w:numPr>
        <w:overflowPunct/>
        <w:autoSpaceDE/>
        <w:autoSpaceDN/>
        <w:adjustRightInd/>
        <w:spacing w:before="100" w:beforeAutospacing="1" w:after="100" w:afterAutospacing="1" w:line="276" w:lineRule="auto"/>
        <w:rPr>
          <w:sz w:val="24"/>
          <w:szCs w:val="24"/>
        </w:rPr>
      </w:pPr>
      <w:r w:rsidRPr="00C95D7D">
        <w:rPr>
          <w:sz w:val="24"/>
          <w:szCs w:val="24"/>
        </w:rPr>
        <w:t>az alapító okiratban előírt tevékenységek jogszabályban, költségvetésben, az irányító szerv által közvetlenül meghatározott követelményeknek és feltételeknek megfelelő ellátásáért.</w:t>
      </w:r>
    </w:p>
    <w:p w14:paraId="12530393" w14:textId="77777777" w:rsidR="00606F14" w:rsidRPr="00C95D7D"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308" w:name="_Toc823726"/>
      <w:bookmarkStart w:id="309" w:name="_Toc93013801"/>
      <w:bookmarkStart w:id="310" w:name="_Toc158673944"/>
      <w:bookmarkStart w:id="311" w:name="_Toc158674146"/>
      <w:bookmarkStart w:id="312" w:name="_Toc158674492"/>
      <w:bookmarkStart w:id="313" w:name="_Toc239141030"/>
      <w:bookmarkEnd w:id="306"/>
      <w:r w:rsidRPr="00C95D7D">
        <w:rPr>
          <w:rFonts w:ascii="Times New Roman félkövér" w:hAnsi="Times New Roman félkövér"/>
          <w:b/>
          <w:smallCaps/>
          <w:color w:val="auto"/>
          <w:sz w:val="26"/>
          <w:szCs w:val="26"/>
        </w:rPr>
        <w:t xml:space="preserve">A </w:t>
      </w:r>
      <w:proofErr w:type="spellStart"/>
      <w:r w:rsidRPr="00C95D7D">
        <w:rPr>
          <w:rFonts w:ascii="Times New Roman félkövér" w:hAnsi="Times New Roman félkövér"/>
          <w:b/>
          <w:smallCaps/>
          <w:color w:val="auto"/>
          <w:sz w:val="26"/>
          <w:szCs w:val="26"/>
        </w:rPr>
        <w:t>kiadmányozási</w:t>
      </w:r>
      <w:proofErr w:type="spellEnd"/>
      <w:r w:rsidRPr="00C95D7D">
        <w:rPr>
          <w:rFonts w:ascii="Times New Roman félkövér" w:hAnsi="Times New Roman félkövér"/>
          <w:b/>
          <w:smallCaps/>
          <w:color w:val="auto"/>
          <w:sz w:val="26"/>
          <w:szCs w:val="26"/>
        </w:rPr>
        <w:t xml:space="preserve"> jogkör gyakorlása, eljárásrendje</w:t>
      </w:r>
      <w:bookmarkEnd w:id="308"/>
      <w:bookmarkEnd w:id="309"/>
      <w:bookmarkEnd w:id="310"/>
      <w:bookmarkEnd w:id="311"/>
      <w:bookmarkEnd w:id="312"/>
      <w:bookmarkEnd w:id="313"/>
    </w:p>
    <w:p w14:paraId="15BCD0FB" w14:textId="77777777" w:rsidR="00606F14" w:rsidRPr="00C95D7D" w:rsidRDefault="00606F14" w:rsidP="00606F14">
      <w:pPr>
        <w:pStyle w:val="Listaszerbekezds"/>
        <w:spacing w:line="276" w:lineRule="auto"/>
        <w:ind w:left="426"/>
        <w:rPr>
          <w:b/>
          <w:sz w:val="24"/>
          <w:szCs w:val="24"/>
        </w:rPr>
      </w:pPr>
    </w:p>
    <w:p w14:paraId="07A9F7F7" w14:textId="77777777" w:rsidR="00606F14" w:rsidRPr="00C95D7D" w:rsidRDefault="00606F14" w:rsidP="00606F14">
      <w:pPr>
        <w:overflowPunct/>
        <w:spacing w:line="276" w:lineRule="auto"/>
        <w:rPr>
          <w:sz w:val="24"/>
          <w:szCs w:val="24"/>
        </w:rPr>
      </w:pPr>
      <w:r w:rsidRPr="00C95D7D">
        <w:rPr>
          <w:sz w:val="24"/>
          <w:szCs w:val="24"/>
          <w:shd w:val="clear" w:color="auto" w:fill="FFFFFF"/>
        </w:rPr>
        <w:t xml:space="preserve">A közoktatási intézmény feladatellátása során keletkezett ügyiratok aláírása, kiadása, - amely az ügyirat érvényességi kelléke - a döntés tartalmazza a </w:t>
      </w:r>
      <w:proofErr w:type="spellStart"/>
      <w:r w:rsidRPr="00C95D7D">
        <w:rPr>
          <w:sz w:val="24"/>
          <w:szCs w:val="24"/>
          <w:shd w:val="clear" w:color="auto" w:fill="FFFFFF"/>
        </w:rPr>
        <w:t>kiadmányozójának</w:t>
      </w:r>
      <w:proofErr w:type="spellEnd"/>
      <w:r w:rsidRPr="00C95D7D">
        <w:rPr>
          <w:sz w:val="24"/>
          <w:szCs w:val="24"/>
          <w:shd w:val="clear" w:color="auto" w:fill="FFFFFF"/>
        </w:rPr>
        <w:t xml:space="preserve"> a nevét, hivatali beosztását, ha az nem azonos a hatáskör gyakorlójával, továbbá a döntés </w:t>
      </w:r>
      <w:proofErr w:type="spellStart"/>
      <w:r w:rsidRPr="00C95D7D">
        <w:rPr>
          <w:sz w:val="24"/>
          <w:szCs w:val="24"/>
          <w:shd w:val="clear" w:color="auto" w:fill="FFFFFF"/>
        </w:rPr>
        <w:t>kiadmányozójának</w:t>
      </w:r>
      <w:proofErr w:type="spellEnd"/>
      <w:r w:rsidRPr="00C95D7D">
        <w:rPr>
          <w:sz w:val="24"/>
          <w:szCs w:val="24"/>
          <w:shd w:val="clear" w:color="auto" w:fill="FFFFFF"/>
        </w:rPr>
        <w:t xml:space="preserve"> aláírását.</w:t>
      </w:r>
      <w:r w:rsidRPr="00C95D7D">
        <w:rPr>
          <w:sz w:val="24"/>
          <w:szCs w:val="24"/>
        </w:rPr>
        <w:t xml:space="preserve"> A</w:t>
      </w:r>
      <w:r w:rsidRPr="00C95D7D">
        <w:rPr>
          <w:rFonts w:ascii="Open Sans" w:hAnsi="Open Sans" w:cs="Open Sans"/>
          <w:sz w:val="27"/>
          <w:szCs w:val="27"/>
          <w:shd w:val="clear" w:color="auto" w:fill="FFFFFF"/>
        </w:rPr>
        <w:t xml:space="preserve"> </w:t>
      </w:r>
      <w:proofErr w:type="spellStart"/>
      <w:r w:rsidRPr="00C95D7D">
        <w:rPr>
          <w:sz w:val="24"/>
          <w:szCs w:val="24"/>
          <w:shd w:val="clear" w:color="auto" w:fill="FFFFFF"/>
        </w:rPr>
        <w:t>kiadmányozási</w:t>
      </w:r>
      <w:proofErr w:type="spellEnd"/>
      <w:r w:rsidRPr="00C95D7D">
        <w:rPr>
          <w:sz w:val="24"/>
          <w:szCs w:val="24"/>
          <w:shd w:val="clear" w:color="auto" w:fill="FFFFFF"/>
        </w:rPr>
        <w:t xml:space="preserve"> jog (és egyben kötelesség) a szervezet igazgatóját illeti meg, az ő hatáskörébe tartozik. Mivel nem minősül a hatáskör átruházásának, ha a hatáskör gyakorlója </w:t>
      </w:r>
      <w:proofErr w:type="spellStart"/>
      <w:r w:rsidRPr="00C95D7D">
        <w:rPr>
          <w:sz w:val="24"/>
          <w:szCs w:val="24"/>
          <w:shd w:val="clear" w:color="auto" w:fill="FFFFFF"/>
        </w:rPr>
        <w:t>kiadmányozási</w:t>
      </w:r>
      <w:proofErr w:type="spellEnd"/>
      <w:r w:rsidRPr="00C95D7D">
        <w:rPr>
          <w:sz w:val="24"/>
          <w:szCs w:val="24"/>
          <w:shd w:val="clear" w:color="auto" w:fill="FFFFFF"/>
        </w:rPr>
        <w:t xml:space="preserve"> jogát jogszerűen átengedte, ezért a felelősség nem száll át, a hatáskör gyakorlója </w:t>
      </w:r>
      <w:r w:rsidRPr="00C95D7D">
        <w:rPr>
          <w:sz w:val="24"/>
          <w:szCs w:val="24"/>
          <w:shd w:val="clear" w:color="auto" w:fill="FFFFFF"/>
        </w:rPr>
        <w:lastRenderedPageBreak/>
        <w:t>teljes mértékben felel a döntésért.</w:t>
      </w:r>
      <w:r w:rsidRPr="00C95D7D">
        <w:rPr>
          <w:sz w:val="24"/>
          <w:szCs w:val="24"/>
        </w:rPr>
        <w:t xml:space="preserve"> Az igazgató </w:t>
      </w:r>
      <w:proofErr w:type="spellStart"/>
      <w:r w:rsidRPr="00C95D7D">
        <w:rPr>
          <w:sz w:val="24"/>
          <w:szCs w:val="24"/>
        </w:rPr>
        <w:t>kiadmányozási</w:t>
      </w:r>
      <w:proofErr w:type="spellEnd"/>
      <w:r w:rsidRPr="00C95D7D">
        <w:rPr>
          <w:sz w:val="24"/>
          <w:szCs w:val="24"/>
        </w:rPr>
        <w:t xml:space="preserve"> jogát átruházhatja, az átruházott </w:t>
      </w:r>
      <w:proofErr w:type="spellStart"/>
      <w:r w:rsidRPr="00C95D7D">
        <w:rPr>
          <w:sz w:val="24"/>
          <w:szCs w:val="24"/>
        </w:rPr>
        <w:t>kiadmányozási</w:t>
      </w:r>
      <w:proofErr w:type="spellEnd"/>
      <w:r w:rsidRPr="00C95D7D">
        <w:rPr>
          <w:sz w:val="24"/>
          <w:szCs w:val="24"/>
        </w:rPr>
        <w:t xml:space="preserve"> jogot visszavonhatja. Az átruházott jogkör tovább nem ruházható. A </w:t>
      </w:r>
      <w:proofErr w:type="spellStart"/>
      <w:r w:rsidRPr="00C95D7D">
        <w:rPr>
          <w:sz w:val="24"/>
          <w:szCs w:val="24"/>
        </w:rPr>
        <w:t>kiadmányozási</w:t>
      </w:r>
      <w:proofErr w:type="spellEnd"/>
      <w:r w:rsidRPr="00C95D7D">
        <w:rPr>
          <w:sz w:val="24"/>
          <w:szCs w:val="24"/>
        </w:rPr>
        <w:t xml:space="preserve"> jog átruházása nem érinti a hatáskör jogosultjának személyét és személyes felelősségét. Az óvoda igazgató külön utasításban vagy szabályzatban </w:t>
      </w:r>
      <w:proofErr w:type="spellStart"/>
      <w:r w:rsidRPr="00C95D7D">
        <w:rPr>
          <w:sz w:val="24"/>
          <w:szCs w:val="24"/>
        </w:rPr>
        <w:t>kiadmányozási</w:t>
      </w:r>
      <w:proofErr w:type="spellEnd"/>
      <w:r w:rsidRPr="00C95D7D">
        <w:rPr>
          <w:sz w:val="24"/>
          <w:szCs w:val="24"/>
        </w:rPr>
        <w:t xml:space="preserve"> jogot biztosíthat ügyintézőnek és vezetőnek is.</w:t>
      </w:r>
    </w:p>
    <w:p w14:paraId="1E9A7CD9" w14:textId="77777777" w:rsidR="00606F14" w:rsidRPr="00C95D7D" w:rsidRDefault="00606F14" w:rsidP="00606F14">
      <w:pPr>
        <w:pStyle w:val="Listaszerbekezds"/>
        <w:spacing w:line="276" w:lineRule="auto"/>
        <w:ind w:left="0"/>
        <w:rPr>
          <w:sz w:val="24"/>
          <w:szCs w:val="24"/>
        </w:rPr>
      </w:pPr>
      <w:r w:rsidRPr="00C95D7D">
        <w:rPr>
          <w:sz w:val="24"/>
          <w:szCs w:val="24"/>
        </w:rPr>
        <w:t xml:space="preserve">Az intézményben bármilyen területen </w:t>
      </w:r>
      <w:proofErr w:type="spellStart"/>
      <w:r w:rsidRPr="00C95D7D">
        <w:rPr>
          <w:sz w:val="24"/>
          <w:szCs w:val="24"/>
        </w:rPr>
        <w:t>kiadmányozásra</w:t>
      </w:r>
      <w:proofErr w:type="spellEnd"/>
      <w:r w:rsidRPr="00C95D7D">
        <w:rPr>
          <w:sz w:val="24"/>
          <w:szCs w:val="24"/>
        </w:rPr>
        <w:t xml:space="preserve">, a kiadmányok tovább </w:t>
      </w:r>
      <w:proofErr w:type="spellStart"/>
      <w:r w:rsidRPr="00C95D7D">
        <w:rPr>
          <w:sz w:val="24"/>
          <w:szCs w:val="24"/>
        </w:rPr>
        <w:t>küldhetőségének</w:t>
      </w:r>
      <w:proofErr w:type="spellEnd"/>
      <w:r w:rsidRPr="00C95D7D">
        <w:rPr>
          <w:sz w:val="24"/>
          <w:szCs w:val="24"/>
        </w:rPr>
        <w:t xml:space="preserve"> és </w:t>
      </w:r>
      <w:proofErr w:type="spellStart"/>
      <w:r w:rsidRPr="00C95D7D">
        <w:rPr>
          <w:sz w:val="24"/>
          <w:szCs w:val="24"/>
        </w:rPr>
        <w:t>irattárazásának</w:t>
      </w:r>
      <w:proofErr w:type="spellEnd"/>
      <w:r w:rsidRPr="00C95D7D">
        <w:rPr>
          <w:sz w:val="24"/>
          <w:szCs w:val="24"/>
        </w:rPr>
        <w:t xml:space="preserve"> engedélyezésére az igazgató jogosult. Kimenő leveleket csak az intézmény igazgatója írhat alá. Az igazgató akadályoztatása esetén a </w:t>
      </w:r>
      <w:proofErr w:type="spellStart"/>
      <w:r w:rsidRPr="00C95D7D">
        <w:rPr>
          <w:sz w:val="24"/>
          <w:szCs w:val="24"/>
        </w:rPr>
        <w:t>kiadmányozási</w:t>
      </w:r>
      <w:proofErr w:type="spellEnd"/>
      <w:r w:rsidRPr="00C95D7D">
        <w:rPr>
          <w:sz w:val="24"/>
          <w:szCs w:val="24"/>
        </w:rPr>
        <w:t xml:space="preserve"> jog gyakorlója az igazgató által – aláírásával és az intézmény bélyegzőjével ellátott írásos nyilatkozatban – megjelölt vezető beosztású alkalmazottja az intézménynek.  Az intézmény ügyintézésével kapcsolatban keletkező ügyiratoknak az alábbiakat kell tartalmazniuk: </w:t>
      </w:r>
    </w:p>
    <w:p w14:paraId="27B45A90" w14:textId="77777777" w:rsidR="00606F14" w:rsidRPr="00C95D7D" w:rsidRDefault="00606F14">
      <w:pPr>
        <w:pStyle w:val="Listaszerbekezds"/>
        <w:numPr>
          <w:ilvl w:val="0"/>
          <w:numId w:val="208"/>
        </w:numPr>
        <w:spacing w:line="276" w:lineRule="auto"/>
        <w:ind w:left="1134"/>
        <w:rPr>
          <w:sz w:val="24"/>
          <w:szCs w:val="24"/>
        </w:rPr>
      </w:pPr>
      <w:r w:rsidRPr="00C95D7D">
        <w:rPr>
          <w:sz w:val="24"/>
          <w:szCs w:val="24"/>
        </w:rPr>
        <w:t xml:space="preserve">az intézmény adatai (név, címe, irányítószám, telefonszám, faxszám, e-mail cím), </w:t>
      </w:r>
    </w:p>
    <w:p w14:paraId="4D0315F6" w14:textId="77777777" w:rsidR="00606F14" w:rsidRPr="00C95D7D" w:rsidRDefault="00606F14">
      <w:pPr>
        <w:pStyle w:val="Listaszerbekezds"/>
        <w:numPr>
          <w:ilvl w:val="0"/>
          <w:numId w:val="100"/>
        </w:numPr>
        <w:spacing w:line="276" w:lineRule="auto"/>
        <w:ind w:hanging="358"/>
        <w:rPr>
          <w:sz w:val="24"/>
          <w:szCs w:val="24"/>
        </w:rPr>
      </w:pPr>
      <w:r w:rsidRPr="00C95D7D">
        <w:rPr>
          <w:sz w:val="24"/>
          <w:szCs w:val="24"/>
        </w:rPr>
        <w:t xml:space="preserve">az irat iktatószáma, </w:t>
      </w:r>
    </w:p>
    <w:p w14:paraId="0A6E5B6F" w14:textId="77777777" w:rsidR="00606F14" w:rsidRPr="00C95D7D" w:rsidRDefault="00606F14">
      <w:pPr>
        <w:pStyle w:val="Listaszerbekezds"/>
        <w:numPr>
          <w:ilvl w:val="0"/>
          <w:numId w:val="100"/>
        </w:numPr>
        <w:spacing w:line="276" w:lineRule="auto"/>
        <w:ind w:hanging="358"/>
        <w:rPr>
          <w:rFonts w:eastAsia="MS Mincho"/>
          <w:sz w:val="24"/>
          <w:szCs w:val="24"/>
        </w:rPr>
      </w:pPr>
      <w:r w:rsidRPr="00C95D7D">
        <w:rPr>
          <w:sz w:val="24"/>
          <w:szCs w:val="24"/>
        </w:rPr>
        <w:t xml:space="preserve">az ügyintéző neve, </w:t>
      </w:r>
    </w:p>
    <w:p w14:paraId="46B6555D" w14:textId="77777777" w:rsidR="00606F14" w:rsidRPr="00C95D7D" w:rsidRDefault="00606F14">
      <w:pPr>
        <w:pStyle w:val="Listaszerbekezds"/>
        <w:numPr>
          <w:ilvl w:val="0"/>
          <w:numId w:val="100"/>
        </w:numPr>
        <w:spacing w:line="276" w:lineRule="auto"/>
        <w:ind w:hanging="358"/>
        <w:rPr>
          <w:sz w:val="24"/>
          <w:szCs w:val="24"/>
        </w:rPr>
      </w:pPr>
      <w:r w:rsidRPr="00C95D7D">
        <w:rPr>
          <w:sz w:val="24"/>
          <w:szCs w:val="24"/>
        </w:rPr>
        <w:t xml:space="preserve">az ügyintézés helye és ideje, </w:t>
      </w:r>
    </w:p>
    <w:p w14:paraId="5BF5B8C9" w14:textId="77777777" w:rsidR="00606F14" w:rsidRPr="00C95D7D" w:rsidRDefault="00606F14">
      <w:pPr>
        <w:pStyle w:val="Listaszerbekezds"/>
        <w:numPr>
          <w:ilvl w:val="0"/>
          <w:numId w:val="100"/>
        </w:numPr>
        <w:spacing w:line="276" w:lineRule="auto"/>
        <w:ind w:hanging="358"/>
        <w:rPr>
          <w:sz w:val="24"/>
          <w:szCs w:val="24"/>
        </w:rPr>
      </w:pPr>
      <w:r w:rsidRPr="00C95D7D">
        <w:rPr>
          <w:sz w:val="24"/>
          <w:szCs w:val="24"/>
        </w:rPr>
        <w:t xml:space="preserve">az irat aláírójának neve, beosztása, </w:t>
      </w:r>
    </w:p>
    <w:p w14:paraId="7CBED55A" w14:textId="77777777" w:rsidR="00606F14" w:rsidRPr="00C95D7D" w:rsidRDefault="00606F14" w:rsidP="00606F14">
      <w:pPr>
        <w:spacing w:line="276" w:lineRule="auto"/>
        <w:rPr>
          <w:sz w:val="24"/>
          <w:szCs w:val="24"/>
        </w:rPr>
      </w:pPr>
      <w:r w:rsidRPr="00C95D7D">
        <w:rPr>
          <w:sz w:val="24"/>
          <w:szCs w:val="24"/>
        </w:rPr>
        <w:t xml:space="preserve">A kiadmány jobb felső részében a következőket kell feltüntetni: </w:t>
      </w:r>
    </w:p>
    <w:p w14:paraId="400BD1D6" w14:textId="77777777" w:rsidR="00606F14" w:rsidRPr="00C95D7D" w:rsidRDefault="00606F14">
      <w:pPr>
        <w:pStyle w:val="Listaszerbekezds"/>
        <w:numPr>
          <w:ilvl w:val="0"/>
          <w:numId w:val="101"/>
        </w:numPr>
        <w:spacing w:line="276" w:lineRule="auto"/>
        <w:rPr>
          <w:sz w:val="24"/>
          <w:szCs w:val="24"/>
        </w:rPr>
      </w:pPr>
      <w:r w:rsidRPr="00C95D7D">
        <w:rPr>
          <w:sz w:val="24"/>
          <w:szCs w:val="24"/>
        </w:rPr>
        <w:t>az irat tárgya,</w:t>
      </w:r>
    </w:p>
    <w:p w14:paraId="207DC733" w14:textId="77777777" w:rsidR="00606F14" w:rsidRPr="00C95D7D" w:rsidRDefault="00606F14">
      <w:pPr>
        <w:pStyle w:val="Listaszerbekezds"/>
        <w:numPr>
          <w:ilvl w:val="0"/>
          <w:numId w:val="101"/>
        </w:numPr>
        <w:spacing w:line="276" w:lineRule="auto"/>
        <w:rPr>
          <w:sz w:val="24"/>
          <w:szCs w:val="24"/>
        </w:rPr>
      </w:pPr>
      <w:r w:rsidRPr="00C95D7D">
        <w:rPr>
          <w:sz w:val="24"/>
          <w:szCs w:val="24"/>
        </w:rPr>
        <w:t xml:space="preserve">az esetleges hivatkozási szám, </w:t>
      </w:r>
    </w:p>
    <w:p w14:paraId="144FBBCF" w14:textId="77777777" w:rsidR="00606F14" w:rsidRPr="00C95D7D" w:rsidRDefault="00606F14">
      <w:pPr>
        <w:pStyle w:val="Listaszerbekezds"/>
        <w:numPr>
          <w:ilvl w:val="0"/>
          <w:numId w:val="101"/>
        </w:numPr>
        <w:spacing w:line="276" w:lineRule="auto"/>
        <w:rPr>
          <w:sz w:val="24"/>
          <w:szCs w:val="24"/>
        </w:rPr>
      </w:pPr>
      <w:r w:rsidRPr="00C95D7D">
        <w:rPr>
          <w:sz w:val="24"/>
          <w:szCs w:val="24"/>
        </w:rPr>
        <w:t xml:space="preserve">a mellékletek száma, </w:t>
      </w:r>
    </w:p>
    <w:p w14:paraId="51E4A43A" w14:textId="77777777" w:rsidR="00606F14" w:rsidRPr="00C95D7D" w:rsidRDefault="00606F14" w:rsidP="00606F14">
      <w:pPr>
        <w:pStyle w:val="Listaszerbekezds"/>
        <w:spacing w:line="276" w:lineRule="auto"/>
        <w:ind w:left="0"/>
        <w:rPr>
          <w:sz w:val="24"/>
          <w:szCs w:val="24"/>
        </w:rPr>
      </w:pPr>
      <w:r w:rsidRPr="00C95D7D">
        <w:rPr>
          <w:sz w:val="24"/>
          <w:szCs w:val="24"/>
        </w:rPr>
        <w:t xml:space="preserve">A kiadmányokat eredeti aláírással vagy hitelesített kiadványként lehet elküldeni. Ha a </w:t>
      </w:r>
      <w:proofErr w:type="spellStart"/>
      <w:r w:rsidRPr="00C95D7D">
        <w:rPr>
          <w:sz w:val="24"/>
          <w:szCs w:val="24"/>
        </w:rPr>
        <w:t>kiadmányozó</w:t>
      </w:r>
      <w:proofErr w:type="spellEnd"/>
      <w:r w:rsidRPr="00C95D7D">
        <w:rPr>
          <w:sz w:val="24"/>
          <w:szCs w:val="24"/>
        </w:rPr>
        <w:t xml:space="preserve"> eredeti aláírására van szükség, a kiadmány szövegének végén, a keltezés alatt, a </w:t>
      </w:r>
      <w:proofErr w:type="spellStart"/>
      <w:r w:rsidRPr="00C95D7D">
        <w:rPr>
          <w:sz w:val="24"/>
          <w:szCs w:val="24"/>
        </w:rPr>
        <w:t>kiadmányozó</w:t>
      </w:r>
      <w:proofErr w:type="spellEnd"/>
      <w:r w:rsidRPr="00C95D7D">
        <w:rPr>
          <w:sz w:val="24"/>
          <w:szCs w:val="24"/>
        </w:rPr>
        <w:t xml:space="preserve"> nevét, alatta pedig a beosztását kell feltüntetni. </w:t>
      </w:r>
    </w:p>
    <w:p w14:paraId="4B7D2F78" w14:textId="77777777" w:rsidR="00606F14" w:rsidRPr="00C95D7D" w:rsidRDefault="00606F14" w:rsidP="00606F14">
      <w:pPr>
        <w:pStyle w:val="Listaszerbekezds"/>
        <w:spacing w:line="276" w:lineRule="auto"/>
        <w:ind w:left="0"/>
        <w:rPr>
          <w:sz w:val="24"/>
          <w:szCs w:val="24"/>
        </w:rPr>
      </w:pPr>
      <w:r w:rsidRPr="00C95D7D">
        <w:rPr>
          <w:sz w:val="24"/>
          <w:szCs w:val="24"/>
        </w:rPr>
        <w:t xml:space="preserve">A hitelesítést a kiadmány jobb oldalán kell elvégezni. A keltezés alatt a </w:t>
      </w:r>
      <w:proofErr w:type="spellStart"/>
      <w:r w:rsidRPr="00C95D7D">
        <w:rPr>
          <w:sz w:val="24"/>
          <w:szCs w:val="24"/>
        </w:rPr>
        <w:t>kiadmányozó</w:t>
      </w:r>
      <w:proofErr w:type="spellEnd"/>
      <w:r w:rsidRPr="00C95D7D">
        <w:rPr>
          <w:sz w:val="24"/>
          <w:szCs w:val="24"/>
        </w:rPr>
        <w:t xml:space="preserve"> nevét „s.k." toldattal, valamint alatta a hivatali beosztását kell szerepeltetni. Baloldalon „A kiadmány hiteles" záradékkal kell ellátni. A hitelesítést végző a záradékot aláírásával és az intézmény körbélyegzővel hitelesíti.</w:t>
      </w:r>
    </w:p>
    <w:p w14:paraId="1C92E5BD" w14:textId="77777777" w:rsidR="00606F14" w:rsidRDefault="00606F14" w:rsidP="00606F14">
      <w:pPr>
        <w:pStyle w:val="Listaszerbekezds"/>
        <w:spacing w:line="276" w:lineRule="auto"/>
        <w:ind w:left="0"/>
        <w:rPr>
          <w:color w:val="FF0000"/>
          <w:sz w:val="24"/>
          <w:szCs w:val="24"/>
        </w:rPr>
      </w:pPr>
      <w:r w:rsidRPr="00C95D7D">
        <w:rPr>
          <w:sz w:val="24"/>
          <w:szCs w:val="24"/>
        </w:rPr>
        <w:t xml:space="preserve">Külső szervhez vagy személyhez küldendő iratot kiadmányként csak a jelen SZMSZ-ben meghatározott </w:t>
      </w:r>
      <w:proofErr w:type="spellStart"/>
      <w:r w:rsidRPr="00C95D7D">
        <w:rPr>
          <w:sz w:val="24"/>
          <w:szCs w:val="24"/>
        </w:rPr>
        <w:t>kiadmányozási</w:t>
      </w:r>
      <w:proofErr w:type="spellEnd"/>
      <w:r w:rsidRPr="00C95D7D">
        <w:rPr>
          <w:sz w:val="24"/>
          <w:szCs w:val="24"/>
        </w:rPr>
        <w:t xml:space="preserve"> joggal rendelkező személy írhat alá. A </w:t>
      </w:r>
      <w:proofErr w:type="spellStart"/>
      <w:r w:rsidRPr="00C95D7D">
        <w:rPr>
          <w:sz w:val="24"/>
          <w:szCs w:val="24"/>
        </w:rPr>
        <w:t>kiadmányozási</w:t>
      </w:r>
      <w:proofErr w:type="spellEnd"/>
      <w:r w:rsidRPr="00C95D7D">
        <w:rPr>
          <w:sz w:val="24"/>
          <w:szCs w:val="24"/>
        </w:rPr>
        <w:t xml:space="preserve"> jog az ügyben történő érdemi döntésre ad felhatalmazást. A </w:t>
      </w:r>
      <w:proofErr w:type="spellStart"/>
      <w:r w:rsidRPr="00C95D7D">
        <w:rPr>
          <w:sz w:val="24"/>
          <w:szCs w:val="24"/>
        </w:rPr>
        <w:t>kiadmányozási</w:t>
      </w:r>
      <w:proofErr w:type="spellEnd"/>
      <w:r w:rsidRPr="00C95D7D">
        <w:rPr>
          <w:sz w:val="24"/>
          <w:szCs w:val="24"/>
        </w:rPr>
        <w:t xml:space="preserve"> jog jogosultja az óvoda igazgatója.</w:t>
      </w:r>
    </w:p>
    <w:p w14:paraId="4A8440A7" w14:textId="77777777" w:rsidR="00606F14" w:rsidRPr="00AE1D42" w:rsidRDefault="00606F14" w:rsidP="00606F14">
      <w:pPr>
        <w:pStyle w:val="Listaszerbekezds"/>
        <w:spacing w:line="276" w:lineRule="auto"/>
        <w:ind w:left="0"/>
        <w:rPr>
          <w:sz w:val="24"/>
          <w:szCs w:val="24"/>
        </w:rPr>
      </w:pPr>
    </w:p>
    <w:p w14:paraId="4EB11AF6" w14:textId="77777777" w:rsidR="00606F14" w:rsidRPr="003D19C9"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314" w:name="_Toc823727"/>
      <w:bookmarkStart w:id="315" w:name="_Toc93013802"/>
      <w:bookmarkStart w:id="316" w:name="_Toc158673945"/>
      <w:bookmarkStart w:id="317" w:name="_Toc158674147"/>
      <w:bookmarkStart w:id="318" w:name="_Toc158674493"/>
      <w:bookmarkStart w:id="319" w:name="_Toc239141031"/>
      <w:r w:rsidRPr="003D19C9">
        <w:rPr>
          <w:rFonts w:ascii="Times New Roman félkövér" w:hAnsi="Times New Roman félkövér"/>
          <w:b/>
          <w:smallCaps/>
          <w:color w:val="auto"/>
          <w:sz w:val="26"/>
          <w:szCs w:val="26"/>
        </w:rPr>
        <w:t>Az óvoda</w:t>
      </w:r>
      <w:r w:rsidRPr="00C95D7D">
        <w:rPr>
          <w:rFonts w:ascii="Times New Roman félkövér" w:hAnsi="Times New Roman félkövér"/>
          <w:b/>
          <w:smallCaps/>
          <w:color w:val="auto"/>
          <w:sz w:val="26"/>
          <w:szCs w:val="26"/>
        </w:rPr>
        <w:t xml:space="preserve"> </w:t>
      </w:r>
      <w:r w:rsidRPr="00C95D7D">
        <w:rPr>
          <w:rFonts w:ascii="Times New Roman" w:hAnsi="Times New Roman"/>
          <w:b/>
          <w:bCs/>
          <w:smallCaps/>
          <w:color w:val="auto"/>
        </w:rPr>
        <w:t>igazgató</w:t>
      </w:r>
      <w:r w:rsidRPr="00C95D7D">
        <w:rPr>
          <w:rFonts w:ascii="Times New Roman félkövér" w:hAnsi="Times New Roman félkövér"/>
          <w:b/>
          <w:smallCaps/>
          <w:color w:val="auto"/>
          <w:sz w:val="26"/>
          <w:szCs w:val="26"/>
        </w:rPr>
        <w:t>ja</w:t>
      </w:r>
      <w:r w:rsidRPr="003D19C9">
        <w:rPr>
          <w:rFonts w:ascii="Times New Roman félkövér" w:hAnsi="Times New Roman félkövér"/>
          <w:b/>
          <w:smallCaps/>
          <w:color w:val="auto"/>
          <w:sz w:val="26"/>
          <w:szCs w:val="26"/>
        </w:rPr>
        <w:t xml:space="preserve"> </w:t>
      </w:r>
      <w:proofErr w:type="spellStart"/>
      <w:r w:rsidRPr="003D19C9">
        <w:rPr>
          <w:rFonts w:ascii="Times New Roman félkövér" w:hAnsi="Times New Roman félkövér"/>
          <w:b/>
          <w:smallCaps/>
          <w:color w:val="auto"/>
          <w:sz w:val="26"/>
          <w:szCs w:val="26"/>
        </w:rPr>
        <w:t>kiad</w:t>
      </w:r>
      <w:r>
        <w:rPr>
          <w:rFonts w:ascii="Times New Roman félkövér" w:hAnsi="Times New Roman félkövér"/>
          <w:b/>
          <w:smallCaps/>
          <w:color w:val="auto"/>
          <w:sz w:val="26"/>
          <w:szCs w:val="26"/>
        </w:rPr>
        <w:t>m</w:t>
      </w:r>
      <w:r w:rsidRPr="003D19C9">
        <w:rPr>
          <w:rFonts w:ascii="Times New Roman félkövér" w:hAnsi="Times New Roman félkövér"/>
          <w:b/>
          <w:smallCaps/>
          <w:color w:val="auto"/>
          <w:sz w:val="26"/>
          <w:szCs w:val="26"/>
        </w:rPr>
        <w:t>ányozza</w:t>
      </w:r>
      <w:proofErr w:type="spellEnd"/>
      <w:r w:rsidRPr="003D19C9">
        <w:rPr>
          <w:rFonts w:ascii="Times New Roman félkövér" w:hAnsi="Times New Roman félkövér"/>
          <w:b/>
          <w:smallCaps/>
          <w:color w:val="auto"/>
          <w:sz w:val="26"/>
          <w:szCs w:val="26"/>
        </w:rPr>
        <w:t xml:space="preserve"> az óvoda egésze tekintetében</w:t>
      </w:r>
      <w:bookmarkEnd w:id="314"/>
      <w:bookmarkEnd w:id="315"/>
      <w:bookmarkEnd w:id="316"/>
      <w:bookmarkEnd w:id="317"/>
      <w:bookmarkEnd w:id="318"/>
      <w:bookmarkEnd w:id="319"/>
    </w:p>
    <w:p w14:paraId="7B643677" w14:textId="77777777" w:rsidR="00606F14" w:rsidRPr="001A100D" w:rsidRDefault="00606F14" w:rsidP="00606F14">
      <w:pPr>
        <w:overflowPunct/>
        <w:spacing w:line="276" w:lineRule="auto"/>
        <w:rPr>
          <w:b/>
          <w:sz w:val="24"/>
          <w:szCs w:val="24"/>
        </w:rPr>
      </w:pPr>
    </w:p>
    <w:p w14:paraId="4E8A7109"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az óvoda működését megállapító szabályzatokat, vezetői intézkedéseket,</w:t>
      </w:r>
    </w:p>
    <w:p w14:paraId="301F3F36"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 helyi önkormányzatot</w:t>
      </w:r>
      <w:r>
        <w:rPr>
          <w:sz w:val="24"/>
          <w:szCs w:val="24"/>
        </w:rPr>
        <w:t xml:space="preserve"> </w:t>
      </w:r>
      <w:r w:rsidRPr="001A100D">
        <w:rPr>
          <w:sz w:val="24"/>
          <w:szCs w:val="24"/>
        </w:rPr>
        <w:t>érintő, az intézmény nevében kiadott leveleket,</w:t>
      </w:r>
    </w:p>
    <w:p w14:paraId="39C8C565"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 szakigazgatási és szakhatósági szervek, a központi államigazgatási szervek területi szervei, valamint a bíróságok és ügyészségek vezetői részére címzett iratokat,</w:t>
      </w:r>
    </w:p>
    <w:p w14:paraId="6649982B"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 xml:space="preserve">a </w:t>
      </w:r>
      <w:r w:rsidRPr="001A100D">
        <w:rPr>
          <w:sz w:val="24"/>
        </w:rPr>
        <w:t>munkáltatói, kötelezettségvállalási és utalványozási jogkörrel</w:t>
      </w:r>
      <w:r w:rsidRPr="001A100D">
        <w:rPr>
          <w:sz w:val="24"/>
          <w:szCs w:val="24"/>
        </w:rPr>
        <w:t xml:space="preserve"> összefüggő döntések iratait,</w:t>
      </w:r>
    </w:p>
    <w:p w14:paraId="5E98D121" w14:textId="7A9038D0" w:rsidR="00606F14" w:rsidRPr="001E1587" w:rsidRDefault="00606F14" w:rsidP="001E1587">
      <w:pPr>
        <w:pStyle w:val="Listaszerbekezds"/>
        <w:numPr>
          <w:ilvl w:val="0"/>
          <w:numId w:val="86"/>
        </w:numPr>
        <w:overflowPunct/>
        <w:spacing w:line="276" w:lineRule="auto"/>
        <w:rPr>
          <w:sz w:val="24"/>
          <w:szCs w:val="24"/>
        </w:rPr>
      </w:pPr>
      <w:r w:rsidRPr="001A100D">
        <w:rPr>
          <w:sz w:val="24"/>
          <w:szCs w:val="24"/>
        </w:rPr>
        <w:lastRenderedPageBreak/>
        <w:t>óvodai beszámolókat, munkaterveket, éves ellenőrzési terveket és értékelések dokumentumait,</w:t>
      </w:r>
    </w:p>
    <w:p w14:paraId="279BBC0D"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az intézményi költségvetéseket és költségvetési beszámolókat,</w:t>
      </w:r>
    </w:p>
    <w:p w14:paraId="1C8A0921"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az előirányzat-módosításokat,</w:t>
      </w:r>
    </w:p>
    <w:p w14:paraId="768CF89F"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mindazon iratokat, melyek az óvoda egészét érintik,</w:t>
      </w:r>
    </w:p>
    <w:p w14:paraId="192AF076" w14:textId="77777777" w:rsidR="00606F14" w:rsidRPr="001A100D" w:rsidRDefault="00606F14">
      <w:pPr>
        <w:pStyle w:val="Listaszerbekezds"/>
        <w:numPr>
          <w:ilvl w:val="0"/>
          <w:numId w:val="86"/>
        </w:numPr>
        <w:overflowPunct/>
        <w:spacing w:line="276" w:lineRule="auto"/>
        <w:rPr>
          <w:sz w:val="24"/>
          <w:szCs w:val="24"/>
        </w:rPr>
      </w:pPr>
      <w:r w:rsidRPr="001A100D">
        <w:rPr>
          <w:sz w:val="24"/>
          <w:szCs w:val="24"/>
        </w:rPr>
        <w:t>a helyi és országgyűlési képviselők megkeresésével összefüggő iratokat,</w:t>
      </w:r>
    </w:p>
    <w:p w14:paraId="1F57ACB8" w14:textId="77777777" w:rsidR="00606F14" w:rsidRPr="001A100D" w:rsidRDefault="00606F14">
      <w:pPr>
        <w:pStyle w:val="Listaszerbekezds"/>
        <w:numPr>
          <w:ilvl w:val="0"/>
          <w:numId w:val="86"/>
        </w:numPr>
        <w:overflowPunct/>
        <w:spacing w:line="276" w:lineRule="auto"/>
        <w:rPr>
          <w:b/>
          <w:sz w:val="24"/>
        </w:rPr>
      </w:pPr>
      <w:r w:rsidRPr="001A100D">
        <w:rPr>
          <w:sz w:val="24"/>
          <w:szCs w:val="24"/>
        </w:rPr>
        <w:t xml:space="preserve">a rendszeres statisztikai jelentéseket, </w:t>
      </w:r>
    </w:p>
    <w:p w14:paraId="0189DE1F" w14:textId="77777777" w:rsidR="00606F14" w:rsidRPr="001A100D" w:rsidRDefault="00606F14">
      <w:pPr>
        <w:pStyle w:val="Listaszerbekezds"/>
        <w:numPr>
          <w:ilvl w:val="0"/>
          <w:numId w:val="86"/>
        </w:numPr>
        <w:overflowPunct/>
        <w:spacing w:line="276" w:lineRule="auto"/>
        <w:rPr>
          <w:b/>
          <w:sz w:val="24"/>
        </w:rPr>
      </w:pPr>
      <w:r w:rsidRPr="001A100D">
        <w:rPr>
          <w:sz w:val="24"/>
          <w:szCs w:val="24"/>
        </w:rPr>
        <w:t>mindazokat az iratokat, amelyekben a kiadványozás jogát magának tartotta fenn.</w:t>
      </w:r>
    </w:p>
    <w:p w14:paraId="211B057C" w14:textId="77777777" w:rsidR="00606F14" w:rsidRPr="00F27BFB" w:rsidRDefault="00606F14" w:rsidP="00606F14">
      <w:pPr>
        <w:spacing w:line="276" w:lineRule="auto"/>
        <w:rPr>
          <w:sz w:val="24"/>
          <w:szCs w:val="24"/>
        </w:rPr>
      </w:pPr>
    </w:p>
    <w:p w14:paraId="24AE1EB2" w14:textId="77777777" w:rsidR="00606F14" w:rsidRPr="00D02D73"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320" w:name="_Toc823728"/>
      <w:bookmarkStart w:id="321" w:name="_Toc93013803"/>
      <w:bookmarkStart w:id="322" w:name="_Toc158673946"/>
      <w:bookmarkStart w:id="323" w:name="_Toc158674148"/>
      <w:bookmarkStart w:id="324" w:name="_Toc158674494"/>
      <w:bookmarkStart w:id="325" w:name="_Toc239141032"/>
      <w:r w:rsidRPr="00AE1D42">
        <w:rPr>
          <w:rFonts w:ascii="Times New Roman félkövér" w:hAnsi="Times New Roman félkövér"/>
          <w:b/>
          <w:smallCaps/>
          <w:color w:val="auto"/>
          <w:sz w:val="26"/>
          <w:szCs w:val="26"/>
        </w:rPr>
        <w:t xml:space="preserve">Az </w:t>
      </w:r>
      <w:r w:rsidRPr="00D02D73">
        <w:rPr>
          <w:rFonts w:ascii="Times New Roman félkövér" w:hAnsi="Times New Roman félkövér"/>
          <w:b/>
          <w:smallCaps/>
          <w:color w:val="auto"/>
          <w:sz w:val="26"/>
          <w:szCs w:val="26"/>
        </w:rPr>
        <w:t>igazgató által leadott feladat- és hatáskörök</w:t>
      </w:r>
      <w:bookmarkEnd w:id="320"/>
      <w:bookmarkEnd w:id="321"/>
      <w:bookmarkEnd w:id="322"/>
      <w:bookmarkEnd w:id="323"/>
      <w:bookmarkEnd w:id="324"/>
      <w:bookmarkEnd w:id="325"/>
    </w:p>
    <w:p w14:paraId="46DC5DEE" w14:textId="77777777" w:rsidR="00606F14" w:rsidRPr="00D02D73" w:rsidRDefault="00606F14">
      <w:pPr>
        <w:pStyle w:val="Cmsor3"/>
        <w:keepNext w:val="0"/>
        <w:keepLines w:val="0"/>
        <w:numPr>
          <w:ilvl w:val="0"/>
          <w:numId w:val="219"/>
        </w:numPr>
        <w:tabs>
          <w:tab w:val="left" w:pos="851"/>
        </w:tabs>
        <w:spacing w:before="120" w:after="60" w:line="276" w:lineRule="auto"/>
        <w:ind w:left="567" w:hanging="567"/>
        <w:contextualSpacing/>
        <w:jc w:val="left"/>
        <w:rPr>
          <w:rFonts w:ascii="Times New Roman félkövér" w:hAnsi="Times New Roman félkövér"/>
          <w:b/>
          <w:smallCaps/>
          <w:color w:val="auto"/>
        </w:rPr>
      </w:pPr>
      <w:bookmarkStart w:id="326" w:name="_Toc823729"/>
      <w:bookmarkStart w:id="327" w:name="_Toc93013804"/>
      <w:bookmarkStart w:id="328" w:name="_Toc158673947"/>
      <w:bookmarkStart w:id="329" w:name="_Toc158674149"/>
      <w:bookmarkStart w:id="330" w:name="_Toc158674495"/>
      <w:bookmarkStart w:id="331" w:name="_Toc239141033"/>
      <w:r w:rsidRPr="00D02D73">
        <w:rPr>
          <w:rFonts w:ascii="Times New Roman félkövér" w:hAnsi="Times New Roman félkövér"/>
          <w:b/>
          <w:smallCaps/>
          <w:color w:val="auto"/>
        </w:rPr>
        <w:t>Az intézmény képviselőjeként történő eljárás rendje</w:t>
      </w:r>
      <w:bookmarkEnd w:id="326"/>
      <w:bookmarkEnd w:id="327"/>
      <w:bookmarkEnd w:id="328"/>
      <w:bookmarkEnd w:id="329"/>
      <w:bookmarkEnd w:id="330"/>
      <w:bookmarkEnd w:id="331"/>
    </w:p>
    <w:p w14:paraId="0F0C4BB1" w14:textId="77777777" w:rsidR="00606F14" w:rsidRPr="00D02D73" w:rsidRDefault="00606F14" w:rsidP="00606F14">
      <w:pPr>
        <w:spacing w:line="276" w:lineRule="auto"/>
        <w:rPr>
          <w:sz w:val="24"/>
          <w:szCs w:val="24"/>
        </w:rPr>
      </w:pPr>
    </w:p>
    <w:p w14:paraId="65C08763" w14:textId="77777777" w:rsidR="00606F14" w:rsidRPr="00D02D73" w:rsidRDefault="00606F14" w:rsidP="00606F14">
      <w:pPr>
        <w:spacing w:line="276" w:lineRule="auto"/>
        <w:rPr>
          <w:sz w:val="24"/>
          <w:szCs w:val="24"/>
        </w:rPr>
      </w:pPr>
      <w:r w:rsidRPr="00D02D73">
        <w:rPr>
          <w:sz w:val="24"/>
          <w:szCs w:val="24"/>
        </w:rPr>
        <w:t>Az óvoda igazgatója képviseleti jogkörét az alábbi esetekben ruházhatja át: betegség, tartós távollét, vagy más akadályoztatása esetén kivéve, ha a fenntartó másként nem rendelkezik.</w:t>
      </w:r>
    </w:p>
    <w:p w14:paraId="2616C2C0" w14:textId="77777777" w:rsidR="00606F14" w:rsidRPr="00D02D73" w:rsidRDefault="00606F14" w:rsidP="00606F14">
      <w:pPr>
        <w:spacing w:line="276" w:lineRule="auto"/>
        <w:rPr>
          <w:sz w:val="24"/>
          <w:szCs w:val="24"/>
        </w:rPr>
      </w:pPr>
      <w:r w:rsidRPr="00D02D73">
        <w:rPr>
          <w:sz w:val="24"/>
          <w:szCs w:val="24"/>
        </w:rPr>
        <w:t xml:space="preserve">Az intézmény képviselőjeként járhatnak el </w:t>
      </w:r>
      <w:r w:rsidRPr="00D02D73">
        <w:rPr>
          <w:b/>
          <w:sz w:val="24"/>
          <w:szCs w:val="24"/>
        </w:rPr>
        <w:t>az egyes vezetők a következők szerint</w:t>
      </w:r>
      <w:r w:rsidRPr="00D02D73">
        <w:rPr>
          <w:sz w:val="24"/>
          <w:szCs w:val="24"/>
        </w:rPr>
        <w:t>:</w:t>
      </w:r>
    </w:p>
    <w:p w14:paraId="5239F4CC" w14:textId="77777777" w:rsidR="00606F14" w:rsidRPr="00D02D73" w:rsidRDefault="00606F14">
      <w:pPr>
        <w:numPr>
          <w:ilvl w:val="0"/>
          <w:numId w:val="87"/>
        </w:numPr>
        <w:spacing w:line="276" w:lineRule="auto"/>
        <w:ind w:left="709"/>
        <w:rPr>
          <w:sz w:val="24"/>
          <w:szCs w:val="24"/>
        </w:rPr>
      </w:pPr>
      <w:r w:rsidRPr="00D02D73">
        <w:rPr>
          <w:sz w:val="24"/>
          <w:szCs w:val="24"/>
        </w:rPr>
        <w:t>Az egyes vezetők a helyettesítési rend szerint járhatnak el az intézmény képviselőjeként.</w:t>
      </w:r>
    </w:p>
    <w:p w14:paraId="14712707" w14:textId="77777777" w:rsidR="00606F14" w:rsidRPr="00D02D73" w:rsidRDefault="00606F14">
      <w:pPr>
        <w:numPr>
          <w:ilvl w:val="0"/>
          <w:numId w:val="87"/>
        </w:numPr>
        <w:spacing w:line="276" w:lineRule="auto"/>
        <w:ind w:left="709"/>
        <w:rPr>
          <w:sz w:val="24"/>
          <w:szCs w:val="24"/>
        </w:rPr>
      </w:pPr>
      <w:r w:rsidRPr="00D02D73">
        <w:rPr>
          <w:sz w:val="24"/>
          <w:szCs w:val="24"/>
        </w:rPr>
        <w:t>Az igazgató egyedi felhatalmazása alapján a felhatalmazásban meghatározott ügyben és időtartamig jogosult az intézmény képviselőjeként eljárni.</w:t>
      </w:r>
    </w:p>
    <w:p w14:paraId="53F3071E" w14:textId="77777777" w:rsidR="00606F14" w:rsidRPr="00EF5E8E" w:rsidRDefault="00606F14">
      <w:pPr>
        <w:numPr>
          <w:ilvl w:val="0"/>
          <w:numId w:val="87"/>
        </w:numPr>
        <w:spacing w:line="276" w:lineRule="auto"/>
        <w:ind w:left="709"/>
        <w:rPr>
          <w:sz w:val="24"/>
          <w:szCs w:val="24"/>
        </w:rPr>
      </w:pPr>
      <w:r w:rsidRPr="00D02D73">
        <w:rPr>
          <w:sz w:val="24"/>
          <w:szCs w:val="24"/>
        </w:rPr>
        <w:t xml:space="preserve">Az egyes vezetők a fenntartó előtt az adott területük ügyében az igazgatóval történt egyeztetés alapján jogosultak képviselni az intézményt. Az pedagógusainak minősítése elvégzésében az </w:t>
      </w:r>
      <w:r w:rsidRPr="00EF5E8E">
        <w:rPr>
          <w:sz w:val="24"/>
          <w:szCs w:val="24"/>
        </w:rPr>
        <w:t>igazgató feladata a szakmai közreműködés.</w:t>
      </w:r>
    </w:p>
    <w:p w14:paraId="2D64DFFE" w14:textId="77777777" w:rsidR="00606F14" w:rsidRPr="00EF5E8E" w:rsidRDefault="00606F14">
      <w:pPr>
        <w:numPr>
          <w:ilvl w:val="0"/>
          <w:numId w:val="87"/>
        </w:numPr>
        <w:spacing w:line="276" w:lineRule="auto"/>
        <w:ind w:left="709"/>
        <w:rPr>
          <w:sz w:val="24"/>
          <w:szCs w:val="24"/>
        </w:rPr>
      </w:pPr>
      <w:r w:rsidRPr="00EF5E8E">
        <w:rPr>
          <w:sz w:val="24"/>
          <w:szCs w:val="24"/>
        </w:rPr>
        <w:t>Az intézmény köznevelési foglalkoztatotti alkalmazottak éves teljesítményértékeléséhez az értékelési szempontok meghatározását és a hozzá kapcsolódó mérések, ellenőrzések elvégzését a helyi (teljesítmény)értékelési szabályzatnak megfelelően.</w:t>
      </w:r>
    </w:p>
    <w:p w14:paraId="11F1E1CD" w14:textId="77777777" w:rsidR="00606F14" w:rsidRPr="00EF5E8E" w:rsidRDefault="00606F14">
      <w:pPr>
        <w:numPr>
          <w:ilvl w:val="0"/>
          <w:numId w:val="87"/>
        </w:numPr>
        <w:spacing w:line="276" w:lineRule="auto"/>
        <w:ind w:left="709"/>
        <w:rPr>
          <w:sz w:val="24"/>
          <w:szCs w:val="24"/>
        </w:rPr>
      </w:pPr>
      <w:r w:rsidRPr="00EF5E8E">
        <w:rPr>
          <w:sz w:val="24"/>
          <w:szCs w:val="24"/>
        </w:rPr>
        <w:t>Az intézmény kötelező tanügyi nyilvántartását felváltó elektronikus adatnyilvántartás bevezetésének (KRÉTA rendszer) megteremtését.</w:t>
      </w:r>
    </w:p>
    <w:p w14:paraId="077036BD" w14:textId="77777777" w:rsidR="00606F14" w:rsidRPr="00EF5E8E" w:rsidRDefault="00606F14">
      <w:pPr>
        <w:pStyle w:val="Default"/>
        <w:numPr>
          <w:ilvl w:val="0"/>
          <w:numId w:val="88"/>
        </w:numPr>
        <w:spacing w:line="276" w:lineRule="auto"/>
        <w:ind w:left="709"/>
        <w:rPr>
          <w:rFonts w:eastAsia="Calibri"/>
          <w:color w:val="auto"/>
          <w:lang w:eastAsia="en-US"/>
        </w:rPr>
      </w:pPr>
      <w:r w:rsidRPr="00EF5E8E">
        <w:rPr>
          <w:rFonts w:eastAsia="Calibri"/>
          <w:color w:val="auto"/>
          <w:lang w:eastAsia="en-US"/>
        </w:rPr>
        <w:t xml:space="preserve">Az oktatási hivatal által működtetett informatikai támogató rendszerben a mesterjelszó-kezelő rendszer segítségével a pedagógus </w:t>
      </w:r>
      <w:r w:rsidRPr="00EF5E8E">
        <w:rPr>
          <w:color w:val="auto"/>
        </w:rPr>
        <w:t xml:space="preserve">(gyakornok) </w:t>
      </w:r>
      <w:r w:rsidRPr="00EF5E8E">
        <w:rPr>
          <w:rFonts w:eastAsia="Calibri"/>
          <w:color w:val="auto"/>
          <w:lang w:eastAsia="en-US"/>
        </w:rPr>
        <w:t>kötelező minősítő vizsgája, időpontjának rögzítése.</w:t>
      </w:r>
    </w:p>
    <w:p w14:paraId="76F0AC26" w14:textId="77777777" w:rsidR="00606F14" w:rsidRPr="00EF5E8E" w:rsidRDefault="00606F14">
      <w:pPr>
        <w:pStyle w:val="Default"/>
        <w:numPr>
          <w:ilvl w:val="0"/>
          <w:numId w:val="88"/>
        </w:numPr>
        <w:spacing w:line="276" w:lineRule="auto"/>
        <w:ind w:left="709"/>
        <w:rPr>
          <w:rFonts w:eastAsia="Calibri"/>
          <w:color w:val="auto"/>
          <w:lang w:eastAsia="en-US"/>
        </w:rPr>
      </w:pPr>
      <w:r w:rsidRPr="00EF5E8E">
        <w:rPr>
          <w:rFonts w:eastAsia="Calibri"/>
          <w:color w:val="auto"/>
          <w:lang w:eastAsia="en-US"/>
        </w:rPr>
        <w:t>Az oktatási hivatal által működtetett informatikai támogató rendszerben a mesterjelszó-kezelő rendszer segítségével pedagógus igazolványok érvényesítése.</w:t>
      </w:r>
    </w:p>
    <w:p w14:paraId="0A09368D" w14:textId="77777777" w:rsidR="00606F14" w:rsidRPr="00EF5E8E" w:rsidRDefault="00606F14" w:rsidP="00606F14">
      <w:pPr>
        <w:pStyle w:val="Default"/>
        <w:spacing w:line="276" w:lineRule="auto"/>
        <w:ind w:left="1440"/>
        <w:rPr>
          <w:rFonts w:eastAsia="Calibri"/>
          <w:color w:val="auto"/>
          <w:lang w:eastAsia="en-US"/>
        </w:rPr>
      </w:pPr>
    </w:p>
    <w:p w14:paraId="1E7E85BC" w14:textId="77777777" w:rsidR="00606F14" w:rsidRDefault="00606F14" w:rsidP="00606F14">
      <w:pPr>
        <w:spacing w:line="276" w:lineRule="auto"/>
        <w:rPr>
          <w:sz w:val="24"/>
          <w:szCs w:val="24"/>
        </w:rPr>
      </w:pPr>
      <w:proofErr w:type="spellStart"/>
      <w:r w:rsidRPr="00EF5E8E">
        <w:rPr>
          <w:sz w:val="24"/>
          <w:szCs w:val="24"/>
        </w:rPr>
        <w:t>Kiadmányozási</w:t>
      </w:r>
      <w:proofErr w:type="spellEnd"/>
      <w:r w:rsidRPr="00EF5E8E">
        <w:rPr>
          <w:sz w:val="24"/>
          <w:szCs w:val="24"/>
        </w:rPr>
        <w:t xml:space="preserve"> jogkörök: </w:t>
      </w:r>
    </w:p>
    <w:p w14:paraId="04A1CE29" w14:textId="77777777" w:rsidR="001E1587" w:rsidRDefault="001E1587" w:rsidP="00606F14">
      <w:pPr>
        <w:spacing w:line="276" w:lineRule="auto"/>
        <w:rPr>
          <w:sz w:val="24"/>
          <w:szCs w:val="24"/>
        </w:rPr>
      </w:pPr>
    </w:p>
    <w:p w14:paraId="09044E97" w14:textId="77777777" w:rsidR="001E1587" w:rsidRPr="00EF5E8E" w:rsidRDefault="001E1587" w:rsidP="00606F14">
      <w:pPr>
        <w:spacing w:line="276" w:lineRule="auto"/>
        <w:rPr>
          <w:sz w:val="24"/>
          <w:szCs w:val="24"/>
        </w:rPr>
      </w:pPr>
    </w:p>
    <w:p w14:paraId="76DD2DD9" w14:textId="77777777" w:rsidR="00606F14" w:rsidRPr="00EF5E8E" w:rsidRDefault="00606F14" w:rsidP="00606F14">
      <w:pPr>
        <w:spacing w:line="276" w:lineRule="auto"/>
        <w:rPr>
          <w:sz w:val="24"/>
          <w:szCs w:val="24"/>
        </w:rPr>
      </w:pPr>
    </w:p>
    <w:tbl>
      <w:tblPr>
        <w:tblW w:w="7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3"/>
        <w:gridCol w:w="567"/>
        <w:gridCol w:w="709"/>
      </w:tblGrid>
      <w:tr w:rsidR="00606F14" w:rsidRPr="00EF5E8E" w14:paraId="210E6500" w14:textId="77777777" w:rsidTr="000F4298">
        <w:trPr>
          <w:cantSplit/>
          <w:trHeight w:val="1692"/>
          <w:tblHeader/>
          <w:jc w:val="center"/>
        </w:trPr>
        <w:tc>
          <w:tcPr>
            <w:tcW w:w="6013" w:type="dxa"/>
            <w:vAlign w:val="center"/>
          </w:tcPr>
          <w:p w14:paraId="1E34D2A6" w14:textId="77777777" w:rsidR="00606F14" w:rsidRPr="00EF5E8E" w:rsidRDefault="00606F14" w:rsidP="000F4298">
            <w:pPr>
              <w:jc w:val="center"/>
            </w:pPr>
            <w:proofErr w:type="spellStart"/>
            <w:r w:rsidRPr="00EF5E8E">
              <w:lastRenderedPageBreak/>
              <w:t>Kiadmányozási</w:t>
            </w:r>
            <w:proofErr w:type="spellEnd"/>
            <w:r w:rsidRPr="00EF5E8E">
              <w:t>, aláírási jog</w:t>
            </w:r>
          </w:p>
        </w:tc>
        <w:tc>
          <w:tcPr>
            <w:tcW w:w="567" w:type="dxa"/>
            <w:textDirection w:val="btLr"/>
            <w:vAlign w:val="center"/>
          </w:tcPr>
          <w:p w14:paraId="6B81E4AC" w14:textId="77777777" w:rsidR="00606F14" w:rsidRPr="00EF5E8E" w:rsidRDefault="00606F14" w:rsidP="000F4298">
            <w:pPr>
              <w:ind w:left="113" w:right="113"/>
              <w:jc w:val="center"/>
            </w:pPr>
            <w:r w:rsidRPr="00EF5E8E">
              <w:t>Igazgató</w:t>
            </w:r>
          </w:p>
        </w:tc>
        <w:tc>
          <w:tcPr>
            <w:tcW w:w="709" w:type="dxa"/>
            <w:textDirection w:val="btLr"/>
            <w:vAlign w:val="center"/>
          </w:tcPr>
          <w:p w14:paraId="712E876D" w14:textId="77777777" w:rsidR="00606F14" w:rsidRPr="00EF5E8E" w:rsidRDefault="00606F14" w:rsidP="000F4298">
            <w:pPr>
              <w:ind w:left="113" w:right="113"/>
              <w:jc w:val="center"/>
            </w:pPr>
            <w:r w:rsidRPr="00EF5E8E">
              <w:t>Igazgató-helyettes</w:t>
            </w:r>
          </w:p>
        </w:tc>
      </w:tr>
      <w:tr w:rsidR="00606F14" w:rsidRPr="00EF5E8E" w14:paraId="149F3DEE" w14:textId="77777777" w:rsidTr="000F4298">
        <w:trPr>
          <w:trHeight w:val="223"/>
          <w:jc w:val="center"/>
        </w:trPr>
        <w:tc>
          <w:tcPr>
            <w:tcW w:w="6013" w:type="dxa"/>
            <w:vAlign w:val="center"/>
          </w:tcPr>
          <w:p w14:paraId="404562FA" w14:textId="77777777" w:rsidR="00606F14" w:rsidRPr="00EF5E8E" w:rsidRDefault="00606F14" w:rsidP="000F4298">
            <w:pPr>
              <w:spacing w:line="276" w:lineRule="auto"/>
              <w:jc w:val="left"/>
            </w:pPr>
            <w:r w:rsidRPr="00EF5E8E">
              <w:t>Dolgozók szabadságának engedélyezése</w:t>
            </w:r>
          </w:p>
        </w:tc>
        <w:tc>
          <w:tcPr>
            <w:tcW w:w="567" w:type="dxa"/>
            <w:vAlign w:val="center"/>
          </w:tcPr>
          <w:p w14:paraId="40F2F094" w14:textId="77777777" w:rsidR="00606F14" w:rsidRPr="00EF5E8E" w:rsidRDefault="00606F14" w:rsidP="000F4298">
            <w:pPr>
              <w:spacing w:line="276" w:lineRule="auto"/>
              <w:jc w:val="center"/>
            </w:pPr>
            <w:r w:rsidRPr="00EF5E8E">
              <w:t>X</w:t>
            </w:r>
          </w:p>
        </w:tc>
        <w:tc>
          <w:tcPr>
            <w:tcW w:w="709" w:type="dxa"/>
            <w:vAlign w:val="center"/>
          </w:tcPr>
          <w:p w14:paraId="43043CDA" w14:textId="77777777" w:rsidR="00606F14" w:rsidRPr="00EF5E8E" w:rsidRDefault="00606F14" w:rsidP="000F4298">
            <w:pPr>
              <w:spacing w:line="276" w:lineRule="auto"/>
              <w:jc w:val="center"/>
            </w:pPr>
          </w:p>
        </w:tc>
      </w:tr>
      <w:tr w:rsidR="00606F14" w:rsidRPr="00EF5E8E" w14:paraId="73698F06" w14:textId="77777777" w:rsidTr="000F4298">
        <w:trPr>
          <w:trHeight w:val="223"/>
          <w:jc w:val="center"/>
        </w:trPr>
        <w:tc>
          <w:tcPr>
            <w:tcW w:w="6013" w:type="dxa"/>
            <w:vAlign w:val="center"/>
          </w:tcPr>
          <w:p w14:paraId="3C1798EC" w14:textId="77777777" w:rsidR="00606F14" w:rsidRPr="00EF5E8E" w:rsidRDefault="00606F14" w:rsidP="000F4298">
            <w:pPr>
              <w:spacing w:line="276" w:lineRule="auto"/>
              <w:jc w:val="left"/>
            </w:pPr>
            <w:r w:rsidRPr="00EF5E8E">
              <w:t xml:space="preserve">Munkaidő beosztás aláírása </w:t>
            </w:r>
          </w:p>
        </w:tc>
        <w:tc>
          <w:tcPr>
            <w:tcW w:w="567" w:type="dxa"/>
            <w:vAlign w:val="center"/>
          </w:tcPr>
          <w:p w14:paraId="705257D2" w14:textId="77777777" w:rsidR="00606F14" w:rsidRPr="00EF5E8E" w:rsidRDefault="00606F14" w:rsidP="000F4298">
            <w:pPr>
              <w:spacing w:line="276" w:lineRule="auto"/>
              <w:jc w:val="center"/>
            </w:pPr>
            <w:r w:rsidRPr="00EF5E8E">
              <w:t>X</w:t>
            </w:r>
          </w:p>
        </w:tc>
        <w:tc>
          <w:tcPr>
            <w:tcW w:w="709" w:type="dxa"/>
            <w:vAlign w:val="center"/>
          </w:tcPr>
          <w:p w14:paraId="21FFF513" w14:textId="77777777" w:rsidR="00606F14" w:rsidRPr="00EF5E8E" w:rsidRDefault="00606F14" w:rsidP="000F4298">
            <w:pPr>
              <w:spacing w:line="276" w:lineRule="auto"/>
              <w:jc w:val="center"/>
            </w:pPr>
            <w:r w:rsidRPr="00EF5E8E">
              <w:t>X</w:t>
            </w:r>
          </w:p>
        </w:tc>
      </w:tr>
      <w:tr w:rsidR="00606F14" w:rsidRPr="00EF5E8E" w14:paraId="57D54402" w14:textId="77777777" w:rsidTr="000F4298">
        <w:trPr>
          <w:trHeight w:val="234"/>
          <w:jc w:val="center"/>
        </w:trPr>
        <w:tc>
          <w:tcPr>
            <w:tcW w:w="6013" w:type="dxa"/>
            <w:vAlign w:val="center"/>
          </w:tcPr>
          <w:p w14:paraId="33A0D111" w14:textId="77777777" w:rsidR="00606F14" w:rsidRPr="00EF5E8E" w:rsidRDefault="00606F14" w:rsidP="000F4298">
            <w:pPr>
              <w:spacing w:line="276" w:lineRule="auto"/>
              <w:jc w:val="left"/>
            </w:pPr>
            <w:r w:rsidRPr="00EF5E8E">
              <w:t>Munkaidő nyilvántartás aláírása</w:t>
            </w:r>
          </w:p>
        </w:tc>
        <w:tc>
          <w:tcPr>
            <w:tcW w:w="567" w:type="dxa"/>
            <w:vAlign w:val="center"/>
          </w:tcPr>
          <w:p w14:paraId="3B8144A1" w14:textId="77777777" w:rsidR="00606F14" w:rsidRPr="00EF5E8E" w:rsidRDefault="00606F14" w:rsidP="000F4298">
            <w:pPr>
              <w:spacing w:line="276" w:lineRule="auto"/>
              <w:jc w:val="center"/>
            </w:pPr>
            <w:r w:rsidRPr="00EF5E8E">
              <w:t>X</w:t>
            </w:r>
          </w:p>
        </w:tc>
        <w:tc>
          <w:tcPr>
            <w:tcW w:w="709" w:type="dxa"/>
            <w:vAlign w:val="center"/>
          </w:tcPr>
          <w:p w14:paraId="6932AAF4" w14:textId="77777777" w:rsidR="00606F14" w:rsidRPr="00EF5E8E" w:rsidRDefault="00606F14" w:rsidP="000F4298">
            <w:pPr>
              <w:spacing w:line="276" w:lineRule="auto"/>
              <w:jc w:val="center"/>
            </w:pPr>
            <w:r w:rsidRPr="00EF5E8E">
              <w:t>X</w:t>
            </w:r>
          </w:p>
        </w:tc>
      </w:tr>
      <w:tr w:rsidR="00606F14" w:rsidRPr="00EF5E8E" w14:paraId="106B45FC" w14:textId="77777777" w:rsidTr="000F4298">
        <w:trPr>
          <w:trHeight w:val="723"/>
          <w:jc w:val="center"/>
        </w:trPr>
        <w:tc>
          <w:tcPr>
            <w:tcW w:w="6013" w:type="dxa"/>
            <w:vAlign w:val="center"/>
          </w:tcPr>
          <w:p w14:paraId="2B9ED3C0" w14:textId="77777777" w:rsidR="00606F14" w:rsidRPr="00EF5E8E" w:rsidRDefault="00606F14" w:rsidP="000F4298">
            <w:pPr>
              <w:spacing w:line="276" w:lineRule="auto"/>
              <w:jc w:val="left"/>
            </w:pPr>
            <w:r w:rsidRPr="00EF5E8E">
              <w:t xml:space="preserve">A megkeresésekre, egyéb beadványokra adott válaszleveleket, valamint egyéb kiadmányokat, amennyiben azok </w:t>
            </w:r>
            <w:proofErr w:type="spellStart"/>
            <w:r w:rsidRPr="00EF5E8E">
              <w:t>kiadmányozását</w:t>
            </w:r>
            <w:proofErr w:type="spellEnd"/>
            <w:r w:rsidRPr="00EF5E8E">
              <w:t xml:space="preserve"> az igazgató nem tartotta fenn, és arra más nem kapott felhatalmazást,</w:t>
            </w:r>
          </w:p>
        </w:tc>
        <w:tc>
          <w:tcPr>
            <w:tcW w:w="567" w:type="dxa"/>
            <w:vAlign w:val="center"/>
          </w:tcPr>
          <w:p w14:paraId="072E2A1F" w14:textId="77777777" w:rsidR="00606F14" w:rsidRPr="00EF5E8E" w:rsidRDefault="00606F14" w:rsidP="000F4298">
            <w:pPr>
              <w:spacing w:line="276" w:lineRule="auto"/>
              <w:jc w:val="center"/>
            </w:pPr>
          </w:p>
        </w:tc>
        <w:tc>
          <w:tcPr>
            <w:tcW w:w="709" w:type="dxa"/>
            <w:vAlign w:val="center"/>
          </w:tcPr>
          <w:p w14:paraId="111291AD" w14:textId="77777777" w:rsidR="00606F14" w:rsidRPr="00EF5E8E" w:rsidRDefault="00606F14" w:rsidP="000F4298">
            <w:pPr>
              <w:spacing w:line="276" w:lineRule="auto"/>
              <w:jc w:val="center"/>
            </w:pPr>
            <w:r w:rsidRPr="00EF5E8E">
              <w:t>X</w:t>
            </w:r>
          </w:p>
        </w:tc>
      </w:tr>
      <w:tr w:rsidR="00606F14" w:rsidRPr="00EF5E8E" w14:paraId="465B422B" w14:textId="77777777" w:rsidTr="000F4298">
        <w:trPr>
          <w:trHeight w:val="223"/>
          <w:jc w:val="center"/>
        </w:trPr>
        <w:tc>
          <w:tcPr>
            <w:tcW w:w="6013" w:type="dxa"/>
            <w:vAlign w:val="center"/>
          </w:tcPr>
          <w:p w14:paraId="7E68877F" w14:textId="77777777" w:rsidR="00606F14" w:rsidRPr="00EF5E8E" w:rsidRDefault="00606F14" w:rsidP="000F4298">
            <w:pPr>
              <w:spacing w:line="276" w:lineRule="auto"/>
              <w:jc w:val="left"/>
            </w:pPr>
            <w:r w:rsidRPr="00EF5E8E">
              <w:t xml:space="preserve">A feladatkörébe tartozó ügyekben a megkeresésekre, egyéb beadványokra adandó válaszlevelek előkészítése során hozott közbenső intézkedéseket, megkereséseket, amennyiben, azok </w:t>
            </w:r>
            <w:proofErr w:type="spellStart"/>
            <w:r w:rsidRPr="00EF5E8E">
              <w:t>kiadmányozását</w:t>
            </w:r>
            <w:proofErr w:type="spellEnd"/>
            <w:r w:rsidRPr="00EF5E8E">
              <w:t xml:space="preserve"> a vezető nem tartotta fenn, és arra más nem kapott felhatalmazást</w:t>
            </w:r>
          </w:p>
        </w:tc>
        <w:tc>
          <w:tcPr>
            <w:tcW w:w="567" w:type="dxa"/>
            <w:vAlign w:val="center"/>
          </w:tcPr>
          <w:p w14:paraId="0B2300C3" w14:textId="77777777" w:rsidR="00606F14" w:rsidRPr="00EF5E8E" w:rsidRDefault="00606F14" w:rsidP="000F4298">
            <w:pPr>
              <w:spacing w:line="276" w:lineRule="auto"/>
              <w:jc w:val="center"/>
            </w:pPr>
          </w:p>
        </w:tc>
        <w:tc>
          <w:tcPr>
            <w:tcW w:w="709" w:type="dxa"/>
            <w:vAlign w:val="center"/>
          </w:tcPr>
          <w:p w14:paraId="58E0E26D" w14:textId="77777777" w:rsidR="00606F14" w:rsidRPr="00EF5E8E" w:rsidRDefault="00606F14" w:rsidP="000F4298">
            <w:pPr>
              <w:spacing w:line="276" w:lineRule="auto"/>
              <w:jc w:val="center"/>
            </w:pPr>
            <w:r w:rsidRPr="00EF5E8E">
              <w:t>X</w:t>
            </w:r>
          </w:p>
        </w:tc>
      </w:tr>
    </w:tbl>
    <w:p w14:paraId="36064BE8" w14:textId="77777777" w:rsidR="00606F14" w:rsidRPr="00EF5E8E" w:rsidRDefault="00606F14" w:rsidP="00606F14">
      <w:pPr>
        <w:pStyle w:val="Default"/>
        <w:spacing w:line="276" w:lineRule="auto"/>
        <w:rPr>
          <w:rFonts w:eastAsia="Calibri"/>
          <w:color w:val="auto"/>
          <w:lang w:eastAsia="en-US"/>
        </w:rPr>
      </w:pPr>
    </w:p>
    <w:p w14:paraId="2A9AC66B" w14:textId="77777777" w:rsidR="00606F14" w:rsidRPr="00EF5E8E" w:rsidRDefault="00606F14" w:rsidP="00606F14">
      <w:pPr>
        <w:pStyle w:val="Default"/>
        <w:spacing w:line="276" w:lineRule="auto"/>
        <w:rPr>
          <w:rFonts w:eastAsia="Calibri"/>
          <w:color w:val="auto"/>
          <w:lang w:eastAsia="en-US"/>
        </w:rPr>
        <w:sectPr w:rsidR="00606F14" w:rsidRPr="00EF5E8E" w:rsidSect="00606F14">
          <w:pgSz w:w="11906" w:h="16838"/>
          <w:pgMar w:top="1418" w:right="1418" w:bottom="1418" w:left="1418" w:header="709" w:footer="709" w:gutter="0"/>
          <w:cols w:space="708"/>
          <w:docGrid w:linePitch="360"/>
        </w:sectPr>
      </w:pPr>
    </w:p>
    <w:p w14:paraId="0EBAC71F" w14:textId="77777777" w:rsidR="00606F14" w:rsidRPr="00EF5E8E" w:rsidRDefault="00606F14">
      <w:pPr>
        <w:pStyle w:val="Cmsor3"/>
        <w:keepNext w:val="0"/>
        <w:keepLines w:val="0"/>
        <w:numPr>
          <w:ilvl w:val="0"/>
          <w:numId w:val="219"/>
        </w:numPr>
        <w:tabs>
          <w:tab w:val="left" w:pos="851"/>
        </w:tabs>
        <w:spacing w:before="120" w:after="60" w:line="276" w:lineRule="auto"/>
        <w:contextualSpacing/>
        <w:jc w:val="left"/>
        <w:rPr>
          <w:rFonts w:eastAsia="Calibri"/>
          <w:color w:val="auto"/>
          <w:sz w:val="16"/>
          <w:szCs w:val="16"/>
          <w:lang w:eastAsia="en-US"/>
        </w:rPr>
      </w:pPr>
      <w:bookmarkStart w:id="332" w:name="_Toc823730"/>
      <w:bookmarkStart w:id="333" w:name="_Toc239141034"/>
      <w:bookmarkStart w:id="334" w:name="_Toc158673948"/>
      <w:bookmarkStart w:id="335" w:name="_Toc158674150"/>
      <w:bookmarkStart w:id="336" w:name="_Toc158674496"/>
      <w:bookmarkStart w:id="337" w:name="_Toc93013805"/>
      <w:r w:rsidRPr="00EF5E8E">
        <w:rPr>
          <w:rFonts w:ascii="Times New Roman félkövér" w:hAnsi="Times New Roman félkövér"/>
          <w:b/>
          <w:color w:val="auto"/>
        </w:rPr>
        <w:lastRenderedPageBreak/>
        <w:t>Az igazgató a jogszabály által számára előírt feladat- és hatásköreiből</w:t>
      </w:r>
      <w:bookmarkEnd w:id="332"/>
      <w:r w:rsidRPr="00EF5E8E">
        <w:rPr>
          <w:rFonts w:ascii="Times New Roman félkövér" w:hAnsi="Times New Roman félkövér"/>
          <w:b/>
          <w:color w:val="auto"/>
        </w:rPr>
        <w:t xml:space="preserve"> </w:t>
      </w:r>
      <w:bookmarkStart w:id="338" w:name="_Toc823731"/>
      <w:bookmarkStart w:id="339" w:name="_Toc824494"/>
      <w:bookmarkStart w:id="340" w:name="_Toc826513"/>
      <w:bookmarkStart w:id="341" w:name="_Toc1043331"/>
      <w:bookmarkStart w:id="342" w:name="_Toc34493060"/>
      <w:r w:rsidRPr="00EF5E8E">
        <w:rPr>
          <w:rFonts w:ascii="Times New Roman félkövér" w:hAnsi="Times New Roman félkövér"/>
          <w:b/>
          <w:color w:val="auto"/>
        </w:rPr>
        <w:t>átadja az alábbiakat:</w:t>
      </w:r>
      <w:bookmarkEnd w:id="333"/>
      <w:r w:rsidRPr="00EF5E8E">
        <w:rPr>
          <w:rFonts w:ascii="Times New Roman félkövér" w:hAnsi="Times New Roman félkövér"/>
          <w:b/>
          <w:color w:val="auto"/>
        </w:rPr>
        <w:t xml:space="preserve"> </w:t>
      </w:r>
      <w:bookmarkEnd w:id="334"/>
      <w:bookmarkEnd w:id="335"/>
      <w:bookmarkEnd w:id="336"/>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1"/>
        <w:gridCol w:w="1741"/>
        <w:gridCol w:w="1984"/>
      </w:tblGrid>
      <w:tr w:rsidR="00606F14" w:rsidRPr="00EF5E8E" w14:paraId="02263E0E" w14:textId="77777777" w:rsidTr="000F4298">
        <w:trPr>
          <w:cantSplit/>
          <w:trHeight w:val="1546"/>
        </w:trPr>
        <w:tc>
          <w:tcPr>
            <w:tcW w:w="9991" w:type="dxa"/>
            <w:vAlign w:val="center"/>
          </w:tcPr>
          <w:bookmarkEnd w:id="337"/>
          <w:bookmarkEnd w:id="338"/>
          <w:bookmarkEnd w:id="339"/>
          <w:bookmarkEnd w:id="340"/>
          <w:bookmarkEnd w:id="341"/>
          <w:bookmarkEnd w:id="342"/>
          <w:p w14:paraId="2E75B858" w14:textId="77777777" w:rsidR="00606F14" w:rsidRPr="00EF5E8E" w:rsidRDefault="00606F14" w:rsidP="000F4298">
            <w:pPr>
              <w:jc w:val="center"/>
            </w:pPr>
            <w:r w:rsidRPr="00EF5E8E">
              <w:t>Feladat- és hatáskör</w:t>
            </w:r>
          </w:p>
        </w:tc>
        <w:tc>
          <w:tcPr>
            <w:tcW w:w="1741" w:type="dxa"/>
            <w:textDirection w:val="btLr"/>
            <w:vAlign w:val="center"/>
          </w:tcPr>
          <w:p w14:paraId="752DD7C4" w14:textId="77777777" w:rsidR="00606F14" w:rsidRPr="00EF5E8E" w:rsidRDefault="00606F14" w:rsidP="000F4298">
            <w:pPr>
              <w:ind w:left="113" w:right="113"/>
              <w:jc w:val="center"/>
            </w:pPr>
            <w:r w:rsidRPr="00EF5E8E">
              <w:t>Igazgató-helyettes</w:t>
            </w:r>
          </w:p>
        </w:tc>
        <w:tc>
          <w:tcPr>
            <w:tcW w:w="1984" w:type="dxa"/>
            <w:textDirection w:val="btLr"/>
            <w:vAlign w:val="center"/>
          </w:tcPr>
          <w:p w14:paraId="7ABB6533" w14:textId="77777777" w:rsidR="00606F14" w:rsidRPr="00EF5E8E" w:rsidRDefault="00606F14" w:rsidP="000F4298">
            <w:pPr>
              <w:ind w:left="113" w:right="113"/>
              <w:jc w:val="center"/>
            </w:pPr>
            <w:r w:rsidRPr="00EF5E8E">
              <w:t>Igazgató</w:t>
            </w:r>
          </w:p>
        </w:tc>
      </w:tr>
      <w:tr w:rsidR="00606F14" w:rsidRPr="00EF5E8E" w14:paraId="43337943" w14:textId="77777777" w:rsidTr="000F4298">
        <w:trPr>
          <w:trHeight w:val="55"/>
        </w:trPr>
        <w:tc>
          <w:tcPr>
            <w:tcW w:w="9991" w:type="dxa"/>
            <w:vAlign w:val="center"/>
          </w:tcPr>
          <w:p w14:paraId="1027618D" w14:textId="77777777" w:rsidR="00606F14" w:rsidRPr="00EF5E8E" w:rsidRDefault="00606F14" w:rsidP="000F4298">
            <w:pPr>
              <w:spacing w:line="276" w:lineRule="auto"/>
              <w:jc w:val="left"/>
            </w:pPr>
            <w:r w:rsidRPr="00EF5E8E">
              <w:rPr>
                <w:sz w:val="24"/>
                <w:szCs w:val="24"/>
              </w:rPr>
              <w:t>A nevelőtestület jogkörébe tartozó döntések végrehajtásának ellenőrzése</w:t>
            </w:r>
          </w:p>
        </w:tc>
        <w:tc>
          <w:tcPr>
            <w:tcW w:w="1741" w:type="dxa"/>
            <w:vAlign w:val="center"/>
          </w:tcPr>
          <w:p w14:paraId="51D6161F" w14:textId="77777777" w:rsidR="00606F14" w:rsidRPr="00EF5E8E" w:rsidRDefault="00606F14" w:rsidP="000F4298">
            <w:pPr>
              <w:spacing w:line="276" w:lineRule="auto"/>
              <w:jc w:val="center"/>
            </w:pPr>
            <w:r w:rsidRPr="00EF5E8E">
              <w:t>X</w:t>
            </w:r>
          </w:p>
        </w:tc>
        <w:tc>
          <w:tcPr>
            <w:tcW w:w="1984" w:type="dxa"/>
            <w:vAlign w:val="center"/>
          </w:tcPr>
          <w:p w14:paraId="1D1B8113" w14:textId="77777777" w:rsidR="00606F14" w:rsidRPr="00EF5E8E" w:rsidRDefault="00606F14" w:rsidP="000F4298">
            <w:pPr>
              <w:spacing w:line="276" w:lineRule="auto"/>
              <w:jc w:val="center"/>
            </w:pPr>
          </w:p>
        </w:tc>
      </w:tr>
      <w:tr w:rsidR="00606F14" w:rsidRPr="00EF5E8E" w14:paraId="1E85B81E" w14:textId="77777777" w:rsidTr="000F4298">
        <w:trPr>
          <w:trHeight w:val="337"/>
        </w:trPr>
        <w:tc>
          <w:tcPr>
            <w:tcW w:w="9991" w:type="dxa"/>
            <w:vAlign w:val="center"/>
          </w:tcPr>
          <w:p w14:paraId="28BFE47F" w14:textId="77777777" w:rsidR="00606F14" w:rsidRPr="00EF5E8E" w:rsidRDefault="00606F14" w:rsidP="000F4298">
            <w:pPr>
              <w:spacing w:line="276" w:lineRule="auto"/>
              <w:jc w:val="left"/>
            </w:pPr>
            <w:r w:rsidRPr="00EF5E8E">
              <w:rPr>
                <w:sz w:val="24"/>
                <w:szCs w:val="24"/>
              </w:rPr>
              <w:t>A felelősök, megbízottak feladatainak ellenőrzése</w:t>
            </w:r>
          </w:p>
        </w:tc>
        <w:tc>
          <w:tcPr>
            <w:tcW w:w="1741" w:type="dxa"/>
            <w:vAlign w:val="center"/>
          </w:tcPr>
          <w:p w14:paraId="64AD97DA" w14:textId="77777777" w:rsidR="00606F14" w:rsidRPr="00EF5E8E" w:rsidRDefault="00606F14" w:rsidP="000F4298">
            <w:pPr>
              <w:spacing w:line="276" w:lineRule="auto"/>
              <w:jc w:val="center"/>
            </w:pPr>
            <w:r w:rsidRPr="00EF5E8E">
              <w:t>X</w:t>
            </w:r>
          </w:p>
        </w:tc>
        <w:tc>
          <w:tcPr>
            <w:tcW w:w="1984" w:type="dxa"/>
            <w:vAlign w:val="center"/>
          </w:tcPr>
          <w:p w14:paraId="72A77D7A" w14:textId="77777777" w:rsidR="00606F14" w:rsidRPr="00EF5E8E" w:rsidRDefault="00606F14" w:rsidP="000F4298">
            <w:pPr>
              <w:spacing w:line="276" w:lineRule="auto"/>
              <w:jc w:val="center"/>
            </w:pPr>
          </w:p>
        </w:tc>
      </w:tr>
      <w:tr w:rsidR="00606F14" w:rsidRPr="00EF5E8E" w14:paraId="243D7FD9" w14:textId="77777777" w:rsidTr="000F4298">
        <w:trPr>
          <w:trHeight w:val="569"/>
        </w:trPr>
        <w:tc>
          <w:tcPr>
            <w:tcW w:w="9991" w:type="dxa"/>
            <w:vAlign w:val="center"/>
          </w:tcPr>
          <w:p w14:paraId="0AF5280D" w14:textId="77777777" w:rsidR="00606F14" w:rsidRPr="00EF5E8E" w:rsidRDefault="00606F14" w:rsidP="000F4298">
            <w:pPr>
              <w:spacing w:line="276" w:lineRule="auto"/>
              <w:jc w:val="left"/>
            </w:pPr>
            <w:r w:rsidRPr="00EF5E8E">
              <w:rPr>
                <w:rFonts w:eastAsia="Calibri"/>
                <w:sz w:val="24"/>
                <w:szCs w:val="24"/>
                <w:lang w:eastAsia="en-US"/>
              </w:rPr>
              <w:t>Az éves óvodai munkatervben erre kijelölt pedagógus számára az állami, nemzeti és óvodai ünnepekről való megemlékezések, rendezvények szervezésével kapcsolatos feladatokat</w:t>
            </w:r>
          </w:p>
        </w:tc>
        <w:tc>
          <w:tcPr>
            <w:tcW w:w="1741" w:type="dxa"/>
            <w:vAlign w:val="center"/>
          </w:tcPr>
          <w:p w14:paraId="7A0E2355" w14:textId="77777777" w:rsidR="00606F14" w:rsidRPr="00EF5E8E" w:rsidRDefault="00606F14" w:rsidP="000F4298">
            <w:pPr>
              <w:spacing w:line="276" w:lineRule="auto"/>
              <w:jc w:val="center"/>
            </w:pPr>
            <w:r w:rsidRPr="00EF5E8E">
              <w:t>X</w:t>
            </w:r>
          </w:p>
        </w:tc>
        <w:tc>
          <w:tcPr>
            <w:tcW w:w="1984" w:type="dxa"/>
            <w:vAlign w:val="center"/>
          </w:tcPr>
          <w:p w14:paraId="0B6E5EF4" w14:textId="77777777" w:rsidR="00606F14" w:rsidRPr="00EF5E8E" w:rsidRDefault="00606F14" w:rsidP="000F4298">
            <w:pPr>
              <w:spacing w:line="276" w:lineRule="auto"/>
              <w:jc w:val="center"/>
            </w:pPr>
          </w:p>
        </w:tc>
      </w:tr>
      <w:tr w:rsidR="00606F14" w:rsidRPr="00EF5E8E" w14:paraId="111DFC34" w14:textId="77777777" w:rsidTr="000F4298">
        <w:trPr>
          <w:trHeight w:val="533"/>
        </w:trPr>
        <w:tc>
          <w:tcPr>
            <w:tcW w:w="9991" w:type="dxa"/>
            <w:vAlign w:val="center"/>
          </w:tcPr>
          <w:p w14:paraId="665E6D10" w14:textId="77777777" w:rsidR="00606F14" w:rsidRPr="00EF5E8E" w:rsidRDefault="00606F14" w:rsidP="000F4298">
            <w:pPr>
              <w:spacing w:line="276" w:lineRule="auto"/>
              <w:jc w:val="left"/>
            </w:pPr>
            <w:r w:rsidRPr="00EF5E8E">
              <w:rPr>
                <w:rFonts w:eastAsia="Calibri"/>
                <w:sz w:val="24"/>
                <w:szCs w:val="24"/>
                <w:lang w:eastAsia="en-US"/>
              </w:rPr>
              <w:t>Köznevelés Információs Rendszerében az elektronikus adatközléssel, a statisztikai adatszolgáltatással kapcsolatos feladatok elvégzését;</w:t>
            </w:r>
          </w:p>
        </w:tc>
        <w:tc>
          <w:tcPr>
            <w:tcW w:w="1741" w:type="dxa"/>
            <w:vAlign w:val="center"/>
          </w:tcPr>
          <w:p w14:paraId="4F8AF8B8" w14:textId="77777777" w:rsidR="00606F14" w:rsidRPr="00EF5E8E" w:rsidRDefault="00606F14" w:rsidP="000F4298">
            <w:pPr>
              <w:spacing w:line="276" w:lineRule="auto"/>
              <w:jc w:val="center"/>
            </w:pPr>
          </w:p>
        </w:tc>
        <w:tc>
          <w:tcPr>
            <w:tcW w:w="1984" w:type="dxa"/>
            <w:vAlign w:val="center"/>
          </w:tcPr>
          <w:p w14:paraId="217498FE" w14:textId="77777777" w:rsidR="00606F14" w:rsidRPr="00EF5E8E" w:rsidRDefault="00606F14" w:rsidP="000F4298">
            <w:pPr>
              <w:spacing w:line="276" w:lineRule="auto"/>
              <w:jc w:val="center"/>
            </w:pPr>
            <w:r w:rsidRPr="00EF5E8E">
              <w:t>X</w:t>
            </w:r>
          </w:p>
        </w:tc>
      </w:tr>
      <w:tr w:rsidR="00606F14" w:rsidRPr="00EF5E8E" w14:paraId="29DE22AA" w14:textId="77777777" w:rsidTr="000F4298">
        <w:trPr>
          <w:trHeight w:val="560"/>
        </w:trPr>
        <w:tc>
          <w:tcPr>
            <w:tcW w:w="9991" w:type="dxa"/>
            <w:vAlign w:val="center"/>
          </w:tcPr>
          <w:p w14:paraId="466105A5" w14:textId="77777777" w:rsidR="00606F14" w:rsidRPr="00EF5E8E" w:rsidRDefault="00606F14" w:rsidP="000F4298">
            <w:pPr>
              <w:pStyle w:val="Listaszerbekezds"/>
              <w:spacing w:line="276" w:lineRule="auto"/>
              <w:ind w:left="0"/>
              <w:jc w:val="left"/>
              <w:rPr>
                <w:rFonts w:eastAsia="Calibri"/>
                <w:sz w:val="24"/>
                <w:szCs w:val="24"/>
                <w:lang w:eastAsia="en-US"/>
              </w:rPr>
            </w:pPr>
            <w:r w:rsidRPr="00EF5E8E">
              <w:rPr>
                <w:rFonts w:eastAsia="Calibri"/>
                <w:sz w:val="24"/>
                <w:szCs w:val="24"/>
                <w:lang w:eastAsia="en-US"/>
              </w:rPr>
              <w:t>A nevelő-oktató munka operatív irányításával kapcsolatos és az azonnali döntési reagálást igénylő vezetési feladatokat s az azokkal kapcsolatos döntések jogát, így különösen:</w:t>
            </w:r>
          </w:p>
        </w:tc>
        <w:tc>
          <w:tcPr>
            <w:tcW w:w="1741" w:type="dxa"/>
            <w:vAlign w:val="center"/>
          </w:tcPr>
          <w:p w14:paraId="132271F9" w14:textId="77777777" w:rsidR="00606F14" w:rsidRPr="00EF5E8E" w:rsidRDefault="00606F14" w:rsidP="000F4298">
            <w:pPr>
              <w:spacing w:line="276" w:lineRule="auto"/>
              <w:jc w:val="center"/>
            </w:pPr>
          </w:p>
        </w:tc>
        <w:tc>
          <w:tcPr>
            <w:tcW w:w="1984" w:type="dxa"/>
            <w:vAlign w:val="center"/>
          </w:tcPr>
          <w:p w14:paraId="2B7B0791" w14:textId="77777777" w:rsidR="00606F14" w:rsidRPr="00EF5E8E" w:rsidRDefault="00606F14" w:rsidP="000F4298">
            <w:pPr>
              <w:spacing w:line="276" w:lineRule="auto"/>
              <w:jc w:val="center"/>
            </w:pPr>
            <w:r w:rsidRPr="00EF5E8E">
              <w:t>X</w:t>
            </w:r>
          </w:p>
        </w:tc>
      </w:tr>
      <w:tr w:rsidR="00606F14" w:rsidRPr="00EF5E8E" w14:paraId="563D7AF6" w14:textId="77777777" w:rsidTr="000F4298">
        <w:trPr>
          <w:trHeight w:val="305"/>
        </w:trPr>
        <w:tc>
          <w:tcPr>
            <w:tcW w:w="9991" w:type="dxa"/>
            <w:vAlign w:val="center"/>
          </w:tcPr>
          <w:p w14:paraId="49E49731" w14:textId="77777777" w:rsidR="00606F14" w:rsidRPr="00EF5E8E" w:rsidRDefault="00606F14">
            <w:pPr>
              <w:numPr>
                <w:ilvl w:val="0"/>
                <w:numId w:val="209"/>
              </w:numPr>
              <w:spacing w:line="276" w:lineRule="auto"/>
              <w:ind w:left="284" w:hanging="295"/>
              <w:jc w:val="left"/>
              <w:rPr>
                <w:sz w:val="24"/>
                <w:szCs w:val="24"/>
              </w:rPr>
            </w:pPr>
            <w:r w:rsidRPr="00EF5E8E">
              <w:rPr>
                <w:sz w:val="24"/>
                <w:szCs w:val="24"/>
              </w:rPr>
              <w:t>A pedagógusok helyettesítési rendjének és az eseti helyettesek kijelölésének,</w:t>
            </w:r>
          </w:p>
        </w:tc>
        <w:tc>
          <w:tcPr>
            <w:tcW w:w="1741" w:type="dxa"/>
            <w:vAlign w:val="center"/>
          </w:tcPr>
          <w:p w14:paraId="61891EEC" w14:textId="77777777" w:rsidR="00606F14" w:rsidRPr="00EF5E8E" w:rsidRDefault="00606F14" w:rsidP="000F4298">
            <w:pPr>
              <w:spacing w:line="276" w:lineRule="auto"/>
              <w:jc w:val="center"/>
            </w:pPr>
            <w:r w:rsidRPr="00EF5E8E">
              <w:t>X</w:t>
            </w:r>
          </w:p>
        </w:tc>
        <w:tc>
          <w:tcPr>
            <w:tcW w:w="1984" w:type="dxa"/>
            <w:vAlign w:val="center"/>
          </w:tcPr>
          <w:p w14:paraId="647421B1" w14:textId="77777777" w:rsidR="00606F14" w:rsidRPr="00EF5E8E" w:rsidRDefault="00606F14" w:rsidP="000F4298">
            <w:pPr>
              <w:spacing w:line="276" w:lineRule="auto"/>
              <w:jc w:val="center"/>
            </w:pPr>
          </w:p>
        </w:tc>
      </w:tr>
      <w:tr w:rsidR="00606F14" w:rsidRPr="00EF5E8E" w14:paraId="1D75AA1A" w14:textId="77777777" w:rsidTr="000F4298">
        <w:trPr>
          <w:trHeight w:val="218"/>
        </w:trPr>
        <w:tc>
          <w:tcPr>
            <w:tcW w:w="9991" w:type="dxa"/>
            <w:vAlign w:val="center"/>
          </w:tcPr>
          <w:p w14:paraId="0FA30C48" w14:textId="77777777" w:rsidR="00606F14" w:rsidRPr="00EF5E8E" w:rsidRDefault="00606F14">
            <w:pPr>
              <w:numPr>
                <w:ilvl w:val="0"/>
                <w:numId w:val="209"/>
              </w:numPr>
              <w:spacing w:line="276" w:lineRule="auto"/>
              <w:ind w:left="284" w:hanging="295"/>
              <w:jc w:val="left"/>
              <w:rPr>
                <w:sz w:val="24"/>
                <w:szCs w:val="24"/>
              </w:rPr>
            </w:pPr>
            <w:r w:rsidRPr="00EF5E8E">
              <w:rPr>
                <w:rFonts w:eastAsia="Calibri"/>
                <w:sz w:val="24"/>
                <w:szCs w:val="24"/>
                <w:lang w:eastAsia="en-US"/>
              </w:rPr>
              <w:t xml:space="preserve">az </w:t>
            </w:r>
            <w:r w:rsidRPr="00EF5E8E">
              <w:rPr>
                <w:sz w:val="24"/>
                <w:szCs w:val="24"/>
              </w:rPr>
              <w:t>ügyeleti</w:t>
            </w:r>
            <w:r w:rsidRPr="00EF5E8E">
              <w:rPr>
                <w:rFonts w:eastAsia="Calibri"/>
                <w:sz w:val="24"/>
                <w:szCs w:val="24"/>
                <w:lang w:eastAsia="en-US"/>
              </w:rPr>
              <w:t xml:space="preserve"> rend megszervezésének</w:t>
            </w:r>
          </w:p>
        </w:tc>
        <w:tc>
          <w:tcPr>
            <w:tcW w:w="1741" w:type="dxa"/>
            <w:vAlign w:val="center"/>
          </w:tcPr>
          <w:p w14:paraId="7D1AE29F" w14:textId="77777777" w:rsidR="00606F14" w:rsidRPr="00EF5E8E" w:rsidRDefault="00606F14" w:rsidP="000F4298">
            <w:pPr>
              <w:spacing w:line="276" w:lineRule="auto"/>
              <w:jc w:val="center"/>
            </w:pPr>
            <w:r w:rsidRPr="00EF5E8E">
              <w:t>X</w:t>
            </w:r>
          </w:p>
        </w:tc>
        <w:tc>
          <w:tcPr>
            <w:tcW w:w="1984" w:type="dxa"/>
            <w:vAlign w:val="center"/>
          </w:tcPr>
          <w:p w14:paraId="0B74DE02" w14:textId="77777777" w:rsidR="00606F14" w:rsidRPr="00EF5E8E" w:rsidRDefault="00606F14" w:rsidP="000F4298">
            <w:pPr>
              <w:spacing w:line="276" w:lineRule="auto"/>
              <w:jc w:val="center"/>
            </w:pPr>
          </w:p>
        </w:tc>
      </w:tr>
      <w:tr w:rsidR="00606F14" w:rsidRPr="00EF5E8E" w14:paraId="1C6BAA57" w14:textId="77777777" w:rsidTr="000F4298">
        <w:trPr>
          <w:trHeight w:val="218"/>
        </w:trPr>
        <w:tc>
          <w:tcPr>
            <w:tcW w:w="9991" w:type="dxa"/>
            <w:vAlign w:val="center"/>
          </w:tcPr>
          <w:p w14:paraId="460B63D6" w14:textId="77777777" w:rsidR="00606F14" w:rsidRPr="00EF5E8E" w:rsidRDefault="00606F14">
            <w:pPr>
              <w:numPr>
                <w:ilvl w:val="0"/>
                <w:numId w:val="209"/>
              </w:numPr>
              <w:spacing w:line="276" w:lineRule="auto"/>
              <w:ind w:left="284" w:hanging="295"/>
              <w:jc w:val="left"/>
              <w:rPr>
                <w:sz w:val="24"/>
                <w:szCs w:val="24"/>
              </w:rPr>
            </w:pPr>
            <w:r w:rsidRPr="00EF5E8E">
              <w:rPr>
                <w:rFonts w:eastAsia="Calibri"/>
                <w:sz w:val="24"/>
                <w:szCs w:val="24"/>
                <w:lang w:eastAsia="en-US"/>
              </w:rPr>
              <w:t xml:space="preserve">a </w:t>
            </w:r>
            <w:r w:rsidRPr="00EF5E8E">
              <w:rPr>
                <w:sz w:val="24"/>
                <w:szCs w:val="24"/>
              </w:rPr>
              <w:t>pedagógus</w:t>
            </w:r>
            <w:r w:rsidRPr="00EF5E8E">
              <w:rPr>
                <w:rFonts w:eastAsia="Calibri"/>
                <w:sz w:val="24"/>
                <w:szCs w:val="24"/>
                <w:lang w:eastAsia="en-US"/>
              </w:rPr>
              <w:t xml:space="preserve"> munkából való távolmaradásának jelzése esetén történő teendőknek a meghatározását</w:t>
            </w:r>
          </w:p>
        </w:tc>
        <w:tc>
          <w:tcPr>
            <w:tcW w:w="1741" w:type="dxa"/>
            <w:vAlign w:val="center"/>
          </w:tcPr>
          <w:p w14:paraId="3E01F204" w14:textId="77777777" w:rsidR="00606F14" w:rsidRPr="00EF5E8E" w:rsidRDefault="00606F14" w:rsidP="000F4298">
            <w:pPr>
              <w:spacing w:line="276" w:lineRule="auto"/>
              <w:jc w:val="center"/>
            </w:pPr>
            <w:r w:rsidRPr="00EF5E8E">
              <w:t>X</w:t>
            </w:r>
          </w:p>
        </w:tc>
        <w:tc>
          <w:tcPr>
            <w:tcW w:w="1984" w:type="dxa"/>
            <w:vAlign w:val="center"/>
          </w:tcPr>
          <w:p w14:paraId="6BAE6528" w14:textId="77777777" w:rsidR="00606F14" w:rsidRPr="00EF5E8E" w:rsidRDefault="00606F14" w:rsidP="000F4298">
            <w:pPr>
              <w:spacing w:line="276" w:lineRule="auto"/>
              <w:jc w:val="center"/>
            </w:pPr>
          </w:p>
        </w:tc>
      </w:tr>
      <w:tr w:rsidR="00606F14" w:rsidRPr="00EF5E8E" w14:paraId="438328E4" w14:textId="77777777" w:rsidTr="000F4298">
        <w:trPr>
          <w:trHeight w:val="218"/>
        </w:trPr>
        <w:tc>
          <w:tcPr>
            <w:tcW w:w="9991" w:type="dxa"/>
            <w:vAlign w:val="center"/>
          </w:tcPr>
          <w:p w14:paraId="69729A5A" w14:textId="77777777" w:rsidR="00606F14" w:rsidRPr="00EF5E8E" w:rsidRDefault="00606F14">
            <w:pPr>
              <w:numPr>
                <w:ilvl w:val="0"/>
                <w:numId w:val="209"/>
              </w:numPr>
              <w:spacing w:line="276" w:lineRule="auto"/>
              <w:ind w:left="284" w:hanging="295"/>
              <w:jc w:val="left"/>
              <w:rPr>
                <w:rFonts w:eastAsia="Calibri"/>
                <w:sz w:val="24"/>
                <w:szCs w:val="24"/>
                <w:lang w:eastAsia="en-US"/>
              </w:rPr>
            </w:pPr>
            <w:r w:rsidRPr="00EF5E8E">
              <w:rPr>
                <w:sz w:val="24"/>
                <w:szCs w:val="24"/>
              </w:rPr>
              <w:t>pedagógiai</w:t>
            </w:r>
            <w:r w:rsidRPr="00EF5E8E">
              <w:rPr>
                <w:rFonts w:eastAsia="Calibri"/>
                <w:sz w:val="24"/>
                <w:szCs w:val="24"/>
                <w:lang w:eastAsia="en-US"/>
              </w:rPr>
              <w:t xml:space="preserve"> munka ellenőrzésével kapcsolatban a belső ellenőrzés rendjében meghatározottak szerinti feladatokat</w:t>
            </w:r>
          </w:p>
        </w:tc>
        <w:tc>
          <w:tcPr>
            <w:tcW w:w="1741" w:type="dxa"/>
            <w:vAlign w:val="center"/>
          </w:tcPr>
          <w:p w14:paraId="6C986B39" w14:textId="77777777" w:rsidR="00606F14" w:rsidRPr="00EF5E8E" w:rsidRDefault="00606F14" w:rsidP="000F4298">
            <w:pPr>
              <w:spacing w:line="276" w:lineRule="auto"/>
              <w:jc w:val="center"/>
            </w:pPr>
          </w:p>
        </w:tc>
        <w:tc>
          <w:tcPr>
            <w:tcW w:w="1984" w:type="dxa"/>
            <w:vAlign w:val="center"/>
          </w:tcPr>
          <w:p w14:paraId="2E566591" w14:textId="77777777" w:rsidR="00606F14" w:rsidRPr="00EF5E8E" w:rsidRDefault="00606F14" w:rsidP="000F4298">
            <w:pPr>
              <w:spacing w:line="276" w:lineRule="auto"/>
              <w:jc w:val="center"/>
            </w:pPr>
            <w:r w:rsidRPr="00EF5E8E">
              <w:t>X</w:t>
            </w:r>
          </w:p>
        </w:tc>
      </w:tr>
      <w:tr w:rsidR="00606F14" w:rsidRPr="00EF5E8E" w14:paraId="7DF6CC81" w14:textId="77777777" w:rsidTr="000F4298">
        <w:trPr>
          <w:trHeight w:val="218"/>
        </w:trPr>
        <w:tc>
          <w:tcPr>
            <w:tcW w:w="9991" w:type="dxa"/>
            <w:vAlign w:val="center"/>
          </w:tcPr>
          <w:p w14:paraId="19C49C08" w14:textId="77777777" w:rsidR="00606F14" w:rsidRPr="00EF5E8E" w:rsidRDefault="00606F14">
            <w:pPr>
              <w:numPr>
                <w:ilvl w:val="0"/>
                <w:numId w:val="209"/>
              </w:numPr>
              <w:spacing w:line="276" w:lineRule="auto"/>
              <w:ind w:left="284" w:hanging="295"/>
              <w:jc w:val="left"/>
              <w:rPr>
                <w:rFonts w:eastAsia="Calibri"/>
                <w:sz w:val="24"/>
                <w:szCs w:val="24"/>
                <w:lang w:eastAsia="en-US"/>
              </w:rPr>
            </w:pPr>
            <w:r w:rsidRPr="00EF5E8E">
              <w:rPr>
                <w:sz w:val="24"/>
                <w:szCs w:val="24"/>
              </w:rPr>
              <w:t>gyermek</w:t>
            </w:r>
            <w:r w:rsidRPr="00EF5E8E">
              <w:rPr>
                <w:rFonts w:eastAsia="Calibri"/>
                <w:sz w:val="24"/>
                <w:szCs w:val="24"/>
                <w:lang w:eastAsia="en-US"/>
              </w:rPr>
              <w:t>- és ifjúságvédelmi munka helyi irányítását</w:t>
            </w:r>
          </w:p>
        </w:tc>
        <w:tc>
          <w:tcPr>
            <w:tcW w:w="1741" w:type="dxa"/>
            <w:vAlign w:val="center"/>
          </w:tcPr>
          <w:p w14:paraId="26A29348" w14:textId="77777777" w:rsidR="00606F14" w:rsidRPr="00EF5E8E" w:rsidRDefault="00606F14" w:rsidP="000F4298">
            <w:pPr>
              <w:spacing w:line="276" w:lineRule="auto"/>
              <w:jc w:val="center"/>
            </w:pPr>
          </w:p>
        </w:tc>
        <w:tc>
          <w:tcPr>
            <w:tcW w:w="1984" w:type="dxa"/>
            <w:vAlign w:val="center"/>
          </w:tcPr>
          <w:p w14:paraId="45F909B9" w14:textId="77777777" w:rsidR="00606F14" w:rsidRPr="00EF5E8E" w:rsidRDefault="00606F14" w:rsidP="000F4298">
            <w:pPr>
              <w:spacing w:line="276" w:lineRule="auto"/>
              <w:jc w:val="center"/>
            </w:pPr>
            <w:r w:rsidRPr="00EF5E8E">
              <w:t>X</w:t>
            </w:r>
          </w:p>
        </w:tc>
      </w:tr>
      <w:tr w:rsidR="00606F14" w:rsidRPr="00EF5E8E" w14:paraId="72860353" w14:textId="77777777" w:rsidTr="000F4298">
        <w:trPr>
          <w:trHeight w:val="218"/>
        </w:trPr>
        <w:tc>
          <w:tcPr>
            <w:tcW w:w="9991" w:type="dxa"/>
            <w:vAlign w:val="center"/>
          </w:tcPr>
          <w:p w14:paraId="001069F4" w14:textId="77777777" w:rsidR="00606F14" w:rsidRPr="00EF5E8E" w:rsidRDefault="00606F14">
            <w:pPr>
              <w:numPr>
                <w:ilvl w:val="0"/>
                <w:numId w:val="209"/>
              </w:numPr>
              <w:spacing w:line="276" w:lineRule="auto"/>
              <w:ind w:left="284" w:hanging="295"/>
              <w:jc w:val="left"/>
              <w:rPr>
                <w:rFonts w:eastAsia="Calibri"/>
                <w:sz w:val="24"/>
                <w:szCs w:val="24"/>
                <w:lang w:eastAsia="en-US"/>
              </w:rPr>
            </w:pPr>
            <w:r w:rsidRPr="00EF5E8E">
              <w:rPr>
                <w:sz w:val="24"/>
                <w:szCs w:val="24"/>
              </w:rPr>
              <w:t>óvodába</w:t>
            </w:r>
            <w:r w:rsidRPr="00EF5E8E">
              <w:rPr>
                <w:rFonts w:eastAsia="Calibri"/>
                <w:sz w:val="24"/>
                <w:szCs w:val="24"/>
                <w:lang w:eastAsia="en-US"/>
              </w:rPr>
              <w:t xml:space="preserve"> járási kötelezettség elmulasztásának kapcsán adódó feladatok végrehajtása</w:t>
            </w:r>
          </w:p>
        </w:tc>
        <w:tc>
          <w:tcPr>
            <w:tcW w:w="1741" w:type="dxa"/>
            <w:vAlign w:val="center"/>
          </w:tcPr>
          <w:p w14:paraId="10BD5723" w14:textId="77777777" w:rsidR="00606F14" w:rsidRPr="00EF5E8E" w:rsidRDefault="00606F14" w:rsidP="000F4298">
            <w:pPr>
              <w:spacing w:line="276" w:lineRule="auto"/>
              <w:jc w:val="center"/>
            </w:pPr>
          </w:p>
        </w:tc>
        <w:tc>
          <w:tcPr>
            <w:tcW w:w="1984" w:type="dxa"/>
            <w:vAlign w:val="center"/>
          </w:tcPr>
          <w:p w14:paraId="4AC4949C" w14:textId="77777777" w:rsidR="00606F14" w:rsidRPr="00EF5E8E" w:rsidRDefault="00606F14" w:rsidP="000F4298">
            <w:pPr>
              <w:spacing w:line="276" w:lineRule="auto"/>
              <w:jc w:val="center"/>
            </w:pPr>
            <w:r w:rsidRPr="00EF5E8E">
              <w:t>X</w:t>
            </w:r>
          </w:p>
        </w:tc>
      </w:tr>
      <w:tr w:rsidR="00606F14" w:rsidRPr="00EF5E8E" w14:paraId="1A512FF3" w14:textId="77777777" w:rsidTr="000F4298">
        <w:trPr>
          <w:trHeight w:val="218"/>
        </w:trPr>
        <w:tc>
          <w:tcPr>
            <w:tcW w:w="9991" w:type="dxa"/>
            <w:vAlign w:val="center"/>
          </w:tcPr>
          <w:p w14:paraId="1A3A68F0" w14:textId="77777777" w:rsidR="00606F14" w:rsidRPr="00EF5E8E" w:rsidRDefault="00606F14">
            <w:pPr>
              <w:numPr>
                <w:ilvl w:val="0"/>
                <w:numId w:val="209"/>
              </w:numPr>
              <w:spacing w:line="276" w:lineRule="auto"/>
              <w:ind w:left="284" w:hanging="295"/>
              <w:jc w:val="left"/>
              <w:rPr>
                <w:rFonts w:eastAsia="Calibri"/>
                <w:sz w:val="24"/>
                <w:szCs w:val="24"/>
                <w:lang w:eastAsia="en-US"/>
              </w:rPr>
            </w:pPr>
            <w:r w:rsidRPr="00EF5E8E">
              <w:rPr>
                <w:rFonts w:eastAsia="Calibri"/>
                <w:sz w:val="24"/>
                <w:szCs w:val="24"/>
                <w:lang w:eastAsia="en-US"/>
              </w:rPr>
              <w:t xml:space="preserve">gyermekvédelmi jelzőrendszernek az intézményhez kapcsolódó feladatai </w:t>
            </w:r>
            <w:r w:rsidRPr="00EF5E8E">
              <w:rPr>
                <w:sz w:val="24"/>
                <w:szCs w:val="24"/>
              </w:rPr>
              <w:t>koordinálását</w:t>
            </w:r>
          </w:p>
        </w:tc>
        <w:tc>
          <w:tcPr>
            <w:tcW w:w="1741" w:type="dxa"/>
            <w:vAlign w:val="center"/>
          </w:tcPr>
          <w:p w14:paraId="4DD87450" w14:textId="77777777" w:rsidR="00606F14" w:rsidRPr="00EF5E8E" w:rsidRDefault="00606F14" w:rsidP="000F4298">
            <w:pPr>
              <w:spacing w:line="276" w:lineRule="auto"/>
              <w:jc w:val="center"/>
            </w:pPr>
          </w:p>
        </w:tc>
        <w:tc>
          <w:tcPr>
            <w:tcW w:w="1984" w:type="dxa"/>
            <w:vAlign w:val="center"/>
          </w:tcPr>
          <w:p w14:paraId="03F2F297" w14:textId="77777777" w:rsidR="00606F14" w:rsidRPr="00EF5E8E" w:rsidRDefault="00606F14" w:rsidP="000F4298">
            <w:pPr>
              <w:spacing w:line="276" w:lineRule="auto"/>
              <w:jc w:val="center"/>
            </w:pPr>
            <w:r w:rsidRPr="00EF5E8E">
              <w:t>X</w:t>
            </w:r>
          </w:p>
        </w:tc>
      </w:tr>
      <w:tr w:rsidR="00606F14" w:rsidRPr="00EF5E8E" w14:paraId="413ADE3F" w14:textId="77777777" w:rsidTr="000F4298">
        <w:trPr>
          <w:trHeight w:val="218"/>
        </w:trPr>
        <w:tc>
          <w:tcPr>
            <w:tcW w:w="9991" w:type="dxa"/>
            <w:vAlign w:val="center"/>
          </w:tcPr>
          <w:p w14:paraId="37A92D62" w14:textId="77777777" w:rsidR="00606F14" w:rsidRPr="00EF5E8E" w:rsidRDefault="00606F14">
            <w:pPr>
              <w:numPr>
                <w:ilvl w:val="0"/>
                <w:numId w:val="209"/>
              </w:numPr>
              <w:spacing w:line="276" w:lineRule="auto"/>
              <w:ind w:left="284" w:hanging="295"/>
              <w:jc w:val="left"/>
              <w:rPr>
                <w:rFonts w:eastAsia="Calibri"/>
                <w:sz w:val="24"/>
                <w:szCs w:val="24"/>
                <w:lang w:eastAsia="en-US"/>
              </w:rPr>
            </w:pPr>
            <w:r w:rsidRPr="00EF5E8E">
              <w:rPr>
                <w:rFonts w:eastAsia="Calibri"/>
                <w:sz w:val="24"/>
                <w:szCs w:val="24"/>
                <w:lang w:eastAsia="en-US"/>
              </w:rPr>
              <w:t xml:space="preserve">a nem pedagógus munkakörben dolgozó alkalmazottak munkarendjének ügyeiben való </w:t>
            </w:r>
            <w:r w:rsidRPr="00EF5E8E">
              <w:rPr>
                <w:sz w:val="24"/>
                <w:szCs w:val="24"/>
              </w:rPr>
              <w:t>eseti</w:t>
            </w:r>
            <w:r w:rsidRPr="00EF5E8E">
              <w:rPr>
                <w:rFonts w:eastAsia="Calibri"/>
                <w:sz w:val="24"/>
                <w:szCs w:val="24"/>
                <w:lang w:eastAsia="en-US"/>
              </w:rPr>
              <w:t xml:space="preserve"> döntéseket</w:t>
            </w:r>
          </w:p>
        </w:tc>
        <w:tc>
          <w:tcPr>
            <w:tcW w:w="1741" w:type="dxa"/>
            <w:vAlign w:val="center"/>
          </w:tcPr>
          <w:p w14:paraId="703ED39A" w14:textId="77777777" w:rsidR="00606F14" w:rsidRPr="00EF5E8E" w:rsidRDefault="00606F14" w:rsidP="000F4298">
            <w:pPr>
              <w:spacing w:line="276" w:lineRule="auto"/>
              <w:jc w:val="center"/>
            </w:pPr>
            <w:r w:rsidRPr="00EF5E8E">
              <w:t>X</w:t>
            </w:r>
          </w:p>
        </w:tc>
        <w:tc>
          <w:tcPr>
            <w:tcW w:w="1984" w:type="dxa"/>
            <w:vAlign w:val="center"/>
          </w:tcPr>
          <w:p w14:paraId="3548B455" w14:textId="77777777" w:rsidR="00606F14" w:rsidRPr="00EF5E8E" w:rsidRDefault="00606F14" w:rsidP="000F4298">
            <w:pPr>
              <w:spacing w:line="276" w:lineRule="auto"/>
              <w:jc w:val="center"/>
            </w:pPr>
          </w:p>
        </w:tc>
      </w:tr>
    </w:tbl>
    <w:p w14:paraId="0A6CE7AA" w14:textId="77777777" w:rsidR="00606F14" w:rsidRPr="00EF5E8E" w:rsidRDefault="00606F14" w:rsidP="00606F14">
      <w:pPr>
        <w:spacing w:line="276" w:lineRule="auto"/>
        <w:jc w:val="center"/>
        <w:rPr>
          <w:sz w:val="8"/>
          <w:szCs w:val="8"/>
        </w:rPr>
      </w:pPr>
    </w:p>
    <w:tbl>
      <w:tblPr>
        <w:tblW w:w="138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5"/>
        <w:gridCol w:w="2268"/>
        <w:gridCol w:w="2409"/>
      </w:tblGrid>
      <w:tr w:rsidR="00606F14" w:rsidRPr="00700FAD" w14:paraId="3A59E0E7" w14:textId="77777777" w:rsidTr="000F4298">
        <w:trPr>
          <w:cantSplit/>
          <w:trHeight w:val="1697"/>
        </w:trPr>
        <w:tc>
          <w:tcPr>
            <w:tcW w:w="9215" w:type="dxa"/>
            <w:vAlign w:val="center"/>
          </w:tcPr>
          <w:p w14:paraId="0F0010E5" w14:textId="77777777" w:rsidR="00606F14" w:rsidRPr="00700FAD" w:rsidRDefault="00606F14" w:rsidP="000F4298">
            <w:pPr>
              <w:spacing w:before="120"/>
              <w:jc w:val="center"/>
            </w:pPr>
            <w:bookmarkStart w:id="343" w:name="_Hlk92355374"/>
            <w:r w:rsidRPr="00700FAD">
              <w:lastRenderedPageBreak/>
              <w:t>Feladat- és hatáskör</w:t>
            </w:r>
          </w:p>
        </w:tc>
        <w:tc>
          <w:tcPr>
            <w:tcW w:w="2268" w:type="dxa"/>
            <w:textDirection w:val="btLr"/>
            <w:vAlign w:val="center"/>
          </w:tcPr>
          <w:p w14:paraId="1094D425" w14:textId="77777777" w:rsidR="00606F14" w:rsidRPr="00700FAD" w:rsidRDefault="00606F14" w:rsidP="000F4298">
            <w:pPr>
              <w:ind w:left="113" w:right="113"/>
              <w:jc w:val="center"/>
            </w:pPr>
            <w:r w:rsidRPr="00700FAD">
              <w:t>Igazgató-helyettes</w:t>
            </w:r>
          </w:p>
        </w:tc>
        <w:tc>
          <w:tcPr>
            <w:tcW w:w="2409" w:type="dxa"/>
            <w:textDirection w:val="btLr"/>
            <w:vAlign w:val="center"/>
          </w:tcPr>
          <w:p w14:paraId="389B56B3" w14:textId="77777777" w:rsidR="00606F14" w:rsidRPr="00700FAD" w:rsidRDefault="00606F14" w:rsidP="000F4298">
            <w:pPr>
              <w:ind w:left="113" w:right="113"/>
              <w:jc w:val="center"/>
            </w:pPr>
            <w:r w:rsidRPr="00700FAD">
              <w:rPr>
                <w:shd w:val="clear" w:color="auto" w:fill="FFFFFF"/>
              </w:rPr>
              <w:t xml:space="preserve">Igazgató </w:t>
            </w:r>
          </w:p>
        </w:tc>
      </w:tr>
      <w:bookmarkEnd w:id="343"/>
      <w:tr w:rsidR="00606F14" w:rsidRPr="00700FAD" w14:paraId="1A6C7BDE" w14:textId="77777777" w:rsidTr="000F4298">
        <w:trPr>
          <w:trHeight w:val="218"/>
        </w:trPr>
        <w:tc>
          <w:tcPr>
            <w:tcW w:w="9215" w:type="dxa"/>
          </w:tcPr>
          <w:p w14:paraId="2515C986" w14:textId="77777777" w:rsidR="00606F14" w:rsidRPr="00700FAD" w:rsidRDefault="00606F14">
            <w:pPr>
              <w:pStyle w:val="Listaszerbekezds"/>
              <w:numPr>
                <w:ilvl w:val="0"/>
                <w:numId w:val="95"/>
              </w:numPr>
              <w:spacing w:line="276" w:lineRule="auto"/>
              <w:ind w:left="426" w:hanging="284"/>
              <w:rPr>
                <w:sz w:val="24"/>
                <w:szCs w:val="24"/>
              </w:rPr>
            </w:pPr>
            <w:r w:rsidRPr="00700FAD">
              <w:rPr>
                <w:sz w:val="24"/>
                <w:szCs w:val="24"/>
              </w:rPr>
              <w:t>nevelőtestületi értekezletek, megtartását</w:t>
            </w:r>
          </w:p>
        </w:tc>
        <w:tc>
          <w:tcPr>
            <w:tcW w:w="2268" w:type="dxa"/>
            <w:vAlign w:val="center"/>
          </w:tcPr>
          <w:p w14:paraId="4FE0D7B8" w14:textId="77777777" w:rsidR="00606F14" w:rsidRPr="00700FAD" w:rsidRDefault="00606F14" w:rsidP="000F4298">
            <w:pPr>
              <w:spacing w:line="276" w:lineRule="auto"/>
              <w:jc w:val="center"/>
            </w:pPr>
          </w:p>
        </w:tc>
        <w:tc>
          <w:tcPr>
            <w:tcW w:w="2409" w:type="dxa"/>
            <w:vAlign w:val="center"/>
          </w:tcPr>
          <w:p w14:paraId="7FC096F7" w14:textId="77777777" w:rsidR="00606F14" w:rsidRPr="00700FAD" w:rsidRDefault="00606F14" w:rsidP="000F4298">
            <w:pPr>
              <w:spacing w:line="276" w:lineRule="auto"/>
              <w:jc w:val="center"/>
            </w:pPr>
            <w:r w:rsidRPr="00700FAD">
              <w:t>X</w:t>
            </w:r>
          </w:p>
        </w:tc>
      </w:tr>
      <w:tr w:rsidR="00606F14" w:rsidRPr="00700FAD" w14:paraId="66460755" w14:textId="77777777" w:rsidTr="000F4298">
        <w:trPr>
          <w:trHeight w:val="218"/>
        </w:trPr>
        <w:tc>
          <w:tcPr>
            <w:tcW w:w="9215" w:type="dxa"/>
          </w:tcPr>
          <w:p w14:paraId="4ED8AA1F" w14:textId="77777777" w:rsidR="00606F14" w:rsidRPr="00700FAD" w:rsidRDefault="00606F14">
            <w:pPr>
              <w:pStyle w:val="Listaszerbekezds"/>
              <w:numPr>
                <w:ilvl w:val="0"/>
                <w:numId w:val="95"/>
              </w:numPr>
              <w:spacing w:line="276" w:lineRule="auto"/>
              <w:ind w:left="426" w:hanging="284"/>
              <w:rPr>
                <w:rFonts w:eastAsia="Calibri"/>
                <w:sz w:val="24"/>
                <w:szCs w:val="24"/>
                <w:lang w:eastAsia="en-US"/>
              </w:rPr>
            </w:pPr>
            <w:r w:rsidRPr="00700FAD">
              <w:rPr>
                <w:sz w:val="24"/>
                <w:szCs w:val="24"/>
              </w:rPr>
              <w:t>az intézmény szakmai képviseletét az adott szakmai területen a megbízás időtartama alatt</w:t>
            </w:r>
          </w:p>
        </w:tc>
        <w:tc>
          <w:tcPr>
            <w:tcW w:w="2268" w:type="dxa"/>
            <w:vAlign w:val="center"/>
          </w:tcPr>
          <w:p w14:paraId="6903431F" w14:textId="77777777" w:rsidR="00606F14" w:rsidRPr="00700FAD" w:rsidRDefault="00606F14" w:rsidP="000F4298">
            <w:pPr>
              <w:spacing w:line="276" w:lineRule="auto"/>
              <w:jc w:val="center"/>
            </w:pPr>
          </w:p>
        </w:tc>
        <w:tc>
          <w:tcPr>
            <w:tcW w:w="2409" w:type="dxa"/>
            <w:vAlign w:val="center"/>
          </w:tcPr>
          <w:p w14:paraId="3D32F0A0" w14:textId="77777777" w:rsidR="00606F14" w:rsidRPr="00700FAD" w:rsidRDefault="00606F14" w:rsidP="000F4298">
            <w:pPr>
              <w:spacing w:line="276" w:lineRule="auto"/>
              <w:jc w:val="center"/>
            </w:pPr>
            <w:r w:rsidRPr="00700FAD">
              <w:t>X</w:t>
            </w:r>
          </w:p>
        </w:tc>
      </w:tr>
      <w:tr w:rsidR="00606F14" w:rsidRPr="00700FAD" w14:paraId="17BBC808" w14:textId="77777777" w:rsidTr="000F4298">
        <w:trPr>
          <w:trHeight w:val="218"/>
        </w:trPr>
        <w:tc>
          <w:tcPr>
            <w:tcW w:w="9215" w:type="dxa"/>
          </w:tcPr>
          <w:p w14:paraId="27944696" w14:textId="77777777" w:rsidR="00606F14" w:rsidRPr="00700FAD" w:rsidRDefault="00606F14">
            <w:pPr>
              <w:pStyle w:val="Listaszerbekezds"/>
              <w:numPr>
                <w:ilvl w:val="0"/>
                <w:numId w:val="95"/>
              </w:numPr>
              <w:spacing w:line="276" w:lineRule="auto"/>
              <w:ind w:left="426" w:hanging="284"/>
              <w:rPr>
                <w:sz w:val="24"/>
                <w:szCs w:val="24"/>
              </w:rPr>
            </w:pPr>
            <w:r w:rsidRPr="00700FAD">
              <w:rPr>
                <w:sz w:val="24"/>
                <w:szCs w:val="24"/>
              </w:rPr>
              <w:t>a szabadságok engedélyezését, helyettesítések elrendelését, a helyi továbbképzési rendszer elkészítését, a dolgozók teljesítményének értékelését</w:t>
            </w:r>
          </w:p>
        </w:tc>
        <w:tc>
          <w:tcPr>
            <w:tcW w:w="2268" w:type="dxa"/>
            <w:vAlign w:val="center"/>
          </w:tcPr>
          <w:p w14:paraId="7E64A1E2" w14:textId="77777777" w:rsidR="00606F14" w:rsidRPr="00700FAD" w:rsidRDefault="00606F14" w:rsidP="000F4298">
            <w:pPr>
              <w:spacing w:line="276" w:lineRule="auto"/>
              <w:jc w:val="center"/>
            </w:pPr>
          </w:p>
        </w:tc>
        <w:tc>
          <w:tcPr>
            <w:tcW w:w="2409" w:type="dxa"/>
            <w:vAlign w:val="center"/>
          </w:tcPr>
          <w:p w14:paraId="75A3608C" w14:textId="77777777" w:rsidR="00606F14" w:rsidRPr="00700FAD" w:rsidRDefault="00606F14" w:rsidP="000F4298">
            <w:pPr>
              <w:spacing w:line="276" w:lineRule="auto"/>
              <w:jc w:val="center"/>
            </w:pPr>
            <w:r w:rsidRPr="00700FAD">
              <w:t>X</w:t>
            </w:r>
          </w:p>
        </w:tc>
      </w:tr>
      <w:tr w:rsidR="00606F14" w:rsidRPr="00700FAD" w14:paraId="6F8C373D" w14:textId="77777777" w:rsidTr="000F4298">
        <w:trPr>
          <w:trHeight w:val="218"/>
        </w:trPr>
        <w:tc>
          <w:tcPr>
            <w:tcW w:w="9215" w:type="dxa"/>
          </w:tcPr>
          <w:p w14:paraId="19F5A769" w14:textId="77777777" w:rsidR="00606F14" w:rsidRPr="00700FAD" w:rsidRDefault="00606F14">
            <w:pPr>
              <w:numPr>
                <w:ilvl w:val="0"/>
                <w:numId w:val="89"/>
              </w:numPr>
              <w:spacing w:line="276" w:lineRule="auto"/>
              <w:ind w:left="426" w:hanging="284"/>
              <w:rPr>
                <w:sz w:val="24"/>
              </w:rPr>
            </w:pPr>
            <w:r w:rsidRPr="00700FAD">
              <w:rPr>
                <w:rFonts w:eastAsia="Calibri"/>
                <w:sz w:val="24"/>
                <w:szCs w:val="24"/>
                <w:lang w:eastAsia="en-US"/>
              </w:rPr>
              <w:t xml:space="preserve">az igazgató-helyettes számára az intézményi </w:t>
            </w:r>
            <w:r w:rsidRPr="00700FAD">
              <w:rPr>
                <w:sz w:val="24"/>
              </w:rPr>
              <w:t>tanfelügyeleti vizsgálat továbbá a minősítési eljárás intézményi feltételeinek megszervezését</w:t>
            </w:r>
          </w:p>
        </w:tc>
        <w:tc>
          <w:tcPr>
            <w:tcW w:w="2268" w:type="dxa"/>
            <w:vAlign w:val="center"/>
          </w:tcPr>
          <w:p w14:paraId="00242C15" w14:textId="77777777" w:rsidR="00606F14" w:rsidRPr="00700FAD" w:rsidRDefault="00606F14" w:rsidP="000F4298">
            <w:pPr>
              <w:spacing w:line="276" w:lineRule="auto"/>
              <w:jc w:val="center"/>
            </w:pPr>
          </w:p>
        </w:tc>
        <w:tc>
          <w:tcPr>
            <w:tcW w:w="2409" w:type="dxa"/>
            <w:vAlign w:val="center"/>
          </w:tcPr>
          <w:p w14:paraId="06BBD94E" w14:textId="77777777" w:rsidR="00606F14" w:rsidRPr="00700FAD" w:rsidRDefault="00606F14" w:rsidP="000F4298">
            <w:pPr>
              <w:spacing w:line="276" w:lineRule="auto"/>
              <w:jc w:val="center"/>
            </w:pPr>
            <w:r w:rsidRPr="00700FAD">
              <w:t>X</w:t>
            </w:r>
          </w:p>
        </w:tc>
      </w:tr>
      <w:tr w:rsidR="00606F14" w:rsidRPr="00700FAD" w14:paraId="013A34B9" w14:textId="77777777" w:rsidTr="000F4298">
        <w:trPr>
          <w:trHeight w:val="218"/>
        </w:trPr>
        <w:tc>
          <w:tcPr>
            <w:tcW w:w="9215" w:type="dxa"/>
          </w:tcPr>
          <w:p w14:paraId="71300653" w14:textId="77777777" w:rsidR="00606F14" w:rsidRPr="00700FAD" w:rsidRDefault="00606F14">
            <w:pPr>
              <w:pStyle w:val="Listaszerbekezds"/>
              <w:numPr>
                <w:ilvl w:val="0"/>
                <w:numId w:val="209"/>
              </w:numPr>
              <w:spacing w:line="276" w:lineRule="auto"/>
              <w:ind w:left="426" w:hanging="284"/>
              <w:rPr>
                <w:rFonts w:eastAsia="Calibri"/>
                <w:sz w:val="24"/>
                <w:szCs w:val="24"/>
                <w:lang w:eastAsia="en-US"/>
              </w:rPr>
            </w:pPr>
            <w:r w:rsidRPr="00700FAD">
              <w:rPr>
                <w:rFonts w:eastAsia="Calibri"/>
                <w:sz w:val="24"/>
                <w:szCs w:val="24"/>
                <w:lang w:eastAsia="en-US"/>
              </w:rPr>
              <w:t>a munkaköri leírásában ezzel megbízott pedagógusnak a gyermekvédelmi koordinátori feladatok végrehajtását, a kapcsolatok működtetését a szociális segítővel és a gyermekvédelmi munkaközösséggel</w:t>
            </w:r>
          </w:p>
        </w:tc>
        <w:tc>
          <w:tcPr>
            <w:tcW w:w="2268" w:type="dxa"/>
            <w:vAlign w:val="center"/>
          </w:tcPr>
          <w:p w14:paraId="5A6F93B7" w14:textId="77777777" w:rsidR="00606F14" w:rsidRPr="00700FAD" w:rsidRDefault="00606F14" w:rsidP="000F4298">
            <w:pPr>
              <w:spacing w:line="276" w:lineRule="auto"/>
              <w:jc w:val="center"/>
            </w:pPr>
          </w:p>
        </w:tc>
        <w:tc>
          <w:tcPr>
            <w:tcW w:w="2409" w:type="dxa"/>
            <w:vAlign w:val="center"/>
          </w:tcPr>
          <w:p w14:paraId="0582AD2C" w14:textId="77777777" w:rsidR="00606F14" w:rsidRPr="00700FAD" w:rsidRDefault="00606F14" w:rsidP="000F4298">
            <w:pPr>
              <w:spacing w:line="276" w:lineRule="auto"/>
              <w:jc w:val="center"/>
            </w:pPr>
            <w:r w:rsidRPr="00700FAD">
              <w:t>X</w:t>
            </w:r>
          </w:p>
        </w:tc>
      </w:tr>
    </w:tbl>
    <w:p w14:paraId="3105587A" w14:textId="77777777" w:rsidR="00606F14" w:rsidRPr="00700FAD" w:rsidRDefault="00606F14" w:rsidP="00606F14">
      <w:pPr>
        <w:spacing w:line="276" w:lineRule="auto"/>
        <w:jc w:val="center"/>
      </w:pPr>
    </w:p>
    <w:tbl>
      <w:tblPr>
        <w:tblW w:w="138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5"/>
        <w:gridCol w:w="2268"/>
        <w:gridCol w:w="2409"/>
      </w:tblGrid>
      <w:tr w:rsidR="00606F14" w:rsidRPr="00700FAD" w14:paraId="6F119329" w14:textId="77777777" w:rsidTr="000F4298">
        <w:trPr>
          <w:cantSplit/>
          <w:trHeight w:val="1697"/>
        </w:trPr>
        <w:tc>
          <w:tcPr>
            <w:tcW w:w="9215" w:type="dxa"/>
            <w:vAlign w:val="center"/>
          </w:tcPr>
          <w:p w14:paraId="35200DCC" w14:textId="77777777" w:rsidR="00606F14" w:rsidRPr="00700FAD" w:rsidRDefault="00606F14" w:rsidP="000F4298">
            <w:pPr>
              <w:spacing w:before="120"/>
              <w:jc w:val="center"/>
            </w:pPr>
            <w:bookmarkStart w:id="344" w:name="_Hlk158621424"/>
            <w:r w:rsidRPr="00700FAD">
              <w:t>Feladat- és hatáskör</w:t>
            </w:r>
          </w:p>
        </w:tc>
        <w:tc>
          <w:tcPr>
            <w:tcW w:w="2268" w:type="dxa"/>
            <w:textDirection w:val="btLr"/>
            <w:vAlign w:val="center"/>
          </w:tcPr>
          <w:p w14:paraId="29BE2969" w14:textId="77777777" w:rsidR="00606F14" w:rsidRPr="00700FAD" w:rsidRDefault="00606F14" w:rsidP="000F4298">
            <w:pPr>
              <w:ind w:left="113" w:right="113"/>
              <w:jc w:val="center"/>
            </w:pPr>
            <w:r w:rsidRPr="00700FAD">
              <w:t>Igazgató-helyettes</w:t>
            </w:r>
          </w:p>
        </w:tc>
        <w:tc>
          <w:tcPr>
            <w:tcW w:w="2409" w:type="dxa"/>
            <w:textDirection w:val="btLr"/>
            <w:vAlign w:val="center"/>
          </w:tcPr>
          <w:p w14:paraId="7F475840" w14:textId="77777777" w:rsidR="00606F14" w:rsidRPr="00700FAD" w:rsidRDefault="00606F14" w:rsidP="000F4298">
            <w:pPr>
              <w:ind w:left="113" w:right="113"/>
              <w:jc w:val="center"/>
            </w:pPr>
            <w:r w:rsidRPr="00700FAD">
              <w:t>Igazgató</w:t>
            </w:r>
          </w:p>
        </w:tc>
      </w:tr>
      <w:tr w:rsidR="00606F14" w:rsidRPr="00700FAD" w14:paraId="62349F5C" w14:textId="77777777" w:rsidTr="000F4298">
        <w:trPr>
          <w:trHeight w:val="218"/>
        </w:trPr>
        <w:tc>
          <w:tcPr>
            <w:tcW w:w="9215" w:type="dxa"/>
          </w:tcPr>
          <w:p w14:paraId="10477087" w14:textId="77777777" w:rsidR="00606F14" w:rsidRPr="00700FAD" w:rsidRDefault="00606F14">
            <w:pPr>
              <w:pStyle w:val="Listaszerbekezds"/>
              <w:numPr>
                <w:ilvl w:val="0"/>
                <w:numId w:val="95"/>
              </w:numPr>
              <w:spacing w:line="276" w:lineRule="auto"/>
              <w:ind w:left="426"/>
              <w:rPr>
                <w:rFonts w:eastAsia="Calibri"/>
                <w:sz w:val="24"/>
                <w:szCs w:val="24"/>
                <w:lang w:eastAsia="en-US"/>
              </w:rPr>
            </w:pPr>
            <w:bookmarkStart w:id="345" w:name="_Hlk158621445"/>
            <w:bookmarkEnd w:id="344"/>
            <w:r w:rsidRPr="00700FAD">
              <w:rPr>
                <w:rFonts w:eastAsia="Calibri" w:hint="eastAsia"/>
                <w:b/>
                <w:bCs/>
                <w:sz w:val="24"/>
                <w:szCs w:val="24"/>
                <w:lang w:eastAsia="en-US"/>
              </w:rPr>
              <w:t>az inzulinfüggő cukorbetegségben szenvedő</w:t>
            </w:r>
            <w:r w:rsidRPr="00700FAD">
              <w:rPr>
                <w:rFonts w:eastAsia="Calibri" w:hint="eastAsia"/>
                <w:sz w:val="24"/>
                <w:szCs w:val="24"/>
                <w:lang w:eastAsia="en-US"/>
              </w:rPr>
              <w:t xml:space="preserve">, óvodai nevelésben részt vevő </w:t>
            </w:r>
            <w:r w:rsidRPr="00700FAD">
              <w:rPr>
                <w:rFonts w:eastAsia="Calibri" w:hint="eastAsia"/>
                <w:b/>
                <w:bCs/>
                <w:sz w:val="24"/>
                <w:szCs w:val="24"/>
                <w:lang w:eastAsia="en-US"/>
              </w:rPr>
              <w:t>gyermekek</w:t>
            </w:r>
            <w:r w:rsidRPr="00700FAD">
              <w:rPr>
                <w:rFonts w:eastAsia="Calibri" w:hint="eastAsia"/>
                <w:sz w:val="24"/>
                <w:szCs w:val="24"/>
                <w:lang w:eastAsia="en-US"/>
              </w:rPr>
              <w:t xml:space="preserve"> indokolt esetben történő, </w:t>
            </w:r>
            <w:r w:rsidRPr="00700FAD">
              <w:rPr>
                <w:rFonts w:eastAsia="Calibri" w:hint="eastAsia"/>
                <w:b/>
                <w:bCs/>
                <w:sz w:val="24"/>
                <w:szCs w:val="24"/>
                <w:lang w:eastAsia="en-US"/>
              </w:rPr>
              <w:t>intézményben megvalósuló speciális ellátás</w:t>
            </w:r>
            <w:r w:rsidRPr="00700FAD">
              <w:rPr>
                <w:rFonts w:eastAsia="Calibri"/>
                <w:b/>
                <w:bCs/>
                <w:sz w:val="24"/>
                <w:szCs w:val="24"/>
                <w:lang w:eastAsia="en-US"/>
              </w:rPr>
              <w:t>ának feladatai</w:t>
            </w:r>
          </w:p>
        </w:tc>
        <w:tc>
          <w:tcPr>
            <w:tcW w:w="2268" w:type="dxa"/>
            <w:vAlign w:val="center"/>
          </w:tcPr>
          <w:p w14:paraId="1FB49C6C" w14:textId="77777777" w:rsidR="00606F14" w:rsidRPr="00700FAD" w:rsidRDefault="00606F14" w:rsidP="000F4298">
            <w:pPr>
              <w:spacing w:line="276" w:lineRule="auto"/>
              <w:jc w:val="center"/>
            </w:pPr>
          </w:p>
        </w:tc>
        <w:tc>
          <w:tcPr>
            <w:tcW w:w="2409" w:type="dxa"/>
            <w:vAlign w:val="center"/>
          </w:tcPr>
          <w:p w14:paraId="6EE1A99B" w14:textId="77777777" w:rsidR="00606F14" w:rsidRPr="00700FAD" w:rsidRDefault="00606F14" w:rsidP="000F4298">
            <w:pPr>
              <w:spacing w:line="276" w:lineRule="auto"/>
              <w:jc w:val="center"/>
            </w:pPr>
            <w:r w:rsidRPr="00700FAD">
              <w:t>X</w:t>
            </w:r>
          </w:p>
        </w:tc>
      </w:tr>
      <w:bookmarkEnd w:id="345"/>
      <w:tr w:rsidR="00606F14" w:rsidRPr="00700FAD" w14:paraId="6962DF1C" w14:textId="77777777" w:rsidTr="000F4298">
        <w:trPr>
          <w:trHeight w:val="218"/>
        </w:trPr>
        <w:tc>
          <w:tcPr>
            <w:tcW w:w="9215" w:type="dxa"/>
          </w:tcPr>
          <w:p w14:paraId="17D27699" w14:textId="77777777" w:rsidR="00606F14" w:rsidRPr="00700FAD" w:rsidRDefault="00606F14">
            <w:pPr>
              <w:pStyle w:val="Listaszerbekezds"/>
              <w:numPr>
                <w:ilvl w:val="0"/>
                <w:numId w:val="95"/>
              </w:numPr>
              <w:spacing w:line="276" w:lineRule="auto"/>
              <w:ind w:left="426"/>
              <w:rPr>
                <w:rFonts w:eastAsia="Calibri"/>
                <w:b/>
                <w:bCs/>
                <w:sz w:val="24"/>
                <w:szCs w:val="24"/>
                <w:lang w:eastAsia="en-US"/>
              </w:rPr>
            </w:pPr>
            <w:r w:rsidRPr="00700FAD">
              <w:rPr>
                <w:rFonts w:eastAsia="Calibri" w:hint="eastAsia"/>
                <w:b/>
                <w:bCs/>
                <w:sz w:val="24"/>
                <w:szCs w:val="24"/>
                <w:lang w:eastAsia="en-US"/>
              </w:rPr>
              <w:t>az inzulinfüggő cukorbetegségben szenvedő</w:t>
            </w:r>
            <w:r w:rsidRPr="00700FAD">
              <w:rPr>
                <w:rFonts w:eastAsia="Calibri"/>
                <w:sz w:val="24"/>
                <w:szCs w:val="24"/>
                <w:lang w:eastAsia="en-US"/>
              </w:rPr>
              <w:t xml:space="preserve"> gyermekek ellátását végezhető alkalmazottak nyilvántartása intézményi szinten</w:t>
            </w:r>
          </w:p>
        </w:tc>
        <w:tc>
          <w:tcPr>
            <w:tcW w:w="2268" w:type="dxa"/>
            <w:vAlign w:val="center"/>
          </w:tcPr>
          <w:p w14:paraId="001C8DD3" w14:textId="77777777" w:rsidR="00606F14" w:rsidRPr="00700FAD" w:rsidRDefault="00606F14" w:rsidP="000F4298">
            <w:pPr>
              <w:spacing w:line="276" w:lineRule="auto"/>
              <w:jc w:val="center"/>
            </w:pPr>
            <w:r w:rsidRPr="00700FAD">
              <w:t>X</w:t>
            </w:r>
          </w:p>
        </w:tc>
        <w:tc>
          <w:tcPr>
            <w:tcW w:w="2409" w:type="dxa"/>
            <w:vAlign w:val="center"/>
          </w:tcPr>
          <w:p w14:paraId="62797AA4" w14:textId="77777777" w:rsidR="00606F14" w:rsidRPr="00700FAD" w:rsidRDefault="00606F14" w:rsidP="000F4298">
            <w:pPr>
              <w:spacing w:line="276" w:lineRule="auto"/>
              <w:jc w:val="center"/>
            </w:pPr>
          </w:p>
        </w:tc>
      </w:tr>
      <w:tr w:rsidR="00606F14" w:rsidRPr="00700FAD" w14:paraId="7CD6A611" w14:textId="77777777" w:rsidTr="000F4298">
        <w:trPr>
          <w:trHeight w:val="218"/>
        </w:trPr>
        <w:tc>
          <w:tcPr>
            <w:tcW w:w="9215" w:type="dxa"/>
          </w:tcPr>
          <w:p w14:paraId="1116353A" w14:textId="77777777" w:rsidR="00606F14" w:rsidRPr="00700FAD" w:rsidRDefault="00606F14">
            <w:pPr>
              <w:pStyle w:val="Listaszerbekezds"/>
              <w:numPr>
                <w:ilvl w:val="0"/>
                <w:numId w:val="95"/>
              </w:numPr>
              <w:spacing w:line="276" w:lineRule="auto"/>
              <w:ind w:left="426"/>
              <w:rPr>
                <w:rFonts w:eastAsia="Calibri"/>
                <w:sz w:val="24"/>
                <w:szCs w:val="24"/>
                <w:lang w:eastAsia="en-US"/>
              </w:rPr>
            </w:pPr>
            <w:r w:rsidRPr="00700FAD">
              <w:rPr>
                <w:rFonts w:eastAsia="Calibri"/>
                <w:sz w:val="24"/>
                <w:szCs w:val="24"/>
                <w:lang w:eastAsia="en-US"/>
              </w:rPr>
              <w:t>járványügyi rendkívüli vészhelyzetben az eljárásrendnek megfelelő szabályok betartásának feladatai</w:t>
            </w:r>
          </w:p>
        </w:tc>
        <w:tc>
          <w:tcPr>
            <w:tcW w:w="2268" w:type="dxa"/>
            <w:vAlign w:val="center"/>
          </w:tcPr>
          <w:p w14:paraId="1C04B5CF" w14:textId="77777777" w:rsidR="00606F14" w:rsidRPr="00700FAD" w:rsidRDefault="00606F14" w:rsidP="000F4298">
            <w:pPr>
              <w:spacing w:line="276" w:lineRule="auto"/>
              <w:jc w:val="center"/>
            </w:pPr>
            <w:r w:rsidRPr="00700FAD">
              <w:t>x</w:t>
            </w:r>
          </w:p>
        </w:tc>
        <w:tc>
          <w:tcPr>
            <w:tcW w:w="2409" w:type="dxa"/>
            <w:vAlign w:val="center"/>
          </w:tcPr>
          <w:p w14:paraId="7BBF8177" w14:textId="77777777" w:rsidR="00606F14" w:rsidRPr="00700FAD" w:rsidRDefault="00606F14" w:rsidP="000F4298">
            <w:pPr>
              <w:spacing w:line="276" w:lineRule="auto"/>
              <w:jc w:val="center"/>
            </w:pPr>
          </w:p>
        </w:tc>
      </w:tr>
      <w:tr w:rsidR="00606F14" w:rsidRPr="00700FAD" w14:paraId="09FADEBC" w14:textId="77777777" w:rsidTr="000F4298">
        <w:trPr>
          <w:trHeight w:val="218"/>
        </w:trPr>
        <w:tc>
          <w:tcPr>
            <w:tcW w:w="9215" w:type="dxa"/>
          </w:tcPr>
          <w:p w14:paraId="51ADD37C" w14:textId="77777777" w:rsidR="00606F14" w:rsidRPr="00700FAD" w:rsidRDefault="00606F14">
            <w:pPr>
              <w:pStyle w:val="Listaszerbekezds"/>
              <w:numPr>
                <w:ilvl w:val="0"/>
                <w:numId w:val="95"/>
              </w:numPr>
              <w:spacing w:line="276" w:lineRule="auto"/>
              <w:ind w:left="426"/>
              <w:rPr>
                <w:rFonts w:eastAsia="Calibri"/>
                <w:sz w:val="24"/>
                <w:szCs w:val="24"/>
                <w:lang w:eastAsia="en-US"/>
              </w:rPr>
            </w:pPr>
            <w:bookmarkStart w:id="346" w:name="_Hlk92832585"/>
            <w:r w:rsidRPr="00700FAD">
              <w:rPr>
                <w:rFonts w:eastAsia="Calibri"/>
                <w:sz w:val="24"/>
                <w:szCs w:val="24"/>
                <w:lang w:eastAsia="en-US"/>
              </w:rPr>
              <w:lastRenderedPageBreak/>
              <w:t>járványügyi rendkívüli vészhelyzetben</w:t>
            </w:r>
            <w:r w:rsidRPr="00700FAD">
              <w:rPr>
                <w:sz w:val="24"/>
                <w:szCs w:val="24"/>
              </w:rPr>
              <w:t xml:space="preserve"> az online digitális pedagógia módszertanának szakszerű alkalmazásához, eljárások közreadásával az intézmény szakszerű online pedagógiai tevékenysége feladatainak irányítása</w:t>
            </w:r>
            <w:bookmarkEnd w:id="346"/>
          </w:p>
        </w:tc>
        <w:tc>
          <w:tcPr>
            <w:tcW w:w="2268" w:type="dxa"/>
            <w:vAlign w:val="center"/>
          </w:tcPr>
          <w:p w14:paraId="149718E3" w14:textId="77777777" w:rsidR="00606F14" w:rsidRPr="00700FAD" w:rsidRDefault="00606F14" w:rsidP="000F4298">
            <w:pPr>
              <w:spacing w:line="276" w:lineRule="auto"/>
              <w:jc w:val="center"/>
            </w:pPr>
            <w:r w:rsidRPr="00700FAD">
              <w:t>x</w:t>
            </w:r>
          </w:p>
        </w:tc>
        <w:tc>
          <w:tcPr>
            <w:tcW w:w="2409" w:type="dxa"/>
            <w:vAlign w:val="center"/>
          </w:tcPr>
          <w:p w14:paraId="03A271F8" w14:textId="77777777" w:rsidR="00606F14" w:rsidRPr="00700FAD" w:rsidRDefault="00606F14" w:rsidP="000F4298">
            <w:pPr>
              <w:spacing w:line="276" w:lineRule="auto"/>
              <w:jc w:val="center"/>
            </w:pPr>
          </w:p>
        </w:tc>
      </w:tr>
      <w:tr w:rsidR="00606F14" w:rsidRPr="00700FAD" w14:paraId="6E8C8176" w14:textId="77777777" w:rsidTr="000F4298">
        <w:trPr>
          <w:trHeight w:val="218"/>
        </w:trPr>
        <w:tc>
          <w:tcPr>
            <w:tcW w:w="9215" w:type="dxa"/>
          </w:tcPr>
          <w:p w14:paraId="783F8924" w14:textId="77777777" w:rsidR="00606F14" w:rsidRPr="00700FAD" w:rsidRDefault="00606F14">
            <w:pPr>
              <w:pStyle w:val="Listaszerbekezds"/>
              <w:numPr>
                <w:ilvl w:val="0"/>
                <w:numId w:val="95"/>
              </w:numPr>
              <w:spacing w:line="276" w:lineRule="auto"/>
              <w:ind w:left="426"/>
              <w:rPr>
                <w:rFonts w:eastAsia="Calibri"/>
                <w:sz w:val="24"/>
                <w:szCs w:val="24"/>
                <w:lang w:eastAsia="en-US"/>
              </w:rPr>
            </w:pPr>
            <w:r w:rsidRPr="00700FAD">
              <w:rPr>
                <w:rFonts w:eastAsia="Calibri" w:hint="eastAsia"/>
                <w:sz w:val="24"/>
                <w:szCs w:val="24"/>
                <w:lang w:eastAsia="en-US"/>
              </w:rPr>
              <w:t xml:space="preserve">Nkt. 4. </w:t>
            </w:r>
            <w:r w:rsidRPr="00700FAD">
              <w:rPr>
                <w:rFonts w:eastAsia="Calibri" w:hint="eastAsia"/>
                <w:sz w:val="24"/>
                <w:szCs w:val="24"/>
                <w:lang w:eastAsia="en-US"/>
              </w:rPr>
              <w:t>§</w:t>
            </w:r>
            <w:r w:rsidRPr="00700FAD">
              <w:rPr>
                <w:rFonts w:eastAsia="Calibri" w:hint="eastAsia"/>
                <w:sz w:val="24"/>
                <w:szCs w:val="24"/>
                <w:lang w:eastAsia="en-US"/>
              </w:rPr>
              <w:t xml:space="preserve"> 13. pont c) alpont</w:t>
            </w:r>
            <w:r w:rsidRPr="00700FAD">
              <w:rPr>
                <w:rFonts w:eastAsia="Calibri"/>
                <w:sz w:val="24"/>
                <w:szCs w:val="24"/>
                <w:lang w:eastAsia="en-US"/>
              </w:rPr>
              <w:t xml:space="preserve"> alapján a </w:t>
            </w:r>
            <w:r w:rsidRPr="00700FAD">
              <w:rPr>
                <w:rFonts w:eastAsia="Calibri" w:hint="eastAsia"/>
                <w:sz w:val="24"/>
                <w:szCs w:val="24"/>
                <w:lang w:eastAsia="en-US"/>
              </w:rPr>
              <w:t>tartós gyógykezelés alatt álló gyermek</w:t>
            </w:r>
            <w:r w:rsidRPr="00700FAD">
              <w:rPr>
                <w:rFonts w:eastAsia="Calibri"/>
                <w:sz w:val="24"/>
                <w:szCs w:val="24"/>
                <w:lang w:eastAsia="en-US"/>
              </w:rPr>
              <w:t>ek intézményi szintű nyilvántartása</w:t>
            </w:r>
          </w:p>
        </w:tc>
        <w:tc>
          <w:tcPr>
            <w:tcW w:w="2268" w:type="dxa"/>
            <w:vAlign w:val="center"/>
          </w:tcPr>
          <w:p w14:paraId="387D28C8" w14:textId="77777777" w:rsidR="00606F14" w:rsidRPr="00700FAD" w:rsidRDefault="00606F14" w:rsidP="000F4298">
            <w:pPr>
              <w:spacing w:line="276" w:lineRule="auto"/>
              <w:jc w:val="center"/>
            </w:pPr>
            <w:r w:rsidRPr="00700FAD">
              <w:t>X</w:t>
            </w:r>
          </w:p>
        </w:tc>
        <w:tc>
          <w:tcPr>
            <w:tcW w:w="2409" w:type="dxa"/>
            <w:vAlign w:val="center"/>
          </w:tcPr>
          <w:p w14:paraId="3492607E" w14:textId="77777777" w:rsidR="00606F14" w:rsidRPr="00700FAD" w:rsidRDefault="00606F14" w:rsidP="000F4298">
            <w:pPr>
              <w:spacing w:line="276" w:lineRule="auto"/>
              <w:jc w:val="center"/>
            </w:pPr>
          </w:p>
        </w:tc>
      </w:tr>
      <w:tr w:rsidR="00606F14" w:rsidRPr="00700FAD" w14:paraId="52DC52FC" w14:textId="77777777" w:rsidTr="000F4298">
        <w:trPr>
          <w:trHeight w:val="218"/>
        </w:trPr>
        <w:tc>
          <w:tcPr>
            <w:tcW w:w="9215" w:type="dxa"/>
          </w:tcPr>
          <w:p w14:paraId="1F4F74D8" w14:textId="77777777" w:rsidR="00606F14" w:rsidRPr="00700FAD" w:rsidRDefault="00606F14">
            <w:pPr>
              <w:pStyle w:val="Listaszerbekezds"/>
              <w:numPr>
                <w:ilvl w:val="0"/>
                <w:numId w:val="95"/>
              </w:numPr>
              <w:spacing w:line="276" w:lineRule="auto"/>
              <w:ind w:left="426"/>
              <w:rPr>
                <w:rFonts w:eastAsia="Calibri"/>
                <w:sz w:val="24"/>
                <w:szCs w:val="24"/>
                <w:lang w:eastAsia="en-US"/>
              </w:rPr>
            </w:pPr>
            <w:r w:rsidRPr="00700FAD">
              <w:rPr>
                <w:sz w:val="24"/>
                <w:szCs w:val="24"/>
              </w:rPr>
              <w:t>az intézmény tanfelügyeleti vizsgálata elvégzésében való szakmai közreműködés</w:t>
            </w:r>
          </w:p>
        </w:tc>
        <w:tc>
          <w:tcPr>
            <w:tcW w:w="2268" w:type="dxa"/>
            <w:vAlign w:val="center"/>
          </w:tcPr>
          <w:p w14:paraId="46424860" w14:textId="77777777" w:rsidR="00606F14" w:rsidRPr="00700FAD" w:rsidRDefault="00606F14" w:rsidP="000F4298">
            <w:pPr>
              <w:spacing w:line="276" w:lineRule="auto"/>
              <w:jc w:val="center"/>
            </w:pPr>
            <w:r w:rsidRPr="00700FAD">
              <w:t>x</w:t>
            </w:r>
          </w:p>
        </w:tc>
        <w:tc>
          <w:tcPr>
            <w:tcW w:w="2409" w:type="dxa"/>
            <w:vAlign w:val="center"/>
          </w:tcPr>
          <w:p w14:paraId="77DF76C5" w14:textId="77777777" w:rsidR="00606F14" w:rsidRPr="00700FAD" w:rsidRDefault="00606F14" w:rsidP="000F4298">
            <w:pPr>
              <w:spacing w:line="276" w:lineRule="auto"/>
              <w:jc w:val="center"/>
            </w:pPr>
            <w:r w:rsidRPr="00700FAD">
              <w:t>x</w:t>
            </w:r>
          </w:p>
        </w:tc>
      </w:tr>
      <w:tr w:rsidR="00606F14" w:rsidRPr="00700FAD" w14:paraId="7C15E313" w14:textId="77777777" w:rsidTr="000F4298">
        <w:trPr>
          <w:trHeight w:val="218"/>
        </w:trPr>
        <w:tc>
          <w:tcPr>
            <w:tcW w:w="9215" w:type="dxa"/>
          </w:tcPr>
          <w:p w14:paraId="69686B48" w14:textId="77777777" w:rsidR="00606F14" w:rsidRPr="00700FAD" w:rsidRDefault="00606F14">
            <w:pPr>
              <w:pStyle w:val="Listaszerbekezds"/>
              <w:numPr>
                <w:ilvl w:val="0"/>
                <w:numId w:val="95"/>
              </w:numPr>
              <w:spacing w:line="276" w:lineRule="auto"/>
              <w:ind w:left="426"/>
              <w:rPr>
                <w:sz w:val="24"/>
                <w:szCs w:val="24"/>
              </w:rPr>
            </w:pPr>
            <w:r w:rsidRPr="00700FAD">
              <w:rPr>
                <w:sz w:val="24"/>
                <w:szCs w:val="24"/>
              </w:rPr>
              <w:t>az elektronikus ügyintézés dokumentálásának felelősége, a munkáltatói aktusok jogszabályi előírásoknak megfelelő dokumentálása</w:t>
            </w:r>
          </w:p>
        </w:tc>
        <w:tc>
          <w:tcPr>
            <w:tcW w:w="2268" w:type="dxa"/>
            <w:vAlign w:val="center"/>
          </w:tcPr>
          <w:p w14:paraId="65E88BE9" w14:textId="77777777" w:rsidR="00606F14" w:rsidRPr="00700FAD" w:rsidRDefault="00606F14" w:rsidP="000F4298">
            <w:pPr>
              <w:spacing w:line="276" w:lineRule="auto"/>
              <w:jc w:val="center"/>
            </w:pPr>
          </w:p>
        </w:tc>
        <w:tc>
          <w:tcPr>
            <w:tcW w:w="2409" w:type="dxa"/>
            <w:vAlign w:val="center"/>
          </w:tcPr>
          <w:p w14:paraId="254C52EC" w14:textId="77777777" w:rsidR="00606F14" w:rsidRPr="00700FAD" w:rsidRDefault="00606F14" w:rsidP="000F4298">
            <w:pPr>
              <w:spacing w:line="276" w:lineRule="auto"/>
              <w:jc w:val="center"/>
            </w:pPr>
            <w:r w:rsidRPr="00700FAD">
              <w:t>x</w:t>
            </w:r>
          </w:p>
        </w:tc>
      </w:tr>
      <w:tr w:rsidR="00606F14" w:rsidRPr="00700FAD" w14:paraId="71609F49" w14:textId="77777777" w:rsidTr="000F4298">
        <w:trPr>
          <w:trHeight w:val="218"/>
        </w:trPr>
        <w:tc>
          <w:tcPr>
            <w:tcW w:w="9215" w:type="dxa"/>
          </w:tcPr>
          <w:p w14:paraId="6EB54AB5" w14:textId="77777777" w:rsidR="00606F14" w:rsidRPr="00700FAD" w:rsidRDefault="00606F14">
            <w:pPr>
              <w:pStyle w:val="Listaszerbekezds"/>
              <w:numPr>
                <w:ilvl w:val="0"/>
                <w:numId w:val="95"/>
              </w:numPr>
              <w:spacing w:line="276" w:lineRule="auto"/>
              <w:ind w:left="426"/>
              <w:rPr>
                <w:sz w:val="24"/>
                <w:szCs w:val="24"/>
              </w:rPr>
            </w:pPr>
            <w:r w:rsidRPr="00700FAD">
              <w:rPr>
                <w:sz w:val="24"/>
                <w:szCs w:val="24"/>
                <w:shd w:val="clear" w:color="auto" w:fill="F3F3F3"/>
              </w:rPr>
              <w:t>a</w:t>
            </w:r>
            <w:r w:rsidRPr="00700FAD">
              <w:rPr>
                <w:sz w:val="24"/>
                <w:szCs w:val="24"/>
                <w:shd w:val="clear" w:color="auto" w:fill="FFFFFF"/>
              </w:rPr>
              <w:t>z elektronikus aláírás tanúsítványáról szóló nyilatkozatok dokumentálása</w:t>
            </w:r>
          </w:p>
        </w:tc>
        <w:tc>
          <w:tcPr>
            <w:tcW w:w="2268" w:type="dxa"/>
            <w:vAlign w:val="center"/>
          </w:tcPr>
          <w:p w14:paraId="3BFFF6DE" w14:textId="77777777" w:rsidR="00606F14" w:rsidRPr="00700FAD" w:rsidRDefault="00606F14" w:rsidP="000F4298">
            <w:pPr>
              <w:spacing w:line="276" w:lineRule="auto"/>
              <w:jc w:val="center"/>
            </w:pPr>
          </w:p>
        </w:tc>
        <w:tc>
          <w:tcPr>
            <w:tcW w:w="2409" w:type="dxa"/>
            <w:vAlign w:val="center"/>
          </w:tcPr>
          <w:p w14:paraId="65AE78E4" w14:textId="77777777" w:rsidR="00606F14" w:rsidRPr="00700FAD" w:rsidRDefault="00606F14" w:rsidP="000F4298">
            <w:pPr>
              <w:spacing w:line="276" w:lineRule="auto"/>
              <w:jc w:val="center"/>
            </w:pPr>
            <w:r w:rsidRPr="00700FAD">
              <w:t>x</w:t>
            </w:r>
          </w:p>
        </w:tc>
      </w:tr>
      <w:tr w:rsidR="00606F14" w:rsidRPr="00700FAD" w14:paraId="3B40B3A6" w14:textId="77777777" w:rsidTr="000F4298">
        <w:trPr>
          <w:trHeight w:val="218"/>
        </w:trPr>
        <w:tc>
          <w:tcPr>
            <w:tcW w:w="9215" w:type="dxa"/>
          </w:tcPr>
          <w:p w14:paraId="22CBB945" w14:textId="77777777" w:rsidR="00606F14" w:rsidRPr="00700FAD" w:rsidRDefault="00606F14">
            <w:pPr>
              <w:numPr>
                <w:ilvl w:val="0"/>
                <w:numId w:val="102"/>
              </w:numPr>
              <w:overflowPunct/>
              <w:autoSpaceDE/>
              <w:adjustRightInd/>
              <w:spacing w:line="276" w:lineRule="auto"/>
              <w:ind w:left="426" w:hanging="357"/>
              <w:rPr>
                <w:sz w:val="24"/>
              </w:rPr>
            </w:pPr>
            <w:r w:rsidRPr="00700FAD">
              <w:rPr>
                <w:rFonts w:eastAsia="Calibri"/>
                <w:sz w:val="24"/>
                <w:szCs w:val="24"/>
                <w:lang w:eastAsia="en-US"/>
              </w:rPr>
              <w:t>pl. a</w:t>
            </w:r>
            <w:r w:rsidRPr="00700FAD">
              <w:rPr>
                <w:sz w:val="24"/>
              </w:rPr>
              <w:t xml:space="preserve"> helyi (teljesítmény)értékelési rendszer kidolgozásában, működtetésében való aktív részvétel, </w:t>
            </w:r>
          </w:p>
          <w:p w14:paraId="7C8F4861" w14:textId="77777777" w:rsidR="00606F14" w:rsidRPr="00700FAD" w:rsidRDefault="00606F14">
            <w:pPr>
              <w:numPr>
                <w:ilvl w:val="0"/>
                <w:numId w:val="102"/>
              </w:numPr>
              <w:overflowPunct/>
              <w:autoSpaceDE/>
              <w:adjustRightInd/>
              <w:spacing w:line="276" w:lineRule="auto"/>
              <w:ind w:left="426"/>
              <w:rPr>
                <w:sz w:val="24"/>
              </w:rPr>
            </w:pPr>
            <w:r w:rsidRPr="00700FAD">
              <w:rPr>
                <w:sz w:val="24"/>
              </w:rPr>
              <w:t>az intézkedési tervek végrehajtásának irányítása,</w:t>
            </w:r>
          </w:p>
          <w:p w14:paraId="1FD8B9E9" w14:textId="77777777" w:rsidR="00606F14" w:rsidRPr="00700FAD" w:rsidRDefault="00606F14">
            <w:pPr>
              <w:numPr>
                <w:ilvl w:val="0"/>
                <w:numId w:val="102"/>
              </w:numPr>
              <w:overflowPunct/>
              <w:autoSpaceDE/>
              <w:adjustRightInd/>
              <w:spacing w:line="276" w:lineRule="auto"/>
              <w:ind w:left="426"/>
              <w:rPr>
                <w:sz w:val="24"/>
              </w:rPr>
            </w:pPr>
            <w:r w:rsidRPr="00700FAD">
              <w:rPr>
                <w:sz w:val="24"/>
              </w:rPr>
              <w:t>az igény és elégedettségi felmérés elvégzése, értékelése,</w:t>
            </w:r>
          </w:p>
          <w:p w14:paraId="5860DF1C" w14:textId="77777777" w:rsidR="00606F14" w:rsidRPr="00700FAD" w:rsidRDefault="00606F14">
            <w:pPr>
              <w:numPr>
                <w:ilvl w:val="0"/>
                <w:numId w:val="102"/>
              </w:numPr>
              <w:overflowPunct/>
              <w:autoSpaceDE/>
              <w:adjustRightInd/>
              <w:spacing w:line="276" w:lineRule="auto"/>
              <w:ind w:left="426"/>
              <w:rPr>
                <w:sz w:val="24"/>
              </w:rPr>
            </w:pPr>
            <w:r w:rsidRPr="00700FAD">
              <w:rPr>
                <w:sz w:val="24"/>
              </w:rPr>
              <w:t>a helyi értékelési szabályzat alapján elvégzett értékelések, elemzések készítése,</w:t>
            </w:r>
          </w:p>
        </w:tc>
        <w:tc>
          <w:tcPr>
            <w:tcW w:w="2268" w:type="dxa"/>
            <w:vAlign w:val="center"/>
          </w:tcPr>
          <w:p w14:paraId="175C093F" w14:textId="77777777" w:rsidR="00606F14" w:rsidRPr="00700FAD" w:rsidRDefault="00606F14" w:rsidP="000F4298">
            <w:pPr>
              <w:spacing w:line="276" w:lineRule="auto"/>
              <w:jc w:val="center"/>
            </w:pPr>
            <w:r w:rsidRPr="00700FAD">
              <w:t>x</w:t>
            </w:r>
          </w:p>
        </w:tc>
        <w:tc>
          <w:tcPr>
            <w:tcW w:w="2409" w:type="dxa"/>
            <w:vAlign w:val="center"/>
          </w:tcPr>
          <w:p w14:paraId="40DB61B8" w14:textId="77777777" w:rsidR="00606F14" w:rsidRPr="00700FAD" w:rsidRDefault="00606F14" w:rsidP="000F4298">
            <w:pPr>
              <w:spacing w:line="276" w:lineRule="auto"/>
              <w:jc w:val="center"/>
            </w:pPr>
            <w:r w:rsidRPr="00700FAD">
              <w:t>x</w:t>
            </w:r>
          </w:p>
        </w:tc>
      </w:tr>
    </w:tbl>
    <w:p w14:paraId="3C38BF0C" w14:textId="77777777" w:rsidR="00606F14"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FF0000"/>
          <w:sz w:val="26"/>
          <w:szCs w:val="26"/>
        </w:rPr>
        <w:sectPr w:rsidR="00606F14" w:rsidSect="00606F14">
          <w:pgSz w:w="16838" w:h="11906" w:orient="landscape"/>
          <w:pgMar w:top="1418" w:right="1418" w:bottom="1418" w:left="1418" w:header="709" w:footer="709" w:gutter="0"/>
          <w:cols w:space="708"/>
          <w:docGrid w:linePitch="360"/>
        </w:sectPr>
      </w:pPr>
      <w:bookmarkStart w:id="347" w:name="_Toc823732"/>
    </w:p>
    <w:p w14:paraId="6805FDBB" w14:textId="77777777" w:rsidR="00606F14" w:rsidRPr="0085469E" w:rsidRDefault="00606F14">
      <w:pPr>
        <w:pStyle w:val="Cmsor2"/>
        <w:keepNext w:val="0"/>
        <w:keepLines w:val="0"/>
        <w:numPr>
          <w:ilvl w:val="1"/>
          <w:numId w:val="203"/>
        </w:numPr>
        <w:spacing w:before="120" w:after="60" w:line="276" w:lineRule="auto"/>
        <w:contextualSpacing/>
        <w:rPr>
          <w:rFonts w:ascii="Times New Roman félkövér" w:hAnsi="Times New Roman félkövér"/>
          <w:b/>
          <w:smallCaps/>
          <w:color w:val="auto"/>
          <w:sz w:val="26"/>
          <w:szCs w:val="26"/>
        </w:rPr>
      </w:pPr>
      <w:bookmarkStart w:id="348" w:name="_Toc93013806"/>
      <w:bookmarkStart w:id="349" w:name="_Toc158673949"/>
      <w:bookmarkStart w:id="350" w:name="_Toc158674151"/>
      <w:bookmarkStart w:id="351" w:name="_Toc158674497"/>
      <w:bookmarkStart w:id="352" w:name="_Toc239141035"/>
      <w:r w:rsidRPr="0085469E">
        <w:rPr>
          <w:rFonts w:ascii="Times New Roman félkövér" w:hAnsi="Times New Roman félkövér"/>
          <w:b/>
          <w:smallCaps/>
          <w:color w:val="auto"/>
          <w:sz w:val="26"/>
          <w:szCs w:val="26"/>
        </w:rPr>
        <w:lastRenderedPageBreak/>
        <w:t>Az intézményben dolgozó alkalmazottak feladat</w:t>
      </w:r>
      <w:r>
        <w:rPr>
          <w:rFonts w:ascii="Times New Roman félkövér" w:hAnsi="Times New Roman félkövér"/>
          <w:b/>
          <w:smallCaps/>
          <w:color w:val="auto"/>
          <w:sz w:val="26"/>
          <w:szCs w:val="26"/>
        </w:rPr>
        <w:t>-</w:t>
      </w:r>
      <w:r w:rsidRPr="0085469E">
        <w:rPr>
          <w:rFonts w:ascii="Times New Roman félkövér" w:hAnsi="Times New Roman félkövér"/>
          <w:b/>
          <w:smallCaps/>
          <w:color w:val="auto"/>
          <w:sz w:val="26"/>
          <w:szCs w:val="26"/>
        </w:rPr>
        <w:t xml:space="preserve"> és hatásköre</w:t>
      </w:r>
      <w:bookmarkEnd w:id="347"/>
      <w:bookmarkEnd w:id="348"/>
      <w:bookmarkEnd w:id="349"/>
      <w:bookmarkEnd w:id="350"/>
      <w:bookmarkEnd w:id="351"/>
      <w:bookmarkEnd w:id="352"/>
      <w:r w:rsidRPr="0085469E">
        <w:rPr>
          <w:rFonts w:ascii="Times New Roman félkövér" w:hAnsi="Times New Roman félkövér"/>
          <w:b/>
          <w:smallCaps/>
          <w:color w:val="auto"/>
          <w:sz w:val="26"/>
          <w:szCs w:val="26"/>
        </w:rPr>
        <w:t xml:space="preserve"> </w:t>
      </w:r>
    </w:p>
    <w:p w14:paraId="48E3EEFC" w14:textId="77777777" w:rsidR="00606F14" w:rsidRPr="0085469E" w:rsidRDefault="00606F14" w:rsidP="00606F14">
      <w:pPr>
        <w:spacing w:line="276" w:lineRule="auto"/>
        <w:rPr>
          <w:b/>
          <w:sz w:val="24"/>
          <w:szCs w:val="24"/>
        </w:rPr>
      </w:pPr>
    </w:p>
    <w:p w14:paraId="6B5423A5" w14:textId="77777777" w:rsidR="00606F14" w:rsidRPr="0085469E" w:rsidRDefault="00606F14" w:rsidP="00606F14">
      <w:pPr>
        <w:spacing w:line="276" w:lineRule="auto"/>
        <w:rPr>
          <w:b/>
          <w:sz w:val="24"/>
          <w:szCs w:val="24"/>
        </w:rPr>
      </w:pPr>
      <w:r w:rsidRPr="0085469E">
        <w:rPr>
          <w:b/>
          <w:sz w:val="24"/>
          <w:szCs w:val="24"/>
        </w:rPr>
        <w:t>A szervezeti egységek engedélyezett létszáma</w:t>
      </w:r>
    </w:p>
    <w:p w14:paraId="15E85293" w14:textId="77777777" w:rsidR="00606F14" w:rsidRPr="0085469E" w:rsidRDefault="00606F14" w:rsidP="00606F14">
      <w:pPr>
        <w:spacing w:line="276" w:lineRule="auto"/>
        <w:rPr>
          <w:b/>
          <w:i/>
          <w:sz w:val="24"/>
          <w:szCs w:val="24"/>
          <w:u w:val="single"/>
        </w:rPr>
      </w:pPr>
    </w:p>
    <w:p w14:paraId="0CB49EF5" w14:textId="77777777" w:rsidR="00606F14" w:rsidRPr="00700FAD" w:rsidRDefault="00606F14" w:rsidP="00606F14">
      <w:pPr>
        <w:spacing w:line="276" w:lineRule="auto"/>
        <w:rPr>
          <w:b/>
          <w:sz w:val="24"/>
          <w:szCs w:val="24"/>
        </w:rPr>
      </w:pPr>
      <w:r w:rsidRPr="00700FAD">
        <w:rPr>
          <w:b/>
          <w:sz w:val="24"/>
          <w:szCs w:val="24"/>
        </w:rPr>
        <w:t>Nevelőtestület: 10 fő</w:t>
      </w:r>
    </w:p>
    <w:p w14:paraId="0842D069" w14:textId="77777777" w:rsidR="00606F14" w:rsidRPr="00700FAD" w:rsidRDefault="00606F14" w:rsidP="00606F14">
      <w:pPr>
        <w:spacing w:line="276" w:lineRule="auto"/>
        <w:rPr>
          <w:b/>
          <w:sz w:val="24"/>
          <w:szCs w:val="24"/>
        </w:rPr>
      </w:pPr>
      <w:r w:rsidRPr="00700FAD">
        <w:rPr>
          <w:b/>
          <w:sz w:val="24"/>
          <w:szCs w:val="24"/>
        </w:rPr>
        <w:t>Köznevelési jogviszonyban foglalkoztatott alkalmazottak (pedagógus): 6 fő</w:t>
      </w:r>
    </w:p>
    <w:p w14:paraId="0641F07D" w14:textId="77777777" w:rsidR="00606F14" w:rsidRPr="00700FAD" w:rsidRDefault="00606F14" w:rsidP="00606F14">
      <w:pPr>
        <w:spacing w:line="276" w:lineRule="auto"/>
        <w:rPr>
          <w:b/>
          <w:bCs/>
          <w:sz w:val="24"/>
          <w:szCs w:val="24"/>
        </w:rPr>
      </w:pPr>
      <w:r w:rsidRPr="00700FAD">
        <w:rPr>
          <w:b/>
          <w:bCs/>
          <w:sz w:val="24"/>
          <w:szCs w:val="24"/>
        </w:rPr>
        <w:t>Nevelőmunkát segítő köznevelési jogviszonyban foglalkoztatott alkalmazottak: 4 fő</w:t>
      </w:r>
    </w:p>
    <w:p w14:paraId="2AB3A28F" w14:textId="77777777" w:rsidR="00606F14" w:rsidRPr="00700FAD" w:rsidRDefault="00606F14" w:rsidP="00606F14">
      <w:pPr>
        <w:shd w:val="clear" w:color="auto" w:fill="FFFFFF"/>
        <w:overflowPunct/>
        <w:autoSpaceDE/>
        <w:autoSpaceDN/>
        <w:adjustRightInd/>
        <w:spacing w:line="276" w:lineRule="auto"/>
        <w:ind w:firstLine="240"/>
        <w:rPr>
          <w:sz w:val="24"/>
          <w:szCs w:val="24"/>
        </w:rPr>
      </w:pPr>
      <w:r w:rsidRPr="00700FAD">
        <w:rPr>
          <w:b/>
          <w:bCs/>
          <w:sz w:val="24"/>
          <w:szCs w:val="24"/>
        </w:rPr>
        <w:t>(dajka, pedagógiai asszisztens</w:t>
      </w:r>
      <w:r w:rsidRPr="00700FAD">
        <w:rPr>
          <w:sz w:val="24"/>
          <w:szCs w:val="24"/>
        </w:rPr>
        <w:t>)</w:t>
      </w:r>
    </w:p>
    <w:p w14:paraId="487015CD" w14:textId="77777777" w:rsidR="00606F14" w:rsidRPr="00700FAD" w:rsidRDefault="00606F14" w:rsidP="00606F14">
      <w:pPr>
        <w:spacing w:line="276" w:lineRule="auto"/>
        <w:rPr>
          <w:b/>
          <w:sz w:val="24"/>
          <w:szCs w:val="24"/>
        </w:rPr>
      </w:pPr>
    </w:p>
    <w:p w14:paraId="0F0128C0" w14:textId="77777777" w:rsidR="00606F14" w:rsidRPr="00700FAD" w:rsidRDefault="00606F14" w:rsidP="00606F14">
      <w:pPr>
        <w:shd w:val="clear" w:color="auto" w:fill="FFFFFF"/>
        <w:overflowPunct/>
        <w:autoSpaceDE/>
        <w:autoSpaceDN/>
        <w:adjustRightInd/>
        <w:spacing w:line="276" w:lineRule="auto"/>
        <w:ind w:firstLine="240"/>
        <w:rPr>
          <w:sz w:val="24"/>
          <w:szCs w:val="24"/>
        </w:rPr>
      </w:pPr>
      <w:r w:rsidRPr="00700FAD">
        <w:rPr>
          <w:sz w:val="24"/>
          <w:szCs w:val="24"/>
        </w:rPr>
        <w:t xml:space="preserve">Az igazgató felett a munkáltatói jogokat az irányító szerv, míg az egyéb munkáltatói jogokat az irányító szerv vezetője, képviselője gyakorolja. Az intézményben a munkáltatói jogokat az igazgató gyakorolja. Az óvodában dolgozó alkalmazottak létszámát a 2023. évi LII. törvény 1-2. </w:t>
      </w:r>
      <w:r w:rsidRPr="00700FAD">
        <w:rPr>
          <w:bCs/>
          <w:sz w:val="24"/>
          <w:szCs w:val="24"/>
        </w:rPr>
        <w:t xml:space="preserve">számú melléklete, valamint az aktuális és érvényes mindenkori költségvetési törvény </w:t>
      </w:r>
      <w:r w:rsidRPr="00700FAD">
        <w:rPr>
          <w:sz w:val="24"/>
          <w:szCs w:val="24"/>
        </w:rPr>
        <w:t xml:space="preserve">- </w:t>
      </w:r>
      <w:r w:rsidRPr="00700FAD">
        <w:rPr>
          <w:b/>
          <w:bCs/>
          <w:sz w:val="24"/>
          <w:szCs w:val="24"/>
        </w:rPr>
        <w:t xml:space="preserve">Az óvodában foglalkoztatott pedagógusok átlagbéralapú támogatása jogcím </w:t>
      </w:r>
      <w:r w:rsidRPr="00700FAD">
        <w:rPr>
          <w:sz w:val="24"/>
          <w:szCs w:val="24"/>
          <w:shd w:val="clear" w:color="auto" w:fill="FFFFFF"/>
        </w:rPr>
        <w:t xml:space="preserve">a számított létszám </w:t>
      </w:r>
      <w:r w:rsidRPr="00700FAD">
        <w:rPr>
          <w:bCs/>
          <w:sz w:val="24"/>
          <w:szCs w:val="24"/>
        </w:rPr>
        <w:t xml:space="preserve">alapján kell </w:t>
      </w:r>
      <w:r w:rsidRPr="00700FAD">
        <w:rPr>
          <w:sz w:val="24"/>
          <w:szCs w:val="24"/>
        </w:rPr>
        <w:t>meghatározni</w:t>
      </w:r>
    </w:p>
    <w:p w14:paraId="3A8507F8" w14:textId="77777777" w:rsidR="00606F14" w:rsidRPr="00700FAD" w:rsidRDefault="00606F14" w:rsidP="00606F14">
      <w:pPr>
        <w:spacing w:line="276" w:lineRule="auto"/>
        <w:rPr>
          <w:sz w:val="24"/>
        </w:rPr>
      </w:pPr>
      <w:r w:rsidRPr="00700FAD">
        <w:rPr>
          <w:sz w:val="24"/>
        </w:rPr>
        <w:t>A foglalkoztatottak engedélyezett létszáma az irányító szerv által jóváhagyott költségvetési rendeletben kerül meghatározásra.</w:t>
      </w:r>
    </w:p>
    <w:p w14:paraId="1C8F941B" w14:textId="77777777" w:rsidR="00606F14" w:rsidRPr="00700FAD" w:rsidRDefault="00606F14" w:rsidP="00606F14">
      <w:pPr>
        <w:pStyle w:val="Cmsor1"/>
        <w:spacing w:before="0" w:after="0" w:line="276" w:lineRule="auto"/>
        <w:rPr>
          <w:rFonts w:ascii="Times New Roman" w:hAnsi="Times New Roman"/>
          <w:smallCaps/>
          <w:color w:val="auto"/>
          <w:sz w:val="24"/>
          <w:szCs w:val="24"/>
        </w:rPr>
      </w:pPr>
      <w:bookmarkStart w:id="353" w:name="_Toc158673950"/>
      <w:bookmarkStart w:id="354" w:name="_Toc158674152"/>
      <w:bookmarkStart w:id="355" w:name="_Toc158674498"/>
      <w:bookmarkStart w:id="356" w:name="_Toc166693440"/>
      <w:bookmarkStart w:id="357" w:name="_Toc166761372"/>
      <w:bookmarkStart w:id="358" w:name="_Toc239141036"/>
      <w:r w:rsidRPr="00700FAD">
        <w:rPr>
          <w:rFonts w:ascii="Times New Roman" w:hAnsi="Times New Roman"/>
          <w:color w:val="auto"/>
          <w:sz w:val="24"/>
          <w:szCs w:val="24"/>
        </w:rPr>
        <w:t xml:space="preserve">A </w:t>
      </w:r>
      <w:r w:rsidRPr="00700FAD">
        <w:rPr>
          <w:rFonts w:ascii="Times New Roman" w:hAnsi="Times New Roman"/>
          <w:smallCaps/>
          <w:color w:val="auto"/>
          <w:sz w:val="24"/>
          <w:szCs w:val="24"/>
        </w:rPr>
        <w:t>foglalkoztatottak jogviszonyára a 2023. évi LII. Törvény A pedagógusok új életpályájáról szóló törvényt és annak a 401/2023. (VIII. 30.) végrehajtási rendeletét kell alkalmazni.</w:t>
      </w:r>
      <w:bookmarkEnd w:id="353"/>
      <w:bookmarkEnd w:id="354"/>
      <w:bookmarkEnd w:id="355"/>
      <w:bookmarkEnd w:id="356"/>
      <w:bookmarkEnd w:id="357"/>
      <w:bookmarkEnd w:id="358"/>
    </w:p>
    <w:p w14:paraId="4B318F92" w14:textId="77777777" w:rsidR="00606F14" w:rsidRPr="00700FAD" w:rsidRDefault="00606F14" w:rsidP="00606F14">
      <w:pPr>
        <w:spacing w:line="276" w:lineRule="auto"/>
        <w:rPr>
          <w:b/>
          <w:sz w:val="24"/>
          <w:szCs w:val="24"/>
        </w:rPr>
      </w:pPr>
      <w:r w:rsidRPr="00700FAD">
        <w:rPr>
          <w:b/>
          <w:sz w:val="24"/>
          <w:szCs w:val="24"/>
        </w:rPr>
        <w:t xml:space="preserve">Az intézmény alkalmazott dolgozói </w:t>
      </w:r>
    </w:p>
    <w:p w14:paraId="475DC3FB" w14:textId="77777777" w:rsidR="00606F14" w:rsidRPr="00700FAD" w:rsidRDefault="00606F14">
      <w:pPr>
        <w:numPr>
          <w:ilvl w:val="0"/>
          <w:numId w:val="90"/>
        </w:numPr>
        <w:overflowPunct/>
        <w:autoSpaceDE/>
        <w:autoSpaceDN/>
        <w:adjustRightInd/>
        <w:spacing w:line="276" w:lineRule="auto"/>
        <w:rPr>
          <w:sz w:val="24"/>
          <w:szCs w:val="24"/>
        </w:rPr>
      </w:pPr>
      <w:r w:rsidRPr="00700FAD">
        <w:rPr>
          <w:sz w:val="24"/>
          <w:szCs w:val="24"/>
        </w:rPr>
        <w:t>igazgató,</w:t>
      </w:r>
    </w:p>
    <w:p w14:paraId="73345C42" w14:textId="77777777" w:rsidR="00606F14" w:rsidRPr="00700FAD" w:rsidRDefault="00606F14">
      <w:pPr>
        <w:numPr>
          <w:ilvl w:val="0"/>
          <w:numId w:val="90"/>
        </w:numPr>
        <w:overflowPunct/>
        <w:autoSpaceDE/>
        <w:autoSpaceDN/>
        <w:adjustRightInd/>
        <w:spacing w:line="276" w:lineRule="auto"/>
        <w:rPr>
          <w:sz w:val="24"/>
          <w:szCs w:val="24"/>
        </w:rPr>
      </w:pPr>
      <w:r w:rsidRPr="00700FAD">
        <w:rPr>
          <w:sz w:val="24"/>
          <w:szCs w:val="24"/>
        </w:rPr>
        <w:t>óvodapedagógusok,</w:t>
      </w:r>
    </w:p>
    <w:p w14:paraId="3AC43548" w14:textId="715D7364" w:rsidR="00606F14" w:rsidRPr="00700FAD" w:rsidRDefault="00606F14">
      <w:pPr>
        <w:numPr>
          <w:ilvl w:val="0"/>
          <w:numId w:val="90"/>
        </w:numPr>
        <w:overflowPunct/>
        <w:autoSpaceDE/>
        <w:autoSpaceDN/>
        <w:adjustRightInd/>
        <w:spacing w:line="276" w:lineRule="auto"/>
        <w:rPr>
          <w:sz w:val="24"/>
          <w:szCs w:val="24"/>
        </w:rPr>
      </w:pPr>
      <w:r w:rsidRPr="00700FAD">
        <w:rPr>
          <w:sz w:val="24"/>
          <w:szCs w:val="24"/>
        </w:rPr>
        <w:t>pedagógiai asszisztens</w:t>
      </w:r>
      <w:r>
        <w:rPr>
          <w:sz w:val="24"/>
          <w:szCs w:val="24"/>
        </w:rPr>
        <w:t>/gyógypedagógiai asszisztens</w:t>
      </w:r>
    </w:p>
    <w:p w14:paraId="143CD4D0" w14:textId="77777777" w:rsidR="00606F14" w:rsidRPr="00700FAD" w:rsidRDefault="00606F14">
      <w:pPr>
        <w:numPr>
          <w:ilvl w:val="0"/>
          <w:numId w:val="90"/>
        </w:numPr>
        <w:overflowPunct/>
        <w:autoSpaceDE/>
        <w:autoSpaceDN/>
        <w:adjustRightInd/>
        <w:spacing w:line="276" w:lineRule="auto"/>
        <w:rPr>
          <w:sz w:val="24"/>
          <w:szCs w:val="24"/>
        </w:rPr>
      </w:pPr>
      <w:r w:rsidRPr="00700FAD">
        <w:rPr>
          <w:sz w:val="24"/>
          <w:szCs w:val="24"/>
        </w:rPr>
        <w:t>dajkák,</w:t>
      </w:r>
    </w:p>
    <w:p w14:paraId="7CBCF83D" w14:textId="77777777" w:rsidR="00606F14" w:rsidRPr="00361551" w:rsidRDefault="00606F14" w:rsidP="00606F14">
      <w:pPr>
        <w:spacing w:line="276" w:lineRule="auto"/>
        <w:rPr>
          <w:sz w:val="24"/>
          <w:szCs w:val="24"/>
        </w:rPr>
      </w:pPr>
      <w:bookmarkStart w:id="359" w:name="_Toc723708"/>
      <w:bookmarkStart w:id="360" w:name="_Toc724590"/>
      <w:bookmarkStart w:id="361" w:name="_Toc823733"/>
      <w:bookmarkStart w:id="362" w:name="_Toc824496"/>
      <w:bookmarkStart w:id="363" w:name="_Toc826515"/>
      <w:bookmarkStart w:id="364" w:name="_Toc1043333"/>
      <w:r w:rsidRPr="00700FAD">
        <w:rPr>
          <w:sz w:val="24"/>
          <w:szCs w:val="24"/>
        </w:rPr>
        <w:t xml:space="preserve">A dolgozók személyi anyagát a Fenntartó tartja nyilván. Az intézmény valamennyi dolgozójának a személyi nyilvántartása az Törzskönyvében, valamint a KIRA programban található. </w:t>
      </w:r>
      <w:r w:rsidRPr="00700FAD">
        <w:rPr>
          <w:bCs/>
          <w:sz w:val="24"/>
          <w:szCs w:val="24"/>
          <w:lang w:eastAsia="en-US"/>
        </w:rPr>
        <w:t>A</w:t>
      </w:r>
      <w:r w:rsidRPr="00700FAD">
        <w:rPr>
          <w:rFonts w:hint="eastAsia"/>
          <w:bCs/>
          <w:sz w:val="24"/>
          <w:szCs w:val="24"/>
          <w:lang w:eastAsia="en-US"/>
        </w:rPr>
        <w:t>z óvodapedagógus a köznevelés információs rendszerében rögzített személyes adatait azonosítást követően megtekinthe</w:t>
      </w:r>
      <w:r w:rsidRPr="00700FAD">
        <w:rPr>
          <w:bCs/>
          <w:sz w:val="24"/>
          <w:szCs w:val="24"/>
          <w:lang w:eastAsia="en-US"/>
        </w:rPr>
        <w:t>ti.</w:t>
      </w:r>
      <w:r w:rsidRPr="00700FAD">
        <w:rPr>
          <w:rFonts w:hint="eastAsia"/>
          <w:bCs/>
          <w:sz w:val="24"/>
          <w:szCs w:val="24"/>
          <w:lang w:eastAsia="en-US"/>
        </w:rPr>
        <w:t xml:space="preserve"> </w:t>
      </w:r>
      <w:r w:rsidRPr="00700FAD">
        <w:rPr>
          <w:sz w:val="24"/>
          <w:szCs w:val="24"/>
          <w:shd w:val="clear" w:color="auto" w:fill="FFFFFF"/>
        </w:rPr>
        <w:t xml:space="preserve">A foglalkoztatotti alapnyilvántartásban szereplő személyes adatok védelméért, az adatkezelés jogszerűségéért, valamint az e törvényben előírt </w:t>
      </w:r>
      <w:r w:rsidRPr="00361551">
        <w:rPr>
          <w:sz w:val="24"/>
          <w:szCs w:val="24"/>
          <w:shd w:val="clear" w:color="auto" w:fill="FFFFFF"/>
        </w:rPr>
        <w:t>adatszolgáltatásokért az igazgató a felelős.</w:t>
      </w:r>
      <w:r w:rsidRPr="00361551">
        <w:rPr>
          <w:bCs/>
          <w:sz w:val="24"/>
          <w:szCs w:val="24"/>
        </w:rPr>
        <w:t xml:space="preserve"> A</w:t>
      </w:r>
      <w:r w:rsidRPr="00361551">
        <w:rPr>
          <w:sz w:val="24"/>
          <w:szCs w:val="24"/>
        </w:rPr>
        <w:t xml:space="preserve"> Törzskönyv rögzíti az óvodára vonatkozó adatokon kívül, a dolgozók munkafelvételének, illetve munkaviszony megszűnésének idejét. </w:t>
      </w:r>
      <w:bookmarkEnd w:id="359"/>
      <w:bookmarkEnd w:id="360"/>
      <w:bookmarkEnd w:id="361"/>
      <w:bookmarkEnd w:id="362"/>
      <w:bookmarkEnd w:id="363"/>
      <w:bookmarkEnd w:id="364"/>
    </w:p>
    <w:p w14:paraId="788C43B4" w14:textId="77777777" w:rsidR="00606F14" w:rsidRPr="00361551" w:rsidRDefault="00606F14" w:rsidP="00606F14">
      <w:pPr>
        <w:spacing w:line="276" w:lineRule="auto"/>
        <w:rPr>
          <w:sz w:val="24"/>
          <w:szCs w:val="24"/>
        </w:rPr>
      </w:pPr>
      <w:r w:rsidRPr="00361551">
        <w:rPr>
          <w:sz w:val="24"/>
          <w:szCs w:val="24"/>
        </w:rPr>
        <w:t>Az egyes munkakörökhöz tartozó feladat- és hatásköröket, a hatáskörök gyakorlásának módját, a kapcsolódó felelősségi és beszámolási szabályokat az egyes munkakörök általános munkaköri leírásait a függelék, a személyre szóló munkaköri leírásokat az alkalmazottak személyi anyaga tartalmazza. A helyettesítés rendjét a munkaköri leírások tartalmazzák.</w:t>
      </w:r>
    </w:p>
    <w:p w14:paraId="380E40DC" w14:textId="77777777" w:rsidR="00606F14" w:rsidRPr="00361551" w:rsidRDefault="00606F14" w:rsidP="00606F14">
      <w:pPr>
        <w:overflowPunct/>
        <w:autoSpaceDE/>
        <w:autoSpaceDN/>
        <w:adjustRightInd/>
        <w:spacing w:line="276" w:lineRule="auto"/>
        <w:rPr>
          <w:sz w:val="24"/>
          <w:szCs w:val="24"/>
        </w:rPr>
      </w:pPr>
    </w:p>
    <w:p w14:paraId="15DB0420" w14:textId="77777777" w:rsidR="00606F14" w:rsidRPr="00361551" w:rsidRDefault="00606F14">
      <w:pPr>
        <w:pStyle w:val="Cmsor3"/>
        <w:keepNext w:val="0"/>
        <w:keepLines w:val="0"/>
        <w:numPr>
          <w:ilvl w:val="2"/>
          <w:numId w:val="220"/>
        </w:numPr>
        <w:spacing w:before="120" w:after="60" w:line="276" w:lineRule="auto"/>
        <w:contextualSpacing/>
        <w:jc w:val="left"/>
        <w:rPr>
          <w:rFonts w:ascii="Times New Roman félkövér" w:hAnsi="Times New Roman félkövér"/>
          <w:b/>
          <w:smallCaps/>
          <w:color w:val="auto"/>
        </w:rPr>
      </w:pPr>
      <w:bookmarkStart w:id="365" w:name="_Toc823734"/>
      <w:bookmarkStart w:id="366" w:name="_Toc93013807"/>
      <w:bookmarkStart w:id="367" w:name="_Toc158673951"/>
      <w:bookmarkStart w:id="368" w:name="_Toc158674153"/>
      <w:bookmarkStart w:id="369" w:name="_Toc158674499"/>
      <w:bookmarkStart w:id="370" w:name="_Toc239141037"/>
      <w:r w:rsidRPr="00361551">
        <w:rPr>
          <w:rFonts w:ascii="Times New Roman félkövér" w:hAnsi="Times New Roman félkövér"/>
          <w:b/>
          <w:smallCaps/>
          <w:color w:val="auto"/>
        </w:rPr>
        <w:t>A munkakörökhöz tartozó feladat- és hatáskörök</w:t>
      </w:r>
      <w:bookmarkEnd w:id="365"/>
      <w:bookmarkEnd w:id="366"/>
      <w:bookmarkEnd w:id="367"/>
      <w:bookmarkEnd w:id="368"/>
      <w:bookmarkEnd w:id="369"/>
      <w:bookmarkEnd w:id="370"/>
    </w:p>
    <w:p w14:paraId="0E3A0F0D" w14:textId="77777777" w:rsidR="00606F14" w:rsidRPr="00361551" w:rsidRDefault="00606F14" w:rsidP="00606F14">
      <w:pPr>
        <w:spacing w:line="276" w:lineRule="auto"/>
        <w:rPr>
          <w:sz w:val="24"/>
        </w:rPr>
      </w:pPr>
      <w:r w:rsidRPr="00361551">
        <w:rPr>
          <w:sz w:val="24"/>
        </w:rPr>
        <w:t>Az egyes munkakörökhöz tartozó feladat- és hatásköröket, a hatáskörök gyakorlásának módját, a kapcsolódó felelősségi szabályokat az általános munkaköri leírások tartalmazzák (lásd: 2. függelék).</w:t>
      </w:r>
    </w:p>
    <w:p w14:paraId="64602DE0" w14:textId="77777777" w:rsidR="00606F14" w:rsidRPr="00361551" w:rsidRDefault="00606F14" w:rsidP="00606F14">
      <w:pPr>
        <w:spacing w:line="276" w:lineRule="auto"/>
        <w:rPr>
          <w:sz w:val="24"/>
        </w:rPr>
      </w:pPr>
      <w:r w:rsidRPr="00361551">
        <w:rPr>
          <w:sz w:val="24"/>
          <w:szCs w:val="24"/>
        </w:rPr>
        <w:t>A helyettesítés rendjét a vezető munkakörökre jelen szabályzat, míg más munkakörök esetében a munkaköri leírások tartalmazzák.</w:t>
      </w:r>
    </w:p>
    <w:p w14:paraId="58CCE781" w14:textId="77777777" w:rsidR="00606F14" w:rsidRPr="00361551" w:rsidRDefault="00606F14" w:rsidP="00606F14">
      <w:pPr>
        <w:spacing w:line="276" w:lineRule="auto"/>
        <w:rPr>
          <w:b/>
          <w:sz w:val="24"/>
          <w:szCs w:val="24"/>
        </w:rPr>
      </w:pPr>
    </w:p>
    <w:p w14:paraId="47DA26BD" w14:textId="77777777" w:rsidR="00606F14" w:rsidRPr="00361551" w:rsidRDefault="00606F14">
      <w:pPr>
        <w:pStyle w:val="Cmsor3"/>
        <w:keepNext w:val="0"/>
        <w:keepLines w:val="0"/>
        <w:numPr>
          <w:ilvl w:val="2"/>
          <w:numId w:val="220"/>
        </w:numPr>
        <w:spacing w:before="120" w:after="60" w:line="276" w:lineRule="auto"/>
        <w:contextualSpacing/>
        <w:jc w:val="left"/>
        <w:rPr>
          <w:rFonts w:ascii="Times New Roman félkövér" w:hAnsi="Times New Roman félkövér"/>
          <w:b/>
          <w:smallCaps/>
          <w:color w:val="auto"/>
        </w:rPr>
      </w:pPr>
      <w:bookmarkStart w:id="371" w:name="_Toc823735"/>
      <w:bookmarkStart w:id="372" w:name="_Toc93013808"/>
      <w:bookmarkStart w:id="373" w:name="_Toc158673952"/>
      <w:bookmarkStart w:id="374" w:name="_Toc158674154"/>
      <w:bookmarkStart w:id="375" w:name="_Toc158674500"/>
      <w:bookmarkStart w:id="376" w:name="_Toc239141038"/>
      <w:r w:rsidRPr="00361551">
        <w:rPr>
          <w:rFonts w:ascii="Times New Roman félkövér" w:hAnsi="Times New Roman félkövér"/>
          <w:b/>
          <w:smallCaps/>
          <w:color w:val="auto"/>
        </w:rPr>
        <w:t>A munkaköri leírás tartalmazza</w:t>
      </w:r>
      <w:bookmarkEnd w:id="371"/>
      <w:bookmarkEnd w:id="372"/>
      <w:bookmarkEnd w:id="373"/>
      <w:bookmarkEnd w:id="374"/>
      <w:bookmarkEnd w:id="375"/>
      <w:bookmarkEnd w:id="376"/>
    </w:p>
    <w:p w14:paraId="170D0990" w14:textId="77777777" w:rsidR="00606F14" w:rsidRPr="00361551" w:rsidRDefault="00606F14">
      <w:pPr>
        <w:numPr>
          <w:ilvl w:val="0"/>
          <w:numId w:val="91"/>
        </w:numPr>
        <w:spacing w:line="276" w:lineRule="auto"/>
        <w:rPr>
          <w:sz w:val="24"/>
          <w:szCs w:val="24"/>
        </w:rPr>
      </w:pPr>
      <w:r w:rsidRPr="00361551">
        <w:rPr>
          <w:sz w:val="24"/>
          <w:szCs w:val="24"/>
        </w:rPr>
        <w:t>a munkahely (telephely is) a munkavállaló, a munkakör megnevezését,</w:t>
      </w:r>
    </w:p>
    <w:p w14:paraId="6A34982D" w14:textId="77777777" w:rsidR="00606F14" w:rsidRPr="00361551" w:rsidRDefault="00606F14">
      <w:pPr>
        <w:numPr>
          <w:ilvl w:val="0"/>
          <w:numId w:val="91"/>
        </w:numPr>
        <w:spacing w:line="276" w:lineRule="auto"/>
        <w:rPr>
          <w:sz w:val="24"/>
          <w:szCs w:val="24"/>
        </w:rPr>
      </w:pPr>
      <w:r w:rsidRPr="00361551">
        <w:rPr>
          <w:sz w:val="24"/>
          <w:szCs w:val="24"/>
        </w:rPr>
        <w:t>a munkaidő a közvetlen felettes meghatározását,</w:t>
      </w:r>
    </w:p>
    <w:p w14:paraId="7EBEDF65" w14:textId="77777777" w:rsidR="00606F14" w:rsidRPr="00361551" w:rsidRDefault="00606F14">
      <w:pPr>
        <w:numPr>
          <w:ilvl w:val="0"/>
          <w:numId w:val="91"/>
        </w:numPr>
        <w:spacing w:line="276" w:lineRule="auto"/>
        <w:rPr>
          <w:sz w:val="24"/>
          <w:szCs w:val="24"/>
        </w:rPr>
      </w:pPr>
      <w:r w:rsidRPr="00361551">
        <w:rPr>
          <w:sz w:val="24"/>
          <w:szCs w:val="24"/>
        </w:rPr>
        <w:t>a munkavállaló tevékenységének körét, feladatait, hatás és jogkörét,</w:t>
      </w:r>
    </w:p>
    <w:p w14:paraId="7B8D18DA" w14:textId="77777777" w:rsidR="00606F14" w:rsidRPr="00361551" w:rsidRDefault="00606F14">
      <w:pPr>
        <w:numPr>
          <w:ilvl w:val="0"/>
          <w:numId w:val="91"/>
        </w:numPr>
        <w:spacing w:line="276" w:lineRule="auto"/>
        <w:rPr>
          <w:sz w:val="24"/>
          <w:szCs w:val="24"/>
        </w:rPr>
      </w:pPr>
      <w:r w:rsidRPr="00361551">
        <w:rPr>
          <w:sz w:val="24"/>
          <w:szCs w:val="24"/>
        </w:rPr>
        <w:t>az alkalmazotti tagságra vonatkozó feladatokat, szabályokat, jogokat,</w:t>
      </w:r>
    </w:p>
    <w:p w14:paraId="6EFF6A70" w14:textId="77777777" w:rsidR="00606F14" w:rsidRPr="00361551" w:rsidRDefault="00606F14">
      <w:pPr>
        <w:numPr>
          <w:ilvl w:val="0"/>
          <w:numId w:val="91"/>
        </w:numPr>
        <w:spacing w:line="276" w:lineRule="auto"/>
        <w:rPr>
          <w:sz w:val="24"/>
          <w:szCs w:val="24"/>
        </w:rPr>
      </w:pPr>
      <w:r w:rsidRPr="00361551">
        <w:rPr>
          <w:sz w:val="24"/>
          <w:szCs w:val="24"/>
        </w:rPr>
        <w:t>a munkaköre szerinti ellenőrzését, helyettesítését,</w:t>
      </w:r>
    </w:p>
    <w:p w14:paraId="57A345A5" w14:textId="77777777" w:rsidR="00606F14" w:rsidRPr="00361551" w:rsidRDefault="00606F14">
      <w:pPr>
        <w:numPr>
          <w:ilvl w:val="0"/>
          <w:numId w:val="91"/>
        </w:numPr>
        <w:spacing w:line="276" w:lineRule="auto"/>
        <w:rPr>
          <w:sz w:val="24"/>
          <w:szCs w:val="24"/>
        </w:rPr>
      </w:pPr>
      <w:r w:rsidRPr="00361551">
        <w:rPr>
          <w:sz w:val="24"/>
          <w:szCs w:val="24"/>
        </w:rPr>
        <w:t>a munkaköre szerinti alap és specifikus elvárásokat,</w:t>
      </w:r>
    </w:p>
    <w:p w14:paraId="60329969" w14:textId="77777777" w:rsidR="00606F14" w:rsidRPr="00361551" w:rsidRDefault="00606F14">
      <w:pPr>
        <w:numPr>
          <w:ilvl w:val="0"/>
          <w:numId w:val="91"/>
        </w:numPr>
        <w:spacing w:line="276" w:lineRule="auto"/>
        <w:rPr>
          <w:sz w:val="24"/>
          <w:szCs w:val="24"/>
        </w:rPr>
      </w:pPr>
      <w:r w:rsidRPr="00361551">
        <w:rPr>
          <w:sz w:val="24"/>
          <w:szCs w:val="24"/>
        </w:rPr>
        <w:t>a mentorálási feladatok meghatározását,</w:t>
      </w:r>
    </w:p>
    <w:p w14:paraId="10344DC1" w14:textId="77777777" w:rsidR="00606F14" w:rsidRPr="00361551" w:rsidRDefault="00606F14" w:rsidP="00606F14">
      <w:pPr>
        <w:spacing w:line="276" w:lineRule="auto"/>
        <w:rPr>
          <w:sz w:val="24"/>
          <w:szCs w:val="24"/>
        </w:rPr>
      </w:pPr>
      <w:r w:rsidRPr="00361551">
        <w:rPr>
          <w:sz w:val="24"/>
          <w:szCs w:val="24"/>
        </w:rPr>
        <w:t>Az óvoda alapdokumentumai, az óvoda éves munkaterve szerinti feladatok ellátásához specifikus munkaköri leírások kerülhetnek átadásra a megbízott alkalmazottak felé határozott, vagy határozatlan idejű megbízás mellett.</w:t>
      </w:r>
    </w:p>
    <w:p w14:paraId="41979B36" w14:textId="77777777" w:rsidR="00606F14" w:rsidRPr="00361551" w:rsidRDefault="00606F14">
      <w:pPr>
        <w:numPr>
          <w:ilvl w:val="0"/>
          <w:numId w:val="92"/>
        </w:numPr>
        <w:spacing w:line="276" w:lineRule="auto"/>
        <w:rPr>
          <w:sz w:val="24"/>
          <w:szCs w:val="24"/>
        </w:rPr>
      </w:pPr>
      <w:r w:rsidRPr="00361551">
        <w:rPr>
          <w:sz w:val="24"/>
          <w:szCs w:val="24"/>
        </w:rPr>
        <w:t>gyermekvédelmi megbízott,</w:t>
      </w:r>
    </w:p>
    <w:p w14:paraId="702A4600" w14:textId="77777777" w:rsidR="00606F14" w:rsidRPr="00361551" w:rsidRDefault="00606F14">
      <w:pPr>
        <w:numPr>
          <w:ilvl w:val="0"/>
          <w:numId w:val="92"/>
        </w:numPr>
        <w:spacing w:line="276" w:lineRule="auto"/>
        <w:rPr>
          <w:sz w:val="24"/>
          <w:szCs w:val="24"/>
        </w:rPr>
      </w:pPr>
      <w:r w:rsidRPr="00361551">
        <w:rPr>
          <w:sz w:val="24"/>
          <w:szCs w:val="24"/>
        </w:rPr>
        <w:t xml:space="preserve">mentor a gyakornok mellett, </w:t>
      </w:r>
    </w:p>
    <w:p w14:paraId="20CC509C" w14:textId="77777777" w:rsidR="00606F14" w:rsidRPr="00361551" w:rsidRDefault="00606F14">
      <w:pPr>
        <w:numPr>
          <w:ilvl w:val="0"/>
          <w:numId w:val="92"/>
        </w:numPr>
        <w:spacing w:line="276" w:lineRule="auto"/>
        <w:rPr>
          <w:sz w:val="24"/>
          <w:szCs w:val="24"/>
        </w:rPr>
      </w:pPr>
      <w:r w:rsidRPr="00361551">
        <w:rPr>
          <w:sz w:val="24"/>
          <w:szCs w:val="24"/>
        </w:rPr>
        <w:t>cukorbeteg gyermekek ellátása,</w:t>
      </w:r>
    </w:p>
    <w:p w14:paraId="593D25A5" w14:textId="77777777" w:rsidR="00606F14" w:rsidRPr="00361551" w:rsidRDefault="00606F14" w:rsidP="00606F14">
      <w:pPr>
        <w:spacing w:line="276" w:lineRule="auto"/>
        <w:rPr>
          <w:sz w:val="24"/>
          <w:szCs w:val="24"/>
        </w:rPr>
      </w:pPr>
    </w:p>
    <w:p w14:paraId="19DA14E5" w14:textId="77777777" w:rsidR="00606F14" w:rsidRDefault="00606F14">
      <w:pPr>
        <w:pStyle w:val="Cmsor3"/>
        <w:keepNext w:val="0"/>
        <w:keepLines w:val="0"/>
        <w:numPr>
          <w:ilvl w:val="2"/>
          <w:numId w:val="220"/>
        </w:numPr>
        <w:spacing w:before="120" w:after="60" w:line="276" w:lineRule="auto"/>
        <w:contextualSpacing/>
        <w:jc w:val="left"/>
        <w:rPr>
          <w:rFonts w:ascii="Times New Roman félkövér" w:hAnsi="Times New Roman félkövér"/>
          <w:b/>
          <w:smallCaps/>
          <w:color w:val="auto"/>
        </w:rPr>
      </w:pPr>
      <w:bookmarkStart w:id="377" w:name="_Toc823736"/>
      <w:bookmarkStart w:id="378" w:name="_Toc93013809"/>
      <w:bookmarkStart w:id="379" w:name="_Toc158673953"/>
      <w:bookmarkStart w:id="380" w:name="_Toc158674155"/>
      <w:bookmarkStart w:id="381" w:name="_Toc158674501"/>
      <w:bookmarkStart w:id="382" w:name="_Toc239141039"/>
      <w:r w:rsidRPr="00361551">
        <w:rPr>
          <w:rFonts w:ascii="Times New Roman félkövér" w:hAnsi="Times New Roman félkövér"/>
          <w:b/>
          <w:smallCaps/>
          <w:color w:val="auto"/>
        </w:rPr>
        <w:t>A vezetési feladatok megvalósításának rendje</w:t>
      </w:r>
      <w:bookmarkEnd w:id="377"/>
      <w:bookmarkEnd w:id="378"/>
      <w:bookmarkEnd w:id="379"/>
      <w:bookmarkEnd w:id="380"/>
      <w:bookmarkEnd w:id="381"/>
      <w:bookmarkEnd w:id="382"/>
      <w:r w:rsidRPr="00361551">
        <w:rPr>
          <w:rFonts w:ascii="Times New Roman félkövér" w:hAnsi="Times New Roman félkövér"/>
          <w:b/>
          <w:smallCaps/>
          <w:color w:val="auto"/>
        </w:rPr>
        <w:t xml:space="preserve"> </w:t>
      </w:r>
    </w:p>
    <w:p w14:paraId="1B3CD70C" w14:textId="77777777" w:rsidR="002E0FBB" w:rsidRPr="002E0FBB" w:rsidRDefault="002E0FBB" w:rsidP="002E0FBB"/>
    <w:p w14:paraId="5E604286" w14:textId="77777777" w:rsidR="00606F14" w:rsidRPr="00361551" w:rsidRDefault="00606F14" w:rsidP="00606F14">
      <w:pPr>
        <w:overflowPunct/>
        <w:autoSpaceDE/>
        <w:autoSpaceDN/>
        <w:adjustRightInd/>
        <w:spacing w:after="120" w:line="276" w:lineRule="auto"/>
        <w:rPr>
          <w:sz w:val="24"/>
          <w:szCs w:val="24"/>
        </w:rPr>
      </w:pPr>
      <w:r w:rsidRPr="00361551">
        <w:rPr>
          <w:sz w:val="24"/>
          <w:szCs w:val="24"/>
        </w:rPr>
        <w:t xml:space="preserve">Az Önkormányzat által fenntartott óvodát az óvoda igazgatója vezeti. Az </w:t>
      </w:r>
      <w:r w:rsidRPr="00361551">
        <w:rPr>
          <w:rFonts w:eastAsia="Calibri"/>
          <w:sz w:val="24"/>
          <w:szCs w:val="24"/>
          <w:lang w:eastAsia="en-US"/>
        </w:rPr>
        <w:t>igazgató a f</w:t>
      </w:r>
      <w:r w:rsidRPr="00361551">
        <w:rPr>
          <w:sz w:val="24"/>
          <w:szCs w:val="24"/>
        </w:rPr>
        <w:t xml:space="preserve">eladatait az igazgató-helyettes közreműködésével látja el. A vezetők munkaidejének nyilvántartása munkaidő nyilvántartási íven történik, munkarendjük úgy kerül kialakításra, hogy a nyitvatartási időszakban a vezetői felügyelet biztosított legyen. </w:t>
      </w:r>
    </w:p>
    <w:p w14:paraId="2DE4E466" w14:textId="77777777" w:rsidR="00606F14" w:rsidRPr="00361551" w:rsidRDefault="00606F14" w:rsidP="00606F14">
      <w:pPr>
        <w:shd w:val="clear" w:color="auto" w:fill="FFFFFF"/>
        <w:spacing w:after="120" w:line="276" w:lineRule="auto"/>
        <w:outlineLvl w:val="1"/>
        <w:rPr>
          <w:i/>
          <w:iCs/>
          <w:sz w:val="24"/>
          <w:szCs w:val="24"/>
        </w:rPr>
      </w:pPr>
      <w:bookmarkStart w:id="383" w:name="_Toc158673954"/>
      <w:bookmarkStart w:id="384" w:name="_Toc158674156"/>
      <w:bookmarkStart w:id="385" w:name="_Toc158674502"/>
      <w:bookmarkStart w:id="386" w:name="_Toc166693444"/>
      <w:bookmarkStart w:id="387" w:name="_Toc166761376"/>
      <w:bookmarkStart w:id="388" w:name="_Toc239141040"/>
      <w:r w:rsidRPr="00361551">
        <w:rPr>
          <w:sz w:val="24"/>
          <w:szCs w:val="24"/>
        </w:rPr>
        <w:t xml:space="preserve">Az </w:t>
      </w:r>
      <w:r w:rsidRPr="00361551">
        <w:rPr>
          <w:rFonts w:eastAsia="Calibri"/>
          <w:sz w:val="24"/>
          <w:szCs w:val="24"/>
          <w:lang w:eastAsia="en-US"/>
        </w:rPr>
        <w:t>igazgató-</w:t>
      </w:r>
      <w:r w:rsidRPr="00361551">
        <w:rPr>
          <w:sz w:val="24"/>
          <w:szCs w:val="24"/>
        </w:rPr>
        <w:t xml:space="preserve">helyettes megbízását az igazgató adja. Igazgató-helyettesi megbízást </w:t>
      </w:r>
      <w:r w:rsidRPr="00361551">
        <w:rPr>
          <w:sz w:val="24"/>
          <w:szCs w:val="24"/>
          <w:shd w:val="clear" w:color="auto" w:fill="FFFFFF"/>
        </w:rPr>
        <w:t xml:space="preserve">a Kormány rendelete határozza meg az igazgató adja. </w:t>
      </w:r>
      <w:r w:rsidRPr="00361551">
        <w:rPr>
          <w:sz w:val="24"/>
          <w:szCs w:val="24"/>
        </w:rPr>
        <w:t>(</w:t>
      </w:r>
      <w:r w:rsidRPr="00361551">
        <w:rPr>
          <w:i/>
          <w:iCs/>
          <w:sz w:val="24"/>
          <w:szCs w:val="24"/>
          <w:u w:val="single"/>
        </w:rPr>
        <w:t>1. melléklet a 401/2023. (VIII. 30.) Korm. rendelethez</w:t>
      </w:r>
      <w:r w:rsidRPr="00361551">
        <w:rPr>
          <w:i/>
          <w:iCs/>
          <w:sz w:val="24"/>
          <w:szCs w:val="24"/>
        </w:rPr>
        <w:t xml:space="preserve"> Finanszírozott létszámok A) </w:t>
      </w:r>
      <w:r w:rsidRPr="00361551">
        <w:rPr>
          <w:sz w:val="24"/>
          <w:szCs w:val="24"/>
        </w:rPr>
        <w:t>A nevelési-oktatási intézményekben alkalmazott vezetők finanszírozott létszáma)</w:t>
      </w:r>
      <w:bookmarkEnd w:id="383"/>
      <w:bookmarkEnd w:id="384"/>
      <w:bookmarkEnd w:id="385"/>
      <w:bookmarkEnd w:id="386"/>
      <w:bookmarkEnd w:id="387"/>
      <w:bookmarkEnd w:id="388"/>
      <w:r w:rsidRPr="00361551">
        <w:rPr>
          <w:sz w:val="24"/>
          <w:szCs w:val="24"/>
        </w:rPr>
        <w:t xml:space="preserve"> </w:t>
      </w:r>
    </w:p>
    <w:p w14:paraId="411AEF1A" w14:textId="77777777" w:rsidR="00606F14" w:rsidRPr="00361551" w:rsidRDefault="00606F14" w:rsidP="00606F14">
      <w:pPr>
        <w:spacing w:line="276" w:lineRule="auto"/>
        <w:rPr>
          <w:rFonts w:eastAsia="Batang"/>
          <w:sz w:val="24"/>
          <w:szCs w:val="24"/>
        </w:rPr>
      </w:pPr>
      <w:r w:rsidRPr="00361551">
        <w:rPr>
          <w:sz w:val="24"/>
          <w:szCs w:val="24"/>
        </w:rPr>
        <w:t xml:space="preserve">A megbízás visszavonásig érvényes a megbízásról szóló okmányban foglaltak szerint.  A vezetők feladat- és hatásköre, valamint egyéni felelőssége mindazon területre kiterjed, amelyet munkaköri leírásuk tartalmaz. Az igazgató közvetlen munkatársai munkájukat munkaköri leírásuk, valamint az igazgató közvetlen utasításai alapján végzik. </w:t>
      </w:r>
    </w:p>
    <w:p w14:paraId="41538E50" w14:textId="77777777" w:rsidR="00606F14" w:rsidRPr="00361551" w:rsidRDefault="00606F14" w:rsidP="00606F14">
      <w:pPr>
        <w:overflowPunct/>
        <w:autoSpaceDE/>
        <w:autoSpaceDN/>
        <w:adjustRightInd/>
        <w:spacing w:line="276" w:lineRule="auto"/>
        <w:rPr>
          <w:sz w:val="24"/>
          <w:szCs w:val="24"/>
        </w:rPr>
      </w:pPr>
    </w:p>
    <w:p w14:paraId="3D87730C" w14:textId="77777777" w:rsidR="00606F14" w:rsidRPr="00361551" w:rsidRDefault="00606F14">
      <w:pPr>
        <w:pStyle w:val="Cmsor3"/>
        <w:keepNext w:val="0"/>
        <w:keepLines w:val="0"/>
        <w:numPr>
          <w:ilvl w:val="2"/>
          <w:numId w:val="220"/>
        </w:numPr>
        <w:spacing w:before="120" w:after="60" w:line="276" w:lineRule="auto"/>
        <w:contextualSpacing/>
        <w:jc w:val="left"/>
        <w:rPr>
          <w:rFonts w:ascii="Times New Roman félkövér" w:hAnsi="Times New Roman félkövér"/>
          <w:b/>
          <w:smallCaps/>
          <w:color w:val="auto"/>
        </w:rPr>
      </w:pPr>
      <w:bookmarkStart w:id="389" w:name="_Toc823737"/>
      <w:bookmarkStart w:id="390" w:name="_Toc93013810"/>
      <w:bookmarkStart w:id="391" w:name="_Toc158673955"/>
      <w:bookmarkStart w:id="392" w:name="_Toc158674157"/>
      <w:bookmarkStart w:id="393" w:name="_Toc158674503"/>
      <w:bookmarkStart w:id="394" w:name="_Toc239141041"/>
      <w:r w:rsidRPr="00361551">
        <w:rPr>
          <w:rFonts w:ascii="Times New Roman félkövér" w:hAnsi="Times New Roman félkövér"/>
          <w:b/>
          <w:smallCaps/>
          <w:color w:val="auto"/>
        </w:rPr>
        <w:t>Az intézmény vezetői szintjei:</w:t>
      </w:r>
      <w:bookmarkEnd w:id="389"/>
      <w:bookmarkEnd w:id="390"/>
      <w:bookmarkEnd w:id="391"/>
      <w:bookmarkEnd w:id="392"/>
      <w:bookmarkEnd w:id="393"/>
      <w:bookmarkEnd w:id="394"/>
      <w:r w:rsidRPr="00361551">
        <w:rPr>
          <w:rFonts w:ascii="Times New Roman félkövér" w:hAnsi="Times New Roman félkövér"/>
          <w:b/>
          <w:smallCaps/>
          <w:color w:val="auto"/>
        </w:rPr>
        <w:t xml:space="preserve"> </w:t>
      </w:r>
    </w:p>
    <w:p w14:paraId="105560FD" w14:textId="77777777" w:rsidR="00606F14" w:rsidRPr="00361551" w:rsidRDefault="00606F14">
      <w:pPr>
        <w:pStyle w:val="Listaszerbekezds"/>
        <w:numPr>
          <w:ilvl w:val="0"/>
          <w:numId w:val="93"/>
        </w:numPr>
        <w:spacing w:line="276" w:lineRule="auto"/>
        <w:ind w:left="2552"/>
        <w:rPr>
          <w:sz w:val="24"/>
          <w:szCs w:val="24"/>
        </w:rPr>
      </w:pPr>
      <w:r w:rsidRPr="00361551">
        <w:rPr>
          <w:sz w:val="24"/>
          <w:szCs w:val="24"/>
          <w:shd w:val="clear" w:color="auto" w:fill="FFFFFF"/>
        </w:rPr>
        <w:t xml:space="preserve">igazgató </w:t>
      </w:r>
    </w:p>
    <w:p w14:paraId="36768448" w14:textId="77777777" w:rsidR="00606F14" w:rsidRPr="00361551" w:rsidRDefault="00606F14">
      <w:pPr>
        <w:pStyle w:val="Listaszerbekezds"/>
        <w:numPr>
          <w:ilvl w:val="0"/>
          <w:numId w:val="93"/>
        </w:numPr>
        <w:spacing w:line="276" w:lineRule="auto"/>
        <w:ind w:left="2552"/>
        <w:rPr>
          <w:sz w:val="24"/>
          <w:szCs w:val="24"/>
        </w:rPr>
      </w:pPr>
      <w:r w:rsidRPr="00361551">
        <w:rPr>
          <w:sz w:val="24"/>
          <w:szCs w:val="24"/>
          <w:shd w:val="clear" w:color="auto" w:fill="FFFFFF"/>
        </w:rPr>
        <w:t>igazgató-helyettes</w:t>
      </w:r>
    </w:p>
    <w:p w14:paraId="7BBD84BC" w14:textId="77777777" w:rsidR="00606F14" w:rsidRPr="00361551" w:rsidRDefault="00606F14" w:rsidP="00606F14">
      <w:pPr>
        <w:spacing w:line="276" w:lineRule="auto"/>
        <w:rPr>
          <w:rFonts w:eastAsia="Batang"/>
          <w:b/>
          <w:bCs/>
          <w:sz w:val="24"/>
          <w:szCs w:val="24"/>
        </w:rPr>
      </w:pPr>
    </w:p>
    <w:p w14:paraId="309A248C" w14:textId="77777777" w:rsidR="00606F14" w:rsidRPr="00361551" w:rsidRDefault="00606F14" w:rsidP="00606F14">
      <w:pPr>
        <w:spacing w:line="276" w:lineRule="auto"/>
        <w:rPr>
          <w:rFonts w:eastAsia="Batang"/>
          <w:b/>
          <w:bCs/>
          <w:sz w:val="24"/>
          <w:szCs w:val="24"/>
        </w:rPr>
      </w:pPr>
      <w:r w:rsidRPr="00361551">
        <w:rPr>
          <w:rFonts w:eastAsia="Batang"/>
          <w:b/>
          <w:bCs/>
          <w:sz w:val="24"/>
          <w:szCs w:val="24"/>
        </w:rPr>
        <w:t>Az óvoda vezetősége véleményezi és értékeli</w:t>
      </w:r>
    </w:p>
    <w:p w14:paraId="2478D944"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t>az intézményt érintő szervezeti és működési feltételeket,</w:t>
      </w:r>
    </w:p>
    <w:p w14:paraId="4B33C757"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t xml:space="preserve">az intézmény alkalmazottjait érintő élet- és munkakörülményeket befolyásoló kérdéseket, fejlesztéseket, </w:t>
      </w:r>
    </w:p>
    <w:p w14:paraId="1C7332F1"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t>a felújítások rangsorolását,</w:t>
      </w:r>
    </w:p>
    <w:p w14:paraId="6F1CFFD2"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lastRenderedPageBreak/>
        <w:t>a pedagógiai munka eredményességét,</w:t>
      </w:r>
    </w:p>
    <w:p w14:paraId="468EFFFE"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t>az intézmény működésével kapcsolatos terveket, szabályokat,</w:t>
      </w:r>
    </w:p>
    <w:p w14:paraId="76FF91E8" w14:textId="77777777" w:rsidR="00606F14" w:rsidRPr="00361551" w:rsidRDefault="00606F14">
      <w:pPr>
        <w:pStyle w:val="Listaszerbekezds"/>
        <w:numPr>
          <w:ilvl w:val="0"/>
          <w:numId w:val="94"/>
        </w:numPr>
        <w:overflowPunct/>
        <w:autoSpaceDE/>
        <w:autoSpaceDN/>
        <w:adjustRightInd/>
        <w:spacing w:line="276" w:lineRule="auto"/>
        <w:rPr>
          <w:rFonts w:eastAsia="Batang"/>
          <w:sz w:val="24"/>
          <w:szCs w:val="24"/>
        </w:rPr>
      </w:pPr>
      <w:r w:rsidRPr="00361551">
        <w:rPr>
          <w:rFonts w:eastAsia="Batang"/>
          <w:sz w:val="24"/>
          <w:szCs w:val="24"/>
        </w:rPr>
        <w:t>mindazokat a javaslatokat, amelyeket a vezetőség elé terjesztenek.</w:t>
      </w:r>
    </w:p>
    <w:p w14:paraId="458D5AEE" w14:textId="77777777" w:rsidR="00606F14" w:rsidRPr="00361551" w:rsidRDefault="00606F14" w:rsidP="00606F14">
      <w:pPr>
        <w:spacing w:line="276" w:lineRule="auto"/>
        <w:rPr>
          <w:b/>
          <w:sz w:val="24"/>
          <w:szCs w:val="24"/>
        </w:rPr>
      </w:pPr>
    </w:p>
    <w:p w14:paraId="5AE63ACB" w14:textId="77777777" w:rsidR="00606F14" w:rsidRPr="00361551" w:rsidRDefault="00606F14">
      <w:pPr>
        <w:pStyle w:val="Cmsor3"/>
        <w:keepNext w:val="0"/>
        <w:keepLines w:val="0"/>
        <w:numPr>
          <w:ilvl w:val="2"/>
          <w:numId w:val="220"/>
        </w:numPr>
        <w:spacing w:before="120" w:after="60" w:line="276" w:lineRule="auto"/>
        <w:contextualSpacing/>
        <w:jc w:val="left"/>
        <w:rPr>
          <w:rFonts w:ascii="Times New Roman félkövér" w:hAnsi="Times New Roman félkövér"/>
          <w:b/>
          <w:smallCaps/>
          <w:color w:val="auto"/>
        </w:rPr>
      </w:pPr>
      <w:bookmarkStart w:id="395" w:name="_Toc823739"/>
      <w:bookmarkStart w:id="396" w:name="_Toc93013812"/>
      <w:bookmarkStart w:id="397" w:name="_Toc158673958"/>
      <w:bookmarkStart w:id="398" w:name="_Toc158674160"/>
      <w:bookmarkStart w:id="399" w:name="_Toc158674506"/>
      <w:bookmarkStart w:id="400" w:name="_Toc239141042"/>
      <w:r w:rsidRPr="00361551">
        <w:rPr>
          <w:rFonts w:ascii="Times New Roman félkövér" w:hAnsi="Times New Roman félkövér"/>
          <w:b/>
          <w:smallCaps/>
          <w:color w:val="auto"/>
        </w:rPr>
        <w:t>Az igazgató-helyettes, feladatai, hatásköre</w:t>
      </w:r>
      <w:bookmarkEnd w:id="395"/>
      <w:bookmarkEnd w:id="396"/>
      <w:bookmarkEnd w:id="397"/>
      <w:bookmarkEnd w:id="398"/>
      <w:bookmarkEnd w:id="399"/>
      <w:bookmarkEnd w:id="400"/>
    </w:p>
    <w:p w14:paraId="4D6A71E2" w14:textId="77777777" w:rsidR="00606F14" w:rsidRPr="00361551" w:rsidRDefault="00606F14" w:rsidP="00606F14">
      <w:pPr>
        <w:spacing w:line="276" w:lineRule="auto"/>
        <w:rPr>
          <w:sz w:val="24"/>
          <w:szCs w:val="24"/>
        </w:rPr>
      </w:pPr>
      <w:r w:rsidRPr="00361551">
        <w:rPr>
          <w:sz w:val="24"/>
        </w:rPr>
        <w:t xml:space="preserve">Az óvoda vezetésének felelős tagja, aki munkáját munkaköri leírás alapján, az igazgató közvetlen irányítása alatt végzi. </w:t>
      </w:r>
      <w:r w:rsidRPr="00361551">
        <w:rPr>
          <w:sz w:val="24"/>
          <w:szCs w:val="24"/>
        </w:rPr>
        <w:t xml:space="preserve">Felette az általános munkáltatói jogokat az </w:t>
      </w:r>
      <w:r w:rsidRPr="00361551">
        <w:rPr>
          <w:rFonts w:eastAsia="Batang"/>
          <w:bCs/>
          <w:sz w:val="24"/>
          <w:szCs w:val="24"/>
        </w:rPr>
        <w:t>igazgató</w:t>
      </w:r>
      <w:r w:rsidRPr="00361551">
        <w:rPr>
          <w:sz w:val="24"/>
          <w:szCs w:val="24"/>
        </w:rPr>
        <w:t xml:space="preserve"> gyakorolja. Az </w:t>
      </w:r>
      <w:r w:rsidRPr="00361551">
        <w:rPr>
          <w:rFonts w:eastAsia="Batang"/>
          <w:bCs/>
          <w:sz w:val="24"/>
          <w:szCs w:val="24"/>
        </w:rPr>
        <w:t>igazgató-</w:t>
      </w:r>
      <w:r w:rsidRPr="00361551">
        <w:rPr>
          <w:sz w:val="24"/>
          <w:szCs w:val="24"/>
        </w:rPr>
        <w:t xml:space="preserve">helyettes munkaköri leírását az </w:t>
      </w:r>
      <w:r w:rsidRPr="00361551">
        <w:rPr>
          <w:rFonts w:eastAsia="Batang"/>
          <w:bCs/>
          <w:sz w:val="24"/>
          <w:szCs w:val="24"/>
        </w:rPr>
        <w:t>igazgató</w:t>
      </w:r>
      <w:r w:rsidRPr="00361551">
        <w:rPr>
          <w:sz w:val="24"/>
          <w:szCs w:val="24"/>
        </w:rPr>
        <w:t xml:space="preserve"> készíti el.</w:t>
      </w:r>
    </w:p>
    <w:p w14:paraId="079FD9C6" w14:textId="77777777" w:rsidR="00606F14" w:rsidRPr="00361551" w:rsidRDefault="00606F14" w:rsidP="00606F14">
      <w:pPr>
        <w:pStyle w:val="Default"/>
        <w:spacing w:line="276" w:lineRule="auto"/>
        <w:rPr>
          <w:b/>
          <w:color w:val="auto"/>
        </w:rPr>
      </w:pPr>
    </w:p>
    <w:p w14:paraId="1A723F46" w14:textId="77777777" w:rsidR="00606F14" w:rsidRPr="00361551" w:rsidRDefault="00606F14" w:rsidP="00606F14">
      <w:pPr>
        <w:pStyle w:val="Default"/>
        <w:spacing w:line="276" w:lineRule="auto"/>
        <w:rPr>
          <w:color w:val="auto"/>
        </w:rPr>
      </w:pPr>
      <w:r w:rsidRPr="00361551">
        <w:rPr>
          <w:b/>
          <w:color w:val="auto"/>
        </w:rPr>
        <w:t>Feladatainak területei</w:t>
      </w:r>
      <w:r w:rsidRPr="00361551">
        <w:rPr>
          <w:color w:val="auto"/>
        </w:rPr>
        <w:t>: szakmai, tanügy-igazgatási</w:t>
      </w:r>
    </w:p>
    <w:p w14:paraId="2BF218B4" w14:textId="77777777" w:rsidR="00606F14" w:rsidRPr="00361551" w:rsidRDefault="00606F14" w:rsidP="00606F14">
      <w:pPr>
        <w:pStyle w:val="Default"/>
        <w:spacing w:line="276" w:lineRule="auto"/>
        <w:rPr>
          <w:color w:val="auto"/>
        </w:rPr>
      </w:pPr>
      <w:r w:rsidRPr="00361551">
        <w:rPr>
          <w:b/>
          <w:color w:val="auto"/>
        </w:rPr>
        <w:t>Az igazgató-helyettes felelős</w:t>
      </w:r>
      <w:r w:rsidRPr="00361551">
        <w:rPr>
          <w:color w:val="auto"/>
        </w:rPr>
        <w:t xml:space="preserve"> a pedagógiai munkáért, </w:t>
      </w:r>
    </w:p>
    <w:p w14:paraId="01AA74AE" w14:textId="77777777" w:rsidR="00606F14" w:rsidRPr="00361551" w:rsidRDefault="00606F14">
      <w:pPr>
        <w:pStyle w:val="Default"/>
        <w:numPr>
          <w:ilvl w:val="2"/>
          <w:numId w:val="96"/>
        </w:numPr>
        <w:spacing w:line="276" w:lineRule="auto"/>
        <w:ind w:left="993"/>
        <w:rPr>
          <w:color w:val="auto"/>
        </w:rPr>
      </w:pPr>
      <w:r w:rsidRPr="00361551">
        <w:rPr>
          <w:color w:val="auto"/>
        </w:rPr>
        <w:t>a KRÉTA rendszer bevezetésének helyi megteremtéséért</w:t>
      </w:r>
    </w:p>
    <w:p w14:paraId="034AEF09" w14:textId="77777777" w:rsidR="00606F14" w:rsidRPr="00361551" w:rsidRDefault="00606F14">
      <w:pPr>
        <w:pStyle w:val="Default"/>
        <w:numPr>
          <w:ilvl w:val="2"/>
          <w:numId w:val="96"/>
        </w:numPr>
        <w:spacing w:line="276" w:lineRule="auto"/>
        <w:ind w:left="993"/>
        <w:rPr>
          <w:color w:val="auto"/>
        </w:rPr>
      </w:pPr>
      <w:r w:rsidRPr="00361551">
        <w:rPr>
          <w:color w:val="auto"/>
        </w:rPr>
        <w:t xml:space="preserve">a pedagógusok középtávú továbbképzési programjának, valamint az éves beiskolázási terv elkészítéséért, </w:t>
      </w:r>
    </w:p>
    <w:p w14:paraId="6CC0EC1C" w14:textId="77777777" w:rsidR="00606F14" w:rsidRPr="00361551" w:rsidRDefault="00606F14">
      <w:pPr>
        <w:pStyle w:val="Default"/>
        <w:numPr>
          <w:ilvl w:val="2"/>
          <w:numId w:val="96"/>
        </w:numPr>
        <w:spacing w:line="276" w:lineRule="auto"/>
        <w:ind w:left="993"/>
        <w:rPr>
          <w:color w:val="auto"/>
        </w:rPr>
      </w:pPr>
      <w:r w:rsidRPr="00361551">
        <w:rPr>
          <w:color w:val="auto"/>
        </w:rPr>
        <w:t xml:space="preserve">a pedagógusok továbbképzésének megszervezéséért, </w:t>
      </w:r>
    </w:p>
    <w:p w14:paraId="402ED5B8" w14:textId="77777777" w:rsidR="00606F14" w:rsidRPr="00361551" w:rsidRDefault="00606F14">
      <w:pPr>
        <w:pStyle w:val="Default"/>
        <w:numPr>
          <w:ilvl w:val="2"/>
          <w:numId w:val="96"/>
        </w:numPr>
        <w:spacing w:line="276" w:lineRule="auto"/>
        <w:ind w:left="993"/>
        <w:rPr>
          <w:color w:val="auto"/>
        </w:rPr>
      </w:pPr>
      <w:r w:rsidRPr="00361551">
        <w:rPr>
          <w:color w:val="auto"/>
        </w:rPr>
        <w:t>a tanügy-igazgatáson belül jogszabályban előírt belső szabályzatok elkészítéséért, tanügyi nyilvántartások vezetéséért.</w:t>
      </w:r>
    </w:p>
    <w:p w14:paraId="5FC9C73D" w14:textId="77777777" w:rsidR="00606F14" w:rsidRPr="00361551" w:rsidRDefault="00606F14" w:rsidP="00606F14">
      <w:pPr>
        <w:overflowPunct/>
        <w:spacing w:line="276" w:lineRule="auto"/>
        <w:rPr>
          <w:b/>
          <w:bCs/>
          <w:sz w:val="24"/>
          <w:szCs w:val="24"/>
        </w:rPr>
      </w:pPr>
      <w:r w:rsidRPr="00361551">
        <w:rPr>
          <w:b/>
          <w:sz w:val="24"/>
          <w:szCs w:val="24"/>
        </w:rPr>
        <w:t>Az óvoda igazgatója egyszemélyi felelősségének érvényesülése mellett a következő hatásköröket ruházza át az igazgató-helyettesre:</w:t>
      </w:r>
    </w:p>
    <w:p w14:paraId="5AED4F5E" w14:textId="77777777" w:rsidR="00606F14" w:rsidRPr="00361551" w:rsidRDefault="00606F14">
      <w:pPr>
        <w:pStyle w:val="Default"/>
        <w:numPr>
          <w:ilvl w:val="0"/>
          <w:numId w:val="97"/>
        </w:numPr>
        <w:spacing w:line="276" w:lineRule="auto"/>
        <w:ind w:left="993"/>
        <w:rPr>
          <w:color w:val="auto"/>
        </w:rPr>
      </w:pPr>
      <w:r w:rsidRPr="00361551">
        <w:rPr>
          <w:color w:val="auto"/>
        </w:rPr>
        <w:t xml:space="preserve">Döntésre előkészíti az intézmény működéséhez szükséges jogszabályban előírt belső szabályzatokat. </w:t>
      </w:r>
    </w:p>
    <w:p w14:paraId="5D0AABAD" w14:textId="77777777" w:rsidR="00606F14" w:rsidRPr="00361551" w:rsidRDefault="00606F14">
      <w:pPr>
        <w:pStyle w:val="Default"/>
        <w:numPr>
          <w:ilvl w:val="0"/>
          <w:numId w:val="97"/>
        </w:numPr>
        <w:spacing w:line="276" w:lineRule="auto"/>
        <w:ind w:left="993"/>
        <w:rPr>
          <w:color w:val="auto"/>
        </w:rPr>
      </w:pPr>
      <w:r w:rsidRPr="00361551">
        <w:rPr>
          <w:color w:val="auto"/>
        </w:rPr>
        <w:t>Járványügyi készenlét idején gondoskodik - az infokommunikációs eszközök segítségével - a nevelőtestületi döntés megalapozását igazoló bizonylatok készítéséről és archiválásáról.</w:t>
      </w:r>
    </w:p>
    <w:p w14:paraId="7D690694" w14:textId="77777777" w:rsidR="00606F14" w:rsidRPr="00361551" w:rsidRDefault="00606F14">
      <w:pPr>
        <w:pStyle w:val="Default"/>
        <w:numPr>
          <w:ilvl w:val="0"/>
          <w:numId w:val="97"/>
        </w:numPr>
        <w:spacing w:line="276" w:lineRule="auto"/>
        <w:ind w:left="993"/>
        <w:rPr>
          <w:color w:val="auto"/>
        </w:rPr>
      </w:pPr>
      <w:bookmarkStart w:id="401" w:name="_Hlk157693798"/>
      <w:r w:rsidRPr="00361551">
        <w:rPr>
          <w:color w:val="auto"/>
        </w:rPr>
        <w:t xml:space="preserve">Elősegíti </w:t>
      </w:r>
      <w:bookmarkEnd w:id="401"/>
      <w:r w:rsidRPr="00361551">
        <w:rPr>
          <w:color w:val="auto"/>
        </w:rPr>
        <w:t xml:space="preserve">a pedagógiai program minél hatékonyabb megvalósítását. </w:t>
      </w:r>
    </w:p>
    <w:p w14:paraId="412E49D6" w14:textId="77777777" w:rsidR="00606F14" w:rsidRPr="00361551" w:rsidRDefault="00606F14">
      <w:pPr>
        <w:pStyle w:val="Default"/>
        <w:numPr>
          <w:ilvl w:val="0"/>
          <w:numId w:val="97"/>
        </w:numPr>
        <w:spacing w:line="276" w:lineRule="auto"/>
        <w:ind w:left="993"/>
        <w:rPr>
          <w:color w:val="auto"/>
        </w:rPr>
      </w:pPr>
      <w:r w:rsidRPr="00361551">
        <w:rPr>
          <w:color w:val="auto"/>
        </w:rPr>
        <w:t xml:space="preserve">Megszervezi az intézményi szintű évnyitó és évzáró értekezleteket. Járványügyi készenlét idején intézményi szinten megszervezi és gondoskodik arról, hogy a nevelőtestületi döntés meghozatala érdekében az infokommunikációs eszközökön mindenki elérhető legyen. </w:t>
      </w:r>
    </w:p>
    <w:p w14:paraId="27D36A24" w14:textId="77777777" w:rsidR="00606F14" w:rsidRPr="00361551" w:rsidRDefault="00606F14">
      <w:pPr>
        <w:pStyle w:val="Default"/>
        <w:numPr>
          <w:ilvl w:val="0"/>
          <w:numId w:val="97"/>
        </w:numPr>
        <w:spacing w:line="276" w:lineRule="auto"/>
        <w:ind w:left="993"/>
        <w:rPr>
          <w:color w:val="auto"/>
        </w:rPr>
      </w:pPr>
      <w:r w:rsidRPr="00361551">
        <w:rPr>
          <w:color w:val="auto"/>
        </w:rPr>
        <w:t xml:space="preserve">A pályázatok elkészítésében segítséget nyújt az óvodának. </w:t>
      </w:r>
    </w:p>
    <w:p w14:paraId="749BA0EB" w14:textId="77777777" w:rsidR="00606F14" w:rsidRPr="00361551" w:rsidRDefault="00606F14">
      <w:pPr>
        <w:pStyle w:val="Default"/>
        <w:numPr>
          <w:ilvl w:val="0"/>
          <w:numId w:val="97"/>
        </w:numPr>
        <w:spacing w:line="276" w:lineRule="auto"/>
        <w:ind w:left="993"/>
        <w:rPr>
          <w:color w:val="auto"/>
        </w:rPr>
      </w:pPr>
      <w:r w:rsidRPr="00361551">
        <w:rPr>
          <w:color w:val="auto"/>
        </w:rPr>
        <w:t xml:space="preserve">Az igazgató megbízása alapján képviseli az intézményt külső szervek előtt. </w:t>
      </w:r>
      <w:r w:rsidRPr="00361551">
        <w:rPr>
          <w:color w:val="auto"/>
          <w:sz w:val="28"/>
          <w:szCs w:val="28"/>
        </w:rPr>
        <w:t xml:space="preserve"> </w:t>
      </w:r>
    </w:p>
    <w:p w14:paraId="11796045" w14:textId="77777777" w:rsidR="00606F14" w:rsidRPr="00361551" w:rsidRDefault="00606F14">
      <w:pPr>
        <w:pStyle w:val="Default"/>
        <w:numPr>
          <w:ilvl w:val="0"/>
          <w:numId w:val="97"/>
        </w:numPr>
        <w:spacing w:line="276" w:lineRule="auto"/>
        <w:ind w:left="993"/>
        <w:rPr>
          <w:color w:val="auto"/>
        </w:rPr>
      </w:pPr>
      <w:r w:rsidRPr="00361551">
        <w:rPr>
          <w:color w:val="auto"/>
        </w:rPr>
        <w:t xml:space="preserve">Előkészíti az óvoda egészére irányuló továbbképzési és beiskolázási tervet. </w:t>
      </w:r>
    </w:p>
    <w:p w14:paraId="786EE525" w14:textId="77777777" w:rsidR="00606F14" w:rsidRPr="00361551" w:rsidRDefault="00606F14">
      <w:pPr>
        <w:pStyle w:val="Default"/>
        <w:numPr>
          <w:ilvl w:val="0"/>
          <w:numId w:val="97"/>
        </w:numPr>
        <w:spacing w:line="276" w:lineRule="auto"/>
        <w:ind w:left="993"/>
        <w:rPr>
          <w:color w:val="auto"/>
        </w:rPr>
      </w:pPr>
      <w:r w:rsidRPr="00361551">
        <w:rPr>
          <w:color w:val="auto"/>
        </w:rPr>
        <w:t>Szervezi a továbbképzéseket, ezek nyilvántartásáért felel.</w:t>
      </w:r>
    </w:p>
    <w:p w14:paraId="5159B17B" w14:textId="77777777" w:rsidR="00606F14" w:rsidRPr="00361551" w:rsidRDefault="00606F14">
      <w:pPr>
        <w:pStyle w:val="Default"/>
        <w:numPr>
          <w:ilvl w:val="0"/>
          <w:numId w:val="97"/>
        </w:numPr>
        <w:spacing w:line="276" w:lineRule="auto"/>
        <w:ind w:left="993"/>
        <w:rPr>
          <w:color w:val="auto"/>
        </w:rPr>
      </w:pPr>
      <w:r w:rsidRPr="00361551">
        <w:rPr>
          <w:color w:val="auto"/>
        </w:rPr>
        <w:t>Átruházott hatáskörben aláírási jogkör gyakorlása.</w:t>
      </w:r>
    </w:p>
    <w:p w14:paraId="78FA8B08" w14:textId="77777777" w:rsidR="00606F14" w:rsidRPr="00361551" w:rsidRDefault="00606F14">
      <w:pPr>
        <w:pStyle w:val="Default"/>
        <w:numPr>
          <w:ilvl w:val="0"/>
          <w:numId w:val="97"/>
        </w:numPr>
        <w:spacing w:line="276" w:lineRule="auto"/>
        <w:ind w:left="993"/>
        <w:rPr>
          <w:color w:val="auto"/>
        </w:rPr>
      </w:pPr>
      <w:r w:rsidRPr="00361551">
        <w:rPr>
          <w:color w:val="auto"/>
        </w:rPr>
        <w:t>Ellenőrzi az óvoda tanügyi nyilvántartásának jogszabályban előírt feladatait.</w:t>
      </w:r>
    </w:p>
    <w:p w14:paraId="3EB49975" w14:textId="77777777" w:rsidR="00606F14" w:rsidRPr="00361551" w:rsidRDefault="00606F14">
      <w:pPr>
        <w:pStyle w:val="Default"/>
        <w:numPr>
          <w:ilvl w:val="0"/>
          <w:numId w:val="97"/>
        </w:numPr>
        <w:spacing w:line="276" w:lineRule="auto"/>
        <w:ind w:left="993"/>
        <w:rPr>
          <w:color w:val="auto"/>
        </w:rPr>
      </w:pPr>
      <w:r w:rsidRPr="00361551">
        <w:rPr>
          <w:color w:val="auto"/>
        </w:rPr>
        <w:t>Átruházott hatáskörben helyettesíti az igazgatót a gyakornok pedagógusok minősítésében.</w:t>
      </w:r>
    </w:p>
    <w:p w14:paraId="316FF88B" w14:textId="77777777" w:rsidR="00606F14" w:rsidRPr="00361551" w:rsidRDefault="00606F14">
      <w:pPr>
        <w:pStyle w:val="Default"/>
        <w:numPr>
          <w:ilvl w:val="0"/>
          <w:numId w:val="97"/>
        </w:numPr>
        <w:spacing w:line="276" w:lineRule="auto"/>
        <w:ind w:left="993"/>
        <w:rPr>
          <w:color w:val="auto"/>
        </w:rPr>
      </w:pPr>
      <w:r w:rsidRPr="00361551">
        <w:rPr>
          <w:color w:val="auto"/>
        </w:rPr>
        <w:t>Részt vesz a belső ellenőrzésben és a helyi értékelési szabályzat megvalósításának értékelésben.</w:t>
      </w:r>
    </w:p>
    <w:p w14:paraId="2F9EBA93" w14:textId="77777777" w:rsidR="00606F14" w:rsidRPr="004A52FA" w:rsidRDefault="00606F14">
      <w:pPr>
        <w:pStyle w:val="Default"/>
        <w:numPr>
          <w:ilvl w:val="0"/>
          <w:numId w:val="97"/>
        </w:numPr>
        <w:spacing w:line="276" w:lineRule="auto"/>
        <w:ind w:left="993"/>
        <w:rPr>
          <w:strike/>
          <w:color w:val="auto"/>
        </w:rPr>
      </w:pPr>
      <w:r w:rsidRPr="004A52FA">
        <w:rPr>
          <w:strike/>
          <w:color w:val="auto"/>
        </w:rPr>
        <w:t>Részt vesz a teljesítményértékeléshez szükséges adatgyűjtésben.</w:t>
      </w:r>
    </w:p>
    <w:p w14:paraId="77685737" w14:textId="77777777" w:rsidR="00606F14" w:rsidRPr="004A52FA" w:rsidRDefault="00606F14">
      <w:pPr>
        <w:pStyle w:val="Default"/>
        <w:numPr>
          <w:ilvl w:val="0"/>
          <w:numId w:val="97"/>
        </w:numPr>
        <w:spacing w:line="276" w:lineRule="auto"/>
        <w:ind w:left="993"/>
        <w:rPr>
          <w:strike/>
          <w:color w:val="auto"/>
        </w:rPr>
      </w:pPr>
      <w:r w:rsidRPr="004A52FA">
        <w:rPr>
          <w:strike/>
          <w:color w:val="auto"/>
        </w:rPr>
        <w:t>Részt vesz a teljesítményértékelésről szóló konzultációkon.</w:t>
      </w:r>
    </w:p>
    <w:p w14:paraId="78E6D38F" w14:textId="77777777" w:rsidR="00606F14" w:rsidRPr="00361551" w:rsidRDefault="00606F14">
      <w:pPr>
        <w:pStyle w:val="Listaszerbekezds"/>
        <w:numPr>
          <w:ilvl w:val="0"/>
          <w:numId w:val="98"/>
        </w:numPr>
        <w:spacing w:line="276" w:lineRule="auto"/>
        <w:ind w:left="993"/>
        <w:rPr>
          <w:sz w:val="24"/>
          <w:szCs w:val="24"/>
        </w:rPr>
      </w:pPr>
      <w:r w:rsidRPr="00361551">
        <w:rPr>
          <w:sz w:val="24"/>
          <w:szCs w:val="24"/>
        </w:rPr>
        <w:lastRenderedPageBreak/>
        <w:t>Az ötévenkénti külső intézményi tanfelügyeleti vizsgálat elvégzésében szakmai közreműködést biztosít.</w:t>
      </w:r>
    </w:p>
    <w:p w14:paraId="4A4F1B72" w14:textId="77777777" w:rsidR="00606F14" w:rsidRPr="00361551" w:rsidRDefault="00606F14" w:rsidP="00606F14">
      <w:pPr>
        <w:spacing w:line="276" w:lineRule="auto"/>
        <w:rPr>
          <w:sz w:val="24"/>
        </w:rPr>
      </w:pPr>
      <w:r w:rsidRPr="00361551">
        <w:rPr>
          <w:sz w:val="24"/>
        </w:rPr>
        <w:t>Részletes feladatait a munkaköri leírás határozza meg.</w:t>
      </w:r>
    </w:p>
    <w:p w14:paraId="57DCC00D" w14:textId="77777777" w:rsidR="00606F14" w:rsidRPr="00361551" w:rsidRDefault="00606F14" w:rsidP="00606F14">
      <w:pPr>
        <w:spacing w:line="276" w:lineRule="auto"/>
        <w:rPr>
          <w:sz w:val="24"/>
        </w:rPr>
      </w:pPr>
      <w:r w:rsidRPr="00361551">
        <w:rPr>
          <w:b/>
          <w:sz w:val="24"/>
        </w:rPr>
        <w:t>Felelőssége</w:t>
      </w:r>
      <w:r w:rsidRPr="00361551">
        <w:rPr>
          <w:sz w:val="24"/>
        </w:rPr>
        <w:t xml:space="preserve"> kiterjed a munkaköri leírásban található feladatkörre.</w:t>
      </w:r>
    </w:p>
    <w:p w14:paraId="4AC0922E" w14:textId="77777777" w:rsidR="00606F14" w:rsidRPr="00361551" w:rsidRDefault="00606F14" w:rsidP="00606F14">
      <w:pPr>
        <w:spacing w:line="276" w:lineRule="auto"/>
        <w:rPr>
          <w:sz w:val="24"/>
        </w:rPr>
      </w:pPr>
      <w:r w:rsidRPr="00361551">
        <w:rPr>
          <w:b/>
          <w:sz w:val="24"/>
        </w:rPr>
        <w:t>Írásbeli beszámolási kötelezettsége nevelési évente egyszer kiterjed:</w:t>
      </w:r>
    </w:p>
    <w:p w14:paraId="58B4D849" w14:textId="77777777" w:rsidR="00606F14" w:rsidRPr="00361551" w:rsidRDefault="00606F14">
      <w:pPr>
        <w:numPr>
          <w:ilvl w:val="0"/>
          <w:numId w:val="99"/>
        </w:numPr>
        <w:spacing w:line="276" w:lineRule="auto"/>
        <w:ind w:left="993"/>
        <w:rPr>
          <w:sz w:val="24"/>
        </w:rPr>
      </w:pPr>
      <w:r w:rsidRPr="00361551">
        <w:rPr>
          <w:sz w:val="24"/>
        </w:rPr>
        <w:t>a munkaköri leírásában szabályozott feladatok végrehajtására,</w:t>
      </w:r>
    </w:p>
    <w:p w14:paraId="2CDA3FBD" w14:textId="77777777" w:rsidR="00606F14" w:rsidRPr="00361551" w:rsidRDefault="00606F14">
      <w:pPr>
        <w:numPr>
          <w:ilvl w:val="0"/>
          <w:numId w:val="99"/>
        </w:numPr>
        <w:spacing w:line="276" w:lineRule="auto"/>
        <w:ind w:left="993"/>
        <w:rPr>
          <w:sz w:val="24"/>
        </w:rPr>
      </w:pPr>
      <w:r w:rsidRPr="00361551">
        <w:rPr>
          <w:sz w:val="24"/>
        </w:rPr>
        <w:t>a belső ellenőrzések tapasztalataira,</w:t>
      </w:r>
    </w:p>
    <w:p w14:paraId="4BCBF99F" w14:textId="77777777" w:rsidR="00606F14" w:rsidRPr="00361551" w:rsidRDefault="00606F14">
      <w:pPr>
        <w:numPr>
          <w:ilvl w:val="0"/>
          <w:numId w:val="99"/>
        </w:numPr>
        <w:spacing w:line="276" w:lineRule="auto"/>
        <w:ind w:left="993"/>
        <w:rPr>
          <w:sz w:val="24"/>
        </w:rPr>
      </w:pPr>
      <w:r w:rsidRPr="00361551">
        <w:rPr>
          <w:sz w:val="24"/>
        </w:rPr>
        <w:t>az intézményt érintő megoldandó problémák jelzésére,</w:t>
      </w:r>
    </w:p>
    <w:p w14:paraId="48AD704D" w14:textId="77777777" w:rsidR="00606F14" w:rsidRPr="00361551" w:rsidRDefault="00606F14">
      <w:pPr>
        <w:numPr>
          <w:ilvl w:val="0"/>
          <w:numId w:val="99"/>
        </w:numPr>
        <w:spacing w:line="276" w:lineRule="auto"/>
        <w:ind w:left="993"/>
        <w:rPr>
          <w:sz w:val="24"/>
        </w:rPr>
      </w:pPr>
      <w:r w:rsidRPr="00361551">
        <w:rPr>
          <w:sz w:val="24"/>
        </w:rPr>
        <w:t>az átruházott hatáskörben megvalósított feladataira.</w:t>
      </w:r>
    </w:p>
    <w:p w14:paraId="40BA0DF8" w14:textId="77777777" w:rsidR="00606F14" w:rsidRPr="00361551" w:rsidRDefault="00606F14" w:rsidP="00606F14">
      <w:pPr>
        <w:pStyle w:val="Default"/>
        <w:spacing w:line="276" w:lineRule="auto"/>
        <w:rPr>
          <w:color w:val="auto"/>
        </w:rPr>
      </w:pPr>
      <w:r w:rsidRPr="00361551">
        <w:rPr>
          <w:b/>
          <w:color w:val="auto"/>
        </w:rPr>
        <w:t xml:space="preserve">Képviseleti joga: </w:t>
      </w:r>
      <w:r w:rsidRPr="00361551">
        <w:rPr>
          <w:color w:val="auto"/>
        </w:rPr>
        <w:t xml:space="preserve">a helyettesítési rend szerint és az igazgató megbízása alapján képviseli az intézményt külső szervek előtt. </w:t>
      </w:r>
    </w:p>
    <w:p w14:paraId="3CB6AE53" w14:textId="77777777" w:rsidR="00606F14" w:rsidRPr="00361551" w:rsidRDefault="00606F14" w:rsidP="00606F14">
      <w:pPr>
        <w:spacing w:line="276" w:lineRule="auto"/>
        <w:rPr>
          <w:sz w:val="24"/>
        </w:rPr>
      </w:pPr>
      <w:proofErr w:type="spellStart"/>
      <w:r w:rsidRPr="00361551">
        <w:rPr>
          <w:b/>
          <w:sz w:val="24"/>
        </w:rPr>
        <w:t>Kiadmányozási</w:t>
      </w:r>
      <w:proofErr w:type="spellEnd"/>
      <w:r w:rsidRPr="00361551">
        <w:rPr>
          <w:b/>
          <w:sz w:val="24"/>
        </w:rPr>
        <w:t xml:space="preserve"> joga: </w:t>
      </w:r>
      <w:r w:rsidRPr="00361551">
        <w:rPr>
          <w:sz w:val="24"/>
        </w:rPr>
        <w:t>jelen szabályzat rendelkezései alapján (3.10.1, 3.10.2.)</w:t>
      </w:r>
    </w:p>
    <w:p w14:paraId="474A67B7" w14:textId="77777777" w:rsidR="00606F14" w:rsidRPr="00743206" w:rsidRDefault="00606F14" w:rsidP="00606F14">
      <w:pPr>
        <w:spacing w:line="276" w:lineRule="auto"/>
        <w:rPr>
          <w:color w:val="00B050"/>
          <w:sz w:val="24"/>
        </w:rPr>
      </w:pPr>
    </w:p>
    <w:p w14:paraId="0C79AEDA" w14:textId="77777777" w:rsidR="00606F14" w:rsidRPr="0040080C" w:rsidRDefault="00606F14" w:rsidP="00606F14">
      <w:pPr>
        <w:spacing w:line="276" w:lineRule="auto"/>
      </w:pPr>
    </w:p>
    <w:p w14:paraId="33358CBB" w14:textId="77777777" w:rsidR="00606F14" w:rsidRPr="00423C3C" w:rsidRDefault="00606F14">
      <w:pPr>
        <w:pStyle w:val="Cmsor2"/>
        <w:keepNext w:val="0"/>
        <w:keepLines w:val="0"/>
        <w:numPr>
          <w:ilvl w:val="1"/>
          <w:numId w:val="220"/>
        </w:numPr>
        <w:spacing w:before="120" w:after="60" w:line="276" w:lineRule="auto"/>
        <w:contextualSpacing/>
        <w:rPr>
          <w:rFonts w:ascii="Times New Roman félkövér" w:hAnsi="Times New Roman félkövér"/>
          <w:b/>
          <w:smallCaps/>
          <w:color w:val="auto"/>
          <w:sz w:val="26"/>
          <w:szCs w:val="26"/>
        </w:rPr>
      </w:pPr>
      <w:bookmarkStart w:id="402" w:name="_Toc823746"/>
      <w:bookmarkStart w:id="403" w:name="_Toc93013816"/>
      <w:bookmarkStart w:id="404" w:name="_Toc158673962"/>
      <w:bookmarkStart w:id="405" w:name="_Toc158674164"/>
      <w:bookmarkStart w:id="406" w:name="_Toc158674510"/>
      <w:bookmarkStart w:id="407" w:name="_Toc239141043"/>
      <w:r w:rsidRPr="00423C3C">
        <w:rPr>
          <w:rFonts w:ascii="Times New Roman félkövér" w:hAnsi="Times New Roman félkövér"/>
          <w:b/>
          <w:smallCaps/>
          <w:color w:val="auto"/>
          <w:sz w:val="26"/>
          <w:szCs w:val="26"/>
        </w:rPr>
        <w:t>Az óvoda közösségei, kapcsolataik egymással és az óvodavezetéssel</w:t>
      </w:r>
      <w:bookmarkEnd w:id="402"/>
      <w:bookmarkEnd w:id="403"/>
      <w:bookmarkEnd w:id="404"/>
      <w:bookmarkEnd w:id="405"/>
      <w:bookmarkEnd w:id="406"/>
      <w:bookmarkEnd w:id="407"/>
    </w:p>
    <w:p w14:paraId="2864A9DE" w14:textId="77777777" w:rsidR="00606F14" w:rsidRPr="00423C3C" w:rsidRDefault="00606F14" w:rsidP="00606F14">
      <w:pPr>
        <w:spacing w:line="276" w:lineRule="auto"/>
        <w:rPr>
          <w:b/>
          <w:sz w:val="24"/>
        </w:rPr>
      </w:pPr>
    </w:p>
    <w:p w14:paraId="38D56B83" w14:textId="77777777" w:rsidR="00606F14" w:rsidRPr="00423C3C" w:rsidRDefault="00606F14" w:rsidP="00606F14">
      <w:pPr>
        <w:spacing w:line="276" w:lineRule="auto"/>
        <w:rPr>
          <w:sz w:val="24"/>
        </w:rPr>
      </w:pPr>
      <w:r w:rsidRPr="00423C3C">
        <w:rPr>
          <w:sz w:val="24"/>
        </w:rPr>
        <w:t xml:space="preserve">Az óvodaközösséget az óvodával köznevelési foglalkoztatotti jogviszonyban, álló és köznevelési dolgozó alkalmazottak, gyermekek és szüleik, törvényes képviselőik alkotják. Az óvoda közösségei (szervezeti egységei), melyek működése útján a nevelési-oktatási intézmény megvalósítja céljait a következők: </w:t>
      </w:r>
    </w:p>
    <w:p w14:paraId="6E8A4D77" w14:textId="77777777" w:rsidR="00606F14" w:rsidRPr="00423C3C" w:rsidRDefault="00606F14">
      <w:pPr>
        <w:numPr>
          <w:ilvl w:val="0"/>
          <w:numId w:val="210"/>
        </w:numPr>
        <w:spacing w:line="276" w:lineRule="auto"/>
        <w:rPr>
          <w:sz w:val="24"/>
        </w:rPr>
      </w:pPr>
      <w:r w:rsidRPr="00423C3C">
        <w:rPr>
          <w:sz w:val="24"/>
        </w:rPr>
        <w:t>óvodavezetőség,</w:t>
      </w:r>
    </w:p>
    <w:p w14:paraId="4ACAB601" w14:textId="77777777" w:rsidR="00606F14" w:rsidRPr="00423C3C" w:rsidRDefault="00606F14">
      <w:pPr>
        <w:numPr>
          <w:ilvl w:val="0"/>
          <w:numId w:val="210"/>
        </w:numPr>
        <w:spacing w:line="276" w:lineRule="auto"/>
        <w:rPr>
          <w:sz w:val="24"/>
        </w:rPr>
      </w:pPr>
      <w:r w:rsidRPr="00423C3C">
        <w:rPr>
          <w:sz w:val="24"/>
        </w:rPr>
        <w:t xml:space="preserve">nevelőtestület, </w:t>
      </w:r>
    </w:p>
    <w:p w14:paraId="5DB5343B" w14:textId="77777777" w:rsidR="00606F14" w:rsidRPr="00423C3C" w:rsidRDefault="00606F14">
      <w:pPr>
        <w:numPr>
          <w:ilvl w:val="0"/>
          <w:numId w:val="210"/>
        </w:numPr>
        <w:spacing w:line="276" w:lineRule="auto"/>
        <w:rPr>
          <w:sz w:val="24"/>
        </w:rPr>
      </w:pPr>
      <w:r w:rsidRPr="00423C3C">
        <w:rPr>
          <w:sz w:val="24"/>
        </w:rPr>
        <w:t>nevelő-oktató munkát közvetlenül segítő alkalmazottak,</w:t>
      </w:r>
    </w:p>
    <w:p w14:paraId="0BA19C8B" w14:textId="77777777" w:rsidR="00606F14" w:rsidRPr="00423C3C" w:rsidRDefault="00606F14">
      <w:pPr>
        <w:numPr>
          <w:ilvl w:val="0"/>
          <w:numId w:val="210"/>
        </w:numPr>
        <w:spacing w:line="276" w:lineRule="auto"/>
        <w:rPr>
          <w:sz w:val="24"/>
        </w:rPr>
      </w:pPr>
      <w:r w:rsidRPr="00423C3C">
        <w:rPr>
          <w:sz w:val="24"/>
        </w:rPr>
        <w:t>gyermekek közössége,</w:t>
      </w:r>
    </w:p>
    <w:p w14:paraId="51FF438E" w14:textId="77777777" w:rsidR="00606F14" w:rsidRPr="00423C3C" w:rsidRDefault="00606F14">
      <w:pPr>
        <w:numPr>
          <w:ilvl w:val="0"/>
          <w:numId w:val="210"/>
        </w:numPr>
        <w:spacing w:line="276" w:lineRule="auto"/>
        <w:rPr>
          <w:sz w:val="24"/>
        </w:rPr>
      </w:pPr>
      <w:r w:rsidRPr="00423C3C">
        <w:rPr>
          <w:sz w:val="24"/>
        </w:rPr>
        <w:t xml:space="preserve">szülői közösség. </w:t>
      </w:r>
    </w:p>
    <w:p w14:paraId="48CF8E3B" w14:textId="77777777" w:rsidR="00606F14" w:rsidRPr="00423C3C" w:rsidRDefault="00606F14" w:rsidP="00606F14">
      <w:pPr>
        <w:spacing w:line="276" w:lineRule="auto"/>
        <w:rPr>
          <w:sz w:val="24"/>
        </w:rPr>
      </w:pPr>
    </w:p>
    <w:p w14:paraId="5D9039A2" w14:textId="77777777" w:rsidR="00606F14" w:rsidRPr="00423C3C" w:rsidRDefault="00606F14">
      <w:pPr>
        <w:pStyle w:val="Cmsor3"/>
        <w:keepNext w:val="0"/>
        <w:keepLines w:val="0"/>
        <w:numPr>
          <w:ilvl w:val="2"/>
          <w:numId w:val="221"/>
        </w:numPr>
        <w:tabs>
          <w:tab w:val="left" w:pos="851"/>
        </w:tabs>
        <w:spacing w:before="120" w:after="60" w:line="276" w:lineRule="auto"/>
        <w:contextualSpacing/>
        <w:jc w:val="left"/>
        <w:rPr>
          <w:rFonts w:ascii="Times New Roman félkövér" w:hAnsi="Times New Roman félkövér"/>
          <w:b/>
          <w:smallCaps/>
          <w:color w:val="auto"/>
        </w:rPr>
      </w:pPr>
      <w:bookmarkStart w:id="408" w:name="_Toc823747"/>
      <w:bookmarkStart w:id="409" w:name="_Toc93013817"/>
      <w:bookmarkStart w:id="410" w:name="_Toc158673963"/>
      <w:bookmarkStart w:id="411" w:name="_Toc158674165"/>
      <w:bookmarkStart w:id="412" w:name="_Toc158674511"/>
      <w:bookmarkStart w:id="413" w:name="_Toc239141044"/>
      <w:r w:rsidRPr="00423C3C">
        <w:rPr>
          <w:rFonts w:ascii="Times New Roman félkövér" w:hAnsi="Times New Roman félkövér"/>
          <w:b/>
          <w:smallCaps/>
          <w:color w:val="auto"/>
        </w:rPr>
        <w:t>A szervezeti egységek közötti kapcsolattartás rendje</w:t>
      </w:r>
      <w:bookmarkEnd w:id="408"/>
      <w:bookmarkEnd w:id="409"/>
      <w:bookmarkEnd w:id="410"/>
      <w:bookmarkEnd w:id="411"/>
      <w:bookmarkEnd w:id="412"/>
      <w:bookmarkEnd w:id="413"/>
    </w:p>
    <w:p w14:paraId="00FFF1A5" w14:textId="77777777" w:rsidR="00606F14" w:rsidRPr="00423C3C" w:rsidRDefault="00606F14" w:rsidP="00606F14">
      <w:pPr>
        <w:spacing w:line="276" w:lineRule="auto"/>
        <w:rPr>
          <w:sz w:val="24"/>
        </w:rPr>
      </w:pPr>
      <w:r w:rsidRPr="00423C3C">
        <w:rPr>
          <w:sz w:val="24"/>
        </w:rPr>
        <w:t>A jogszabályoknak, szakmai előírásoknak megfelelően az intézményen belül elkülönült feladatuk alapján részleges önállósággal, illetve sajátos feladatokkal rendelkezik:</w:t>
      </w:r>
    </w:p>
    <w:p w14:paraId="75E5E8BB" w14:textId="77777777" w:rsidR="00606F14" w:rsidRPr="00423C3C" w:rsidRDefault="00606F14" w:rsidP="00606F14">
      <w:pPr>
        <w:spacing w:line="276" w:lineRule="auto"/>
        <w:ind w:left="426"/>
        <w:jc w:val="left"/>
        <w:rPr>
          <w:sz w:val="24"/>
        </w:rPr>
      </w:pPr>
      <w:r w:rsidRPr="00423C3C">
        <w:rPr>
          <w:sz w:val="24"/>
        </w:rPr>
        <w:t>Az alkalmazotti közösség, ezen belül:</w:t>
      </w:r>
    </w:p>
    <w:p w14:paraId="101E4B11" w14:textId="77777777" w:rsidR="00606F14" w:rsidRPr="00423C3C" w:rsidRDefault="00606F14">
      <w:pPr>
        <w:numPr>
          <w:ilvl w:val="0"/>
          <w:numId w:val="103"/>
        </w:numPr>
        <w:spacing w:line="276" w:lineRule="auto"/>
        <w:rPr>
          <w:sz w:val="24"/>
          <w:szCs w:val="24"/>
        </w:rPr>
      </w:pPr>
      <w:r w:rsidRPr="00423C3C">
        <w:rPr>
          <w:sz w:val="24"/>
        </w:rPr>
        <w:t xml:space="preserve">a nevelőtestület: </w:t>
      </w:r>
      <w:r w:rsidRPr="00423C3C">
        <w:rPr>
          <w:sz w:val="24"/>
          <w:szCs w:val="24"/>
          <w:shd w:val="clear" w:color="auto" w:fill="FFFFFF"/>
        </w:rPr>
        <w:t>nevelési-oktatási intézményben köznevelési foglalkoztatotti jogviszony, pedagógus-munkakörben, a felsőfokú végzettséggel rendelkező, nevelő-oktató munkát közvetlenül segítő munkakörben foglalkoztatottak közössége,</w:t>
      </w:r>
    </w:p>
    <w:p w14:paraId="7532973A" w14:textId="77777777" w:rsidR="00606F14" w:rsidRPr="00423C3C" w:rsidRDefault="00606F14">
      <w:pPr>
        <w:numPr>
          <w:ilvl w:val="0"/>
          <w:numId w:val="103"/>
        </w:numPr>
        <w:spacing w:line="276" w:lineRule="auto"/>
        <w:rPr>
          <w:sz w:val="24"/>
        </w:rPr>
      </w:pPr>
      <w:r w:rsidRPr="00423C3C">
        <w:rPr>
          <w:b/>
          <w:bCs/>
          <w:sz w:val="24"/>
        </w:rPr>
        <w:t>a nevelőmunkát közvetlenül segítő</w:t>
      </w:r>
      <w:r w:rsidRPr="00423C3C">
        <w:rPr>
          <w:sz w:val="24"/>
        </w:rPr>
        <w:t xml:space="preserve"> köznevelési foglalkoztatottak: dajkák, pedagógiai asszisztens dolgozók közössége,</w:t>
      </w:r>
    </w:p>
    <w:p w14:paraId="30E073EC" w14:textId="77777777" w:rsidR="00606F14" w:rsidRDefault="00606F14" w:rsidP="00606F14">
      <w:pPr>
        <w:spacing w:line="276" w:lineRule="auto"/>
        <w:rPr>
          <w:sz w:val="24"/>
        </w:rPr>
      </w:pPr>
      <w:r w:rsidRPr="00423C3C">
        <w:rPr>
          <w:sz w:val="24"/>
        </w:rPr>
        <w:t>Az intézmény különböző közösségeinek tevékenységét - a megbízott vezetők és a választott képviselők közreműködésével az igazgató fogja össze.</w:t>
      </w:r>
    </w:p>
    <w:p w14:paraId="693C2740" w14:textId="77777777" w:rsidR="00606F14" w:rsidRPr="00423C3C" w:rsidRDefault="00606F14" w:rsidP="00606F14">
      <w:pPr>
        <w:spacing w:line="276" w:lineRule="auto"/>
        <w:rPr>
          <w:sz w:val="24"/>
        </w:rPr>
      </w:pPr>
    </w:p>
    <w:p w14:paraId="2DCBF549" w14:textId="77777777" w:rsidR="00606F14" w:rsidRPr="00423C3C" w:rsidRDefault="00606F14" w:rsidP="00606F14">
      <w:pPr>
        <w:spacing w:line="276" w:lineRule="auto"/>
        <w:rPr>
          <w:b/>
          <w:sz w:val="24"/>
        </w:rPr>
      </w:pPr>
    </w:p>
    <w:p w14:paraId="048DAF1D" w14:textId="77777777" w:rsidR="00606F14" w:rsidRPr="00423C3C" w:rsidRDefault="00606F14" w:rsidP="00606F14">
      <w:pPr>
        <w:spacing w:line="276" w:lineRule="auto"/>
        <w:rPr>
          <w:b/>
          <w:sz w:val="24"/>
        </w:rPr>
      </w:pPr>
      <w:r w:rsidRPr="00423C3C">
        <w:rPr>
          <w:b/>
          <w:sz w:val="24"/>
        </w:rPr>
        <w:t>A kapcsolattartás formái:</w:t>
      </w:r>
    </w:p>
    <w:p w14:paraId="4A83AAD9" w14:textId="77777777" w:rsidR="00606F14" w:rsidRPr="00423C3C" w:rsidRDefault="00606F14">
      <w:pPr>
        <w:numPr>
          <w:ilvl w:val="0"/>
          <w:numId w:val="104"/>
        </w:numPr>
        <w:spacing w:line="276" w:lineRule="auto"/>
        <w:rPr>
          <w:sz w:val="24"/>
        </w:rPr>
      </w:pPr>
      <w:r w:rsidRPr="00423C3C">
        <w:rPr>
          <w:sz w:val="24"/>
        </w:rPr>
        <w:t>értekezletek,</w:t>
      </w:r>
    </w:p>
    <w:p w14:paraId="383E3354" w14:textId="77777777" w:rsidR="00606F14" w:rsidRPr="00423C3C" w:rsidRDefault="00606F14">
      <w:pPr>
        <w:numPr>
          <w:ilvl w:val="0"/>
          <w:numId w:val="104"/>
        </w:numPr>
        <w:spacing w:line="276" w:lineRule="auto"/>
        <w:rPr>
          <w:sz w:val="24"/>
        </w:rPr>
      </w:pPr>
      <w:r w:rsidRPr="00423C3C">
        <w:rPr>
          <w:sz w:val="24"/>
        </w:rPr>
        <w:lastRenderedPageBreak/>
        <w:t>megbeszélések,</w:t>
      </w:r>
    </w:p>
    <w:p w14:paraId="4543F7F4" w14:textId="77777777" w:rsidR="00606F14" w:rsidRPr="00423C3C" w:rsidRDefault="00606F14">
      <w:pPr>
        <w:numPr>
          <w:ilvl w:val="0"/>
          <w:numId w:val="104"/>
        </w:numPr>
        <w:spacing w:line="276" w:lineRule="auto"/>
        <w:rPr>
          <w:sz w:val="24"/>
        </w:rPr>
      </w:pPr>
      <w:r w:rsidRPr="00423C3C">
        <w:rPr>
          <w:sz w:val="24"/>
        </w:rPr>
        <w:t>fórumok,</w:t>
      </w:r>
    </w:p>
    <w:p w14:paraId="5B8C2EB2" w14:textId="77777777" w:rsidR="00606F14" w:rsidRPr="00423C3C" w:rsidRDefault="00606F14">
      <w:pPr>
        <w:numPr>
          <w:ilvl w:val="0"/>
          <w:numId w:val="104"/>
        </w:numPr>
        <w:spacing w:line="276" w:lineRule="auto"/>
        <w:rPr>
          <w:sz w:val="24"/>
        </w:rPr>
      </w:pPr>
      <w:r w:rsidRPr="00423C3C">
        <w:rPr>
          <w:sz w:val="24"/>
        </w:rPr>
        <w:t>rendezvények.</w:t>
      </w:r>
    </w:p>
    <w:p w14:paraId="2BE84173" w14:textId="77777777" w:rsidR="00606F14" w:rsidRPr="00423C3C" w:rsidRDefault="00606F14" w:rsidP="00606F14">
      <w:pPr>
        <w:spacing w:line="276" w:lineRule="auto"/>
        <w:rPr>
          <w:sz w:val="24"/>
        </w:rPr>
      </w:pPr>
      <w:r w:rsidRPr="00423C3C">
        <w:rPr>
          <w:sz w:val="24"/>
        </w:rPr>
        <w:t>A kapcsolattartás általános szabálya, hogy a különböző döntési fórumokra, nevelőtestületi, alkalmazotti értekezletekre a vonatkozó napirendi ponthoz a döntési, egyetértési, véleményezési, javaslattételi jogot gyakorló közösséget, illetve az általuk delegált képviselőt meg kell hívni, nyilatkozatukat jegyzőkönyvben kell rögzíteni.</w:t>
      </w:r>
    </w:p>
    <w:p w14:paraId="0823AA01" w14:textId="77777777" w:rsidR="00606F14" w:rsidRPr="00423C3C" w:rsidRDefault="00606F14" w:rsidP="00606F14">
      <w:pPr>
        <w:spacing w:line="276" w:lineRule="auto"/>
        <w:rPr>
          <w:b/>
          <w:sz w:val="24"/>
          <w:szCs w:val="24"/>
        </w:rPr>
      </w:pPr>
    </w:p>
    <w:p w14:paraId="5B3D97F1" w14:textId="77777777" w:rsidR="00606F14" w:rsidRPr="00423C3C" w:rsidRDefault="00606F14">
      <w:pPr>
        <w:pStyle w:val="Cmsor3"/>
        <w:keepNext w:val="0"/>
        <w:keepLines w:val="0"/>
        <w:numPr>
          <w:ilvl w:val="2"/>
          <w:numId w:val="221"/>
        </w:numPr>
        <w:tabs>
          <w:tab w:val="left" w:pos="851"/>
        </w:tabs>
        <w:spacing w:before="0" w:after="0" w:line="276" w:lineRule="auto"/>
        <w:ind w:left="993" w:hanging="993"/>
        <w:contextualSpacing/>
        <w:jc w:val="left"/>
        <w:rPr>
          <w:rFonts w:ascii="Times New Roman félkövér" w:hAnsi="Times New Roman félkövér"/>
          <w:b/>
          <w:smallCaps/>
          <w:color w:val="auto"/>
        </w:rPr>
      </w:pPr>
      <w:bookmarkStart w:id="414" w:name="_Toc823748"/>
      <w:bookmarkStart w:id="415" w:name="_Toc93013818"/>
      <w:bookmarkStart w:id="416" w:name="_Toc158673964"/>
      <w:bookmarkStart w:id="417" w:name="_Toc158674166"/>
      <w:bookmarkStart w:id="418" w:name="_Toc158674512"/>
      <w:bookmarkStart w:id="419" w:name="_Toc239141045"/>
      <w:r w:rsidRPr="00423C3C">
        <w:rPr>
          <w:rFonts w:ascii="Times New Roman félkövér" w:hAnsi="Times New Roman félkövér"/>
          <w:b/>
          <w:smallCaps/>
          <w:color w:val="auto"/>
        </w:rPr>
        <w:t>Alkalmazotti közösség</w:t>
      </w:r>
      <w:bookmarkEnd w:id="414"/>
      <w:bookmarkEnd w:id="415"/>
      <w:bookmarkEnd w:id="416"/>
      <w:bookmarkEnd w:id="417"/>
      <w:bookmarkEnd w:id="418"/>
      <w:bookmarkEnd w:id="419"/>
    </w:p>
    <w:p w14:paraId="64FADF80" w14:textId="77777777" w:rsidR="00606F14" w:rsidRPr="00423C3C" w:rsidRDefault="00606F14" w:rsidP="00606F14">
      <w:pPr>
        <w:spacing w:line="276" w:lineRule="auto"/>
        <w:rPr>
          <w:sz w:val="24"/>
        </w:rPr>
      </w:pPr>
      <w:r w:rsidRPr="00423C3C">
        <w:rPr>
          <w:sz w:val="24"/>
        </w:rPr>
        <w:t xml:space="preserve">Az intézmény dolgozói köznevelési foglalkoztatotti jogviszonyban és köznevelési dolgozói jogviszonyban foglalkoztatott munkavállalók, ezért munkavégzésükkel kapcsolatos kötelességeiket és jogaikat a 2023. LII törvény a pedagógusok új életpályájáról és a 2012. évi I törvény a Munka törvénykönyve, továbbá a 2013. évi V. törvény a Polgári Törvénykönyv </w:t>
      </w:r>
    </w:p>
    <w:p w14:paraId="075D215F" w14:textId="77777777" w:rsidR="00606F14" w:rsidRPr="00423C3C" w:rsidRDefault="00606F14" w:rsidP="00606F14">
      <w:pPr>
        <w:spacing w:line="276" w:lineRule="auto"/>
        <w:rPr>
          <w:sz w:val="24"/>
        </w:rPr>
      </w:pPr>
      <w:r w:rsidRPr="00423C3C">
        <w:rPr>
          <w:sz w:val="24"/>
          <w:szCs w:val="24"/>
        </w:rPr>
        <w:t xml:space="preserve">szabályozza. </w:t>
      </w:r>
      <w:r w:rsidRPr="00423C3C">
        <w:rPr>
          <w:sz w:val="24"/>
        </w:rPr>
        <w:t>Az alkalmazottak egy része nevelő-oktató munkát végző pedagógus, a többi dolgozó a nevelő-oktató munkát közvetlenül segítő más foglalkoztatottak. Az alkalmazotti közösségnek az óvodában foglalkoztatott valamennyi alkalmazott tagja. Az óvoda alkalmazottjainak jogait és kötelességeit, juttatásait, munkavégzésük főbb szabályait jogszabályok, munkaköri leírásaik</w:t>
      </w:r>
      <w:bookmarkStart w:id="420" w:name="_Toc823749"/>
      <w:bookmarkStart w:id="421" w:name="_Toc93013819"/>
      <w:bookmarkStart w:id="422" w:name="_Toc158673965"/>
      <w:bookmarkStart w:id="423" w:name="_Toc158674167"/>
      <w:bookmarkStart w:id="424" w:name="_Toc158674513"/>
      <w:r w:rsidRPr="00423C3C">
        <w:rPr>
          <w:sz w:val="24"/>
        </w:rPr>
        <w:t>.</w:t>
      </w:r>
    </w:p>
    <w:p w14:paraId="1AD5F442" w14:textId="77777777" w:rsidR="00606F14" w:rsidRPr="00423C3C" w:rsidRDefault="00606F14" w:rsidP="00606F14">
      <w:pPr>
        <w:spacing w:line="276" w:lineRule="auto"/>
        <w:rPr>
          <w:sz w:val="24"/>
        </w:rPr>
      </w:pPr>
    </w:p>
    <w:p w14:paraId="1D084B0A" w14:textId="77777777" w:rsidR="00606F14" w:rsidRPr="00423C3C" w:rsidRDefault="00606F14" w:rsidP="00606F14">
      <w:pPr>
        <w:spacing w:line="276" w:lineRule="auto"/>
        <w:rPr>
          <w:rFonts w:ascii="Times New Roman félkövér" w:hAnsi="Times New Roman félkövér"/>
          <w:b/>
          <w:smallCaps/>
        </w:rPr>
      </w:pPr>
      <w:r w:rsidRPr="00423C3C">
        <w:rPr>
          <w:rFonts w:ascii="Times New Roman félkövér" w:hAnsi="Times New Roman félkövér"/>
          <w:b/>
          <w:smallCaps/>
        </w:rPr>
        <w:t>Az alkalmazotti közösség jogai</w:t>
      </w:r>
      <w:bookmarkEnd w:id="420"/>
      <w:bookmarkEnd w:id="421"/>
      <w:bookmarkEnd w:id="422"/>
      <w:bookmarkEnd w:id="423"/>
      <w:bookmarkEnd w:id="424"/>
    </w:p>
    <w:p w14:paraId="623387E9" w14:textId="77777777" w:rsidR="00606F14" w:rsidRPr="00423C3C" w:rsidRDefault="00606F14" w:rsidP="00606F14">
      <w:pPr>
        <w:spacing w:line="276" w:lineRule="auto"/>
        <w:rPr>
          <w:sz w:val="24"/>
        </w:rPr>
      </w:pPr>
      <w:r w:rsidRPr="00423C3C">
        <w:rPr>
          <w:sz w:val="24"/>
        </w:rPr>
        <w:t>Az alkalmazotti közösséget és azok képviselőit jogszabályban meghatározott részvételi, javaslattételi, véleményezési, egyetértési és döntési jogok illetik meg.</w:t>
      </w:r>
    </w:p>
    <w:p w14:paraId="6DF1E835" w14:textId="77777777" w:rsidR="00606F14" w:rsidRPr="00423C3C" w:rsidRDefault="00606F14" w:rsidP="00606F14">
      <w:pPr>
        <w:spacing w:line="276" w:lineRule="auto"/>
        <w:rPr>
          <w:sz w:val="24"/>
        </w:rPr>
      </w:pPr>
      <w:r w:rsidRPr="00423C3C">
        <w:rPr>
          <w:b/>
          <w:sz w:val="24"/>
        </w:rPr>
        <w:t>Részvételi jog</w:t>
      </w:r>
      <w:r w:rsidRPr="00423C3C">
        <w:rPr>
          <w:sz w:val="24"/>
        </w:rPr>
        <w:t xml:space="preserve"> illeti meg az intézmény minden dolgozóját és közösségét azokon a rendezvényeken, amelyekre meghívót kap.</w:t>
      </w:r>
    </w:p>
    <w:p w14:paraId="74662F0A" w14:textId="77777777" w:rsidR="00606F14" w:rsidRPr="00423C3C" w:rsidRDefault="00606F14" w:rsidP="00606F14">
      <w:pPr>
        <w:spacing w:line="276" w:lineRule="auto"/>
        <w:rPr>
          <w:sz w:val="24"/>
        </w:rPr>
      </w:pPr>
      <w:r w:rsidRPr="00423C3C">
        <w:rPr>
          <w:sz w:val="24"/>
        </w:rPr>
        <w:t>A jogszabályban biztosított véleményezési és javaslattételi joggal rendelkező közösségeken kívül az óvoda működési körébe tartozó kérdésekben javaslatot tehet, véleményt nyilváníthat az óvoda minden alkalmazottja és közössége. Az elhangzott javaslatokat és véleményeket a döntéselőkészítés során a döntési jogkör gyakorlójának mérlegelnie kell.</w:t>
      </w:r>
    </w:p>
    <w:p w14:paraId="0F278128" w14:textId="77777777" w:rsidR="00606F14" w:rsidRPr="00423C3C" w:rsidRDefault="00606F14" w:rsidP="00606F14">
      <w:pPr>
        <w:spacing w:line="276" w:lineRule="auto"/>
        <w:rPr>
          <w:sz w:val="24"/>
        </w:rPr>
      </w:pPr>
      <w:r w:rsidRPr="00423C3C">
        <w:rPr>
          <w:b/>
          <w:sz w:val="24"/>
        </w:rPr>
        <w:t>Egyetértési jog</w:t>
      </w:r>
      <w:r w:rsidRPr="00423C3C">
        <w:rPr>
          <w:sz w:val="24"/>
        </w:rPr>
        <w:t xml:space="preserve"> az intézkedés meghozatalának feltétele. A jogkör gyakorlója az adott kérdésben csak úgy rendelkezhet, ha az egyetértésre jogosult személy, vagy közösség az intézkedéssel ténylegesen egyetért.</w:t>
      </w:r>
    </w:p>
    <w:p w14:paraId="79928C02" w14:textId="77777777" w:rsidR="00606F14" w:rsidRPr="00423C3C" w:rsidRDefault="00606F14" w:rsidP="00606F14">
      <w:pPr>
        <w:spacing w:line="276" w:lineRule="auto"/>
        <w:rPr>
          <w:b/>
          <w:sz w:val="24"/>
        </w:rPr>
      </w:pPr>
      <w:r w:rsidRPr="00423C3C">
        <w:rPr>
          <w:sz w:val="24"/>
        </w:rPr>
        <w:t xml:space="preserve">A </w:t>
      </w:r>
      <w:r w:rsidRPr="00423C3C">
        <w:rPr>
          <w:b/>
          <w:sz w:val="24"/>
        </w:rPr>
        <w:t>döntési jog</w:t>
      </w:r>
      <w:r w:rsidRPr="00423C3C">
        <w:rPr>
          <w:sz w:val="24"/>
        </w:rPr>
        <w:t xml:space="preserve"> a rendelkező személy, vagy testület számára kizárólagos intézkedési jog, amelyet jogszabályok biztosítanak. Személyes jogkör esetén a jogkör gyakorlója teljes felelősséggel egy személyben – testületi jogkör esetén a testület egyszerű többség (50%+1fő) alapján dönt. </w:t>
      </w:r>
      <w:r w:rsidRPr="00423C3C">
        <w:rPr>
          <w:b/>
          <w:sz w:val="24"/>
        </w:rPr>
        <w:t>A testület akkor határozatképes, ha kétharmad része jelen van.</w:t>
      </w:r>
    </w:p>
    <w:p w14:paraId="06121693" w14:textId="77777777" w:rsidR="00606F14" w:rsidRPr="00423C3C" w:rsidRDefault="00606F14" w:rsidP="00606F14">
      <w:pPr>
        <w:spacing w:line="276" w:lineRule="auto"/>
        <w:rPr>
          <w:sz w:val="24"/>
        </w:rPr>
      </w:pPr>
      <w:r w:rsidRPr="00423C3C">
        <w:rPr>
          <w:sz w:val="24"/>
        </w:rPr>
        <w:t>A döntési jogkör gyakorlójának az írásban kifejtett javaslattal, véleménnyel kapcsolatos álláspontját a javaslattevővel, véleményezővel közölni kell.</w:t>
      </w:r>
    </w:p>
    <w:p w14:paraId="7EF8C3F7" w14:textId="77777777" w:rsidR="00606F14" w:rsidRPr="00423C3C" w:rsidRDefault="00606F14" w:rsidP="00606F14">
      <w:pPr>
        <w:spacing w:line="276" w:lineRule="auto"/>
        <w:rPr>
          <w:sz w:val="24"/>
        </w:rPr>
      </w:pPr>
      <w:r w:rsidRPr="00423C3C">
        <w:rPr>
          <w:sz w:val="24"/>
        </w:rPr>
        <w:t xml:space="preserve">Az alkalmazotti közösség tagjainak részletes feladatait a személyre szóló munkaköri leírások szabályozzák. </w:t>
      </w:r>
    </w:p>
    <w:p w14:paraId="770FBDBE" w14:textId="43BABDE2" w:rsidR="00606F14" w:rsidRPr="00606F14" w:rsidRDefault="00606F14" w:rsidP="00606F14">
      <w:pPr>
        <w:spacing w:line="276" w:lineRule="auto"/>
        <w:rPr>
          <w:rFonts w:eastAsia="Batang"/>
          <w:sz w:val="24"/>
          <w:szCs w:val="24"/>
        </w:rPr>
      </w:pPr>
      <w:r w:rsidRPr="00423C3C">
        <w:rPr>
          <w:rFonts w:eastAsia="Batang"/>
          <w:sz w:val="24"/>
          <w:szCs w:val="24"/>
        </w:rPr>
        <w:t>Az alkalmazottak munkarendjét nevelési évenként az óvoda munkaterve tartalmazza. A munkakörükkel kapcsolatos feladatok ellátásában munkarendjük kialakításában irányadó a munkaköri leírás, az óvoda igazgatója által meghatározott eseti vagy tartós megbízásuk.</w:t>
      </w:r>
    </w:p>
    <w:p w14:paraId="31EF1BC8" w14:textId="77777777" w:rsidR="00606F14" w:rsidRPr="00423C3C" w:rsidRDefault="00606F14" w:rsidP="00606F14">
      <w:pPr>
        <w:spacing w:line="276" w:lineRule="auto"/>
        <w:rPr>
          <w:b/>
          <w:sz w:val="24"/>
          <w:szCs w:val="24"/>
        </w:rPr>
      </w:pPr>
    </w:p>
    <w:p w14:paraId="3D09A7F1" w14:textId="77777777" w:rsidR="00606F14" w:rsidRPr="00423C3C" w:rsidRDefault="00606F14">
      <w:pPr>
        <w:pStyle w:val="Cmsor3"/>
        <w:keepNext w:val="0"/>
        <w:keepLines w:val="0"/>
        <w:numPr>
          <w:ilvl w:val="2"/>
          <w:numId w:val="221"/>
        </w:numPr>
        <w:tabs>
          <w:tab w:val="left" w:pos="851"/>
        </w:tabs>
        <w:spacing w:before="120" w:after="60" w:line="276" w:lineRule="auto"/>
        <w:ind w:left="993" w:hanging="993"/>
        <w:contextualSpacing/>
        <w:jc w:val="left"/>
        <w:rPr>
          <w:rFonts w:ascii="Times New Roman félkövér" w:hAnsi="Times New Roman félkövér"/>
          <w:b/>
          <w:smallCaps/>
          <w:color w:val="auto"/>
        </w:rPr>
      </w:pPr>
      <w:bookmarkStart w:id="425" w:name="_Toc823750"/>
      <w:bookmarkStart w:id="426" w:name="_Toc93013820"/>
      <w:bookmarkStart w:id="427" w:name="_Toc158673966"/>
      <w:bookmarkStart w:id="428" w:name="_Toc158674168"/>
      <w:bookmarkStart w:id="429" w:name="_Toc158674514"/>
      <w:bookmarkStart w:id="430" w:name="_Toc239141046"/>
      <w:r w:rsidRPr="00423C3C">
        <w:rPr>
          <w:rFonts w:ascii="Times New Roman félkövér" w:hAnsi="Times New Roman félkövér"/>
          <w:b/>
          <w:smallCaps/>
          <w:color w:val="auto"/>
        </w:rPr>
        <w:lastRenderedPageBreak/>
        <w:t>Az alkalmazotti közösség kapcsolattartási rendje</w:t>
      </w:r>
      <w:bookmarkEnd w:id="425"/>
      <w:bookmarkEnd w:id="426"/>
      <w:bookmarkEnd w:id="427"/>
      <w:bookmarkEnd w:id="428"/>
      <w:bookmarkEnd w:id="429"/>
      <w:bookmarkEnd w:id="430"/>
    </w:p>
    <w:p w14:paraId="367C8BB0" w14:textId="77777777" w:rsidR="00606F14" w:rsidRPr="00423C3C" w:rsidRDefault="00606F14" w:rsidP="00606F14">
      <w:pPr>
        <w:spacing w:line="276" w:lineRule="auto"/>
        <w:rPr>
          <w:sz w:val="24"/>
          <w:szCs w:val="24"/>
        </w:rPr>
      </w:pPr>
      <w:r w:rsidRPr="00423C3C">
        <w:rPr>
          <w:sz w:val="24"/>
        </w:rPr>
        <w:t xml:space="preserve">Az intézmény különböző közösségeinek tevékenységét az intézmény igazgatója fogja össze. A kapcsolattartásnak különböző formái vannak, melyek közül mindig azt kell alkalmazni, amelyik a legmegfelelőbben szolgálja az együttműködést: értekezletek, online kapcsolatok, megbeszélések, fórumok. </w:t>
      </w:r>
      <w:r w:rsidRPr="00423C3C">
        <w:rPr>
          <w:sz w:val="24"/>
          <w:szCs w:val="24"/>
        </w:rPr>
        <w:t>A belső kapcsolattartás általános szabálya, hogy különböző döntési fórumokra, nevelőtestületi-, alkalmazotti értekezletekre a vonatkozó napirendi pontokhoz a döntési, egyetértési és véleményezési jogot gyakorló közösségek által delegált képviselőt meg kell hívni, nyilatkozatukat jegyzőkönyvben kell rögzíteni. A teljes alkalmazotti közösség értekezletét az intézmény igazgatója akkor hívja össze, amikor ezt jogszabály előírja, az intézmény egészét érintő kérdések tárgyalására kerül sor, vagy az alkalmazottak azt kezdeményezik. Az alkalmazotti közösség értekezleteiről jegyzőkönyvet kell vezetni.</w:t>
      </w:r>
    </w:p>
    <w:p w14:paraId="6307AF2F" w14:textId="77777777" w:rsidR="00606F14" w:rsidRPr="00423C3C" w:rsidRDefault="00606F14" w:rsidP="00606F14">
      <w:pPr>
        <w:spacing w:line="276" w:lineRule="auto"/>
        <w:rPr>
          <w:b/>
          <w:sz w:val="24"/>
          <w:szCs w:val="24"/>
        </w:rPr>
      </w:pPr>
    </w:p>
    <w:p w14:paraId="38D88C85" w14:textId="77777777" w:rsidR="00606F14" w:rsidRPr="004F5DDC" w:rsidRDefault="00606F14">
      <w:pPr>
        <w:pStyle w:val="Cmsor3"/>
        <w:keepNext w:val="0"/>
        <w:keepLines w:val="0"/>
        <w:numPr>
          <w:ilvl w:val="2"/>
          <w:numId w:val="221"/>
        </w:numPr>
        <w:tabs>
          <w:tab w:val="left" w:pos="851"/>
        </w:tabs>
        <w:spacing w:before="120" w:after="60" w:line="276" w:lineRule="auto"/>
        <w:ind w:left="993" w:hanging="993"/>
        <w:contextualSpacing/>
        <w:jc w:val="left"/>
        <w:rPr>
          <w:rFonts w:ascii="Times New Roman félkövér" w:hAnsi="Times New Roman félkövér"/>
          <w:b/>
          <w:smallCaps/>
          <w:color w:val="auto"/>
        </w:rPr>
      </w:pPr>
      <w:bookmarkStart w:id="431" w:name="_Toc823751"/>
      <w:bookmarkStart w:id="432" w:name="_Toc93013821"/>
      <w:bookmarkStart w:id="433" w:name="_Toc158673967"/>
      <w:bookmarkStart w:id="434" w:name="_Toc158674169"/>
      <w:bookmarkStart w:id="435" w:name="_Toc158674515"/>
      <w:bookmarkStart w:id="436" w:name="_Toc239141047"/>
      <w:r w:rsidRPr="004F5DDC">
        <w:rPr>
          <w:rFonts w:ascii="Times New Roman félkövér" w:hAnsi="Times New Roman félkövér"/>
          <w:b/>
          <w:smallCaps/>
          <w:color w:val="auto"/>
        </w:rPr>
        <w:t>A nevelőtestület</w:t>
      </w:r>
      <w:bookmarkEnd w:id="431"/>
      <w:bookmarkEnd w:id="432"/>
      <w:bookmarkEnd w:id="433"/>
      <w:bookmarkEnd w:id="434"/>
      <w:bookmarkEnd w:id="435"/>
      <w:bookmarkEnd w:id="436"/>
    </w:p>
    <w:p w14:paraId="66939A1D" w14:textId="6F531A9B" w:rsidR="00606F14" w:rsidRPr="00C231D1" w:rsidRDefault="00C92675" w:rsidP="00C92675">
      <w:pPr>
        <w:pStyle w:val="Cmsor4"/>
        <w:keepNext w:val="0"/>
        <w:keepLines w:val="0"/>
        <w:spacing w:before="120" w:after="0" w:line="276" w:lineRule="auto"/>
        <w:contextualSpacing/>
        <w:jc w:val="left"/>
        <w:rPr>
          <w:rFonts w:ascii="Times New Roman félkövér" w:hAnsi="Times New Roman félkövér"/>
          <w:i w:val="0"/>
          <w:smallCaps/>
          <w:color w:val="auto"/>
          <w:sz w:val="24"/>
        </w:rPr>
      </w:pPr>
      <w:bookmarkStart w:id="437" w:name="_Toc93013822"/>
      <w:bookmarkStart w:id="438" w:name="_Toc166761384"/>
      <w:r>
        <w:rPr>
          <w:rFonts w:ascii="Times New Roman félkövér" w:hAnsi="Times New Roman félkövér"/>
          <w:i w:val="0"/>
          <w:smallCaps/>
          <w:color w:val="auto"/>
          <w:sz w:val="24"/>
        </w:rPr>
        <w:t xml:space="preserve"> </w:t>
      </w:r>
      <w:bookmarkStart w:id="439" w:name="_Toc239141048"/>
      <w:r w:rsidR="00606F14" w:rsidRPr="002B18C7">
        <w:rPr>
          <w:rFonts w:ascii="Times New Roman félkövér" w:hAnsi="Times New Roman félkövér"/>
          <w:i w:val="0"/>
          <w:smallCaps/>
          <w:color w:val="auto"/>
          <w:sz w:val="24"/>
        </w:rPr>
        <w:t>A nevelőtestület tagjai, feladat- és hatásköre</w:t>
      </w:r>
      <w:bookmarkEnd w:id="437"/>
      <w:bookmarkEnd w:id="438"/>
      <w:bookmarkEnd w:id="439"/>
    </w:p>
    <w:p w14:paraId="478C3588" w14:textId="77777777" w:rsidR="00606F14" w:rsidRPr="00D844E2" w:rsidRDefault="00606F14" w:rsidP="00606F14">
      <w:pPr>
        <w:pStyle w:val="Cmsor2"/>
        <w:spacing w:line="276" w:lineRule="auto"/>
        <w:rPr>
          <w:rFonts w:ascii="Times New Roman" w:hAnsi="Times New Roman"/>
          <w:smallCaps/>
          <w:color w:val="000000"/>
          <w:sz w:val="24"/>
          <w:szCs w:val="20"/>
        </w:rPr>
      </w:pPr>
      <w:bookmarkStart w:id="440" w:name="_Toc158673968"/>
      <w:bookmarkStart w:id="441" w:name="_Toc158674170"/>
      <w:bookmarkStart w:id="442" w:name="_Toc158674516"/>
      <w:bookmarkStart w:id="443" w:name="_Toc166693452"/>
      <w:bookmarkStart w:id="444" w:name="_Toc166761385"/>
      <w:bookmarkStart w:id="445" w:name="_Toc239141049"/>
      <w:r w:rsidRPr="00D844E2">
        <w:rPr>
          <w:rFonts w:ascii="Times New Roman" w:hAnsi="Times New Roman"/>
          <w:smallCaps/>
          <w:color w:val="000000"/>
          <w:sz w:val="24"/>
          <w:szCs w:val="20"/>
        </w:rPr>
        <w:t xml:space="preserve">Az </w:t>
      </w:r>
      <w:r w:rsidRPr="002B55D7">
        <w:rPr>
          <w:rFonts w:ascii="Times New Roman" w:hAnsi="Times New Roman"/>
          <w:smallCaps/>
          <w:color w:val="auto"/>
          <w:sz w:val="24"/>
          <w:szCs w:val="20"/>
        </w:rPr>
        <w:t>intézmény nevelőtestületét a nevelési intézményben köznevelési foglalkoztatotti jogviszony keretében pedagógus-munkakörben foglalkoztatottak közössége alkotja. A nevelőtestület határozza meg alapvetően az intézmény tartalmi munkáját. A munkavégzéssel kapcsolatos jogaikat és kötelességeiket, a köznevelési törvény és végrehajtási rendeletei, a munka törvénykönyve, a pedagógusok új életpályájáról szóló törvény és annak végrehajtási rendelete határozza meg és szabályozza.</w:t>
      </w:r>
      <w:bookmarkEnd w:id="440"/>
      <w:bookmarkEnd w:id="441"/>
      <w:bookmarkEnd w:id="442"/>
      <w:bookmarkEnd w:id="443"/>
      <w:bookmarkEnd w:id="444"/>
      <w:bookmarkEnd w:id="445"/>
    </w:p>
    <w:p w14:paraId="68EE8AEE" w14:textId="77777777" w:rsidR="00606F14" w:rsidRPr="00E126EB" w:rsidRDefault="00606F14" w:rsidP="00606F14">
      <w:pPr>
        <w:spacing w:line="276" w:lineRule="auto"/>
        <w:rPr>
          <w:color w:val="000000"/>
          <w:sz w:val="24"/>
        </w:rPr>
      </w:pPr>
      <w:r w:rsidRPr="00E126EB">
        <w:rPr>
          <w:color w:val="000000"/>
          <w:sz w:val="24"/>
        </w:rPr>
        <w:t xml:space="preserve">A nevelőtestület a köznevelési törvény alapján meghatározott jogosítványokkal rendelkező testület, amely a nevelési kérdésekben az intézmény legfontosabb tanácskozó és </w:t>
      </w:r>
      <w:r w:rsidRPr="00D844E2">
        <w:rPr>
          <w:color w:val="000000"/>
          <w:sz w:val="24"/>
        </w:rPr>
        <w:t>döntéshozó</w:t>
      </w:r>
      <w:r w:rsidRPr="00E126EB">
        <w:rPr>
          <w:color w:val="000000"/>
          <w:sz w:val="24"/>
        </w:rPr>
        <w:t xml:space="preserve"> szerve,</w:t>
      </w:r>
      <w:r w:rsidRPr="00D844E2">
        <w:rPr>
          <w:color w:val="000000"/>
          <w:sz w:val="24"/>
        </w:rPr>
        <w:t xml:space="preserve"> törvényben </w:t>
      </w:r>
      <w:r w:rsidRPr="00E126EB">
        <w:rPr>
          <w:color w:val="000000"/>
          <w:sz w:val="24"/>
        </w:rPr>
        <w:t xml:space="preserve">továbbá az e szabályzatban meghatározott kérdésekben </w:t>
      </w:r>
      <w:r w:rsidRPr="00D844E2">
        <w:rPr>
          <w:color w:val="000000"/>
          <w:sz w:val="24"/>
        </w:rPr>
        <w:t>és más jogszabályokban meghatározott kérdésekben döntési, véleményező és javaslattevő jogkörrel rendelkezik.</w:t>
      </w:r>
      <w:r w:rsidRPr="00E126EB">
        <w:rPr>
          <w:color w:val="000000"/>
          <w:sz w:val="24"/>
        </w:rPr>
        <w:t xml:space="preserve"> </w:t>
      </w:r>
    </w:p>
    <w:p w14:paraId="2254B536" w14:textId="77777777" w:rsidR="00606F14" w:rsidRPr="00423C3C" w:rsidRDefault="00606F14" w:rsidP="00606F14">
      <w:pPr>
        <w:spacing w:line="276" w:lineRule="auto"/>
        <w:rPr>
          <w:sz w:val="24"/>
        </w:rPr>
      </w:pPr>
    </w:p>
    <w:p w14:paraId="26B8AFE9" w14:textId="77777777" w:rsidR="00606F14" w:rsidRPr="00423C3C" w:rsidRDefault="00606F14" w:rsidP="008314A1">
      <w:pPr>
        <w:pStyle w:val="Cmsor4"/>
        <w:keepNext w:val="0"/>
        <w:keepLines w:val="0"/>
        <w:spacing w:before="120" w:after="0" w:line="276" w:lineRule="auto"/>
        <w:ind w:left="720"/>
        <w:contextualSpacing/>
        <w:jc w:val="left"/>
        <w:rPr>
          <w:rFonts w:ascii="Times New Roman félkövér" w:hAnsi="Times New Roman félkövér"/>
          <w:i w:val="0"/>
          <w:smallCaps/>
          <w:color w:val="auto"/>
          <w:sz w:val="24"/>
        </w:rPr>
      </w:pPr>
      <w:bookmarkStart w:id="446" w:name="_Toc93013823"/>
      <w:bookmarkStart w:id="447" w:name="_Toc166761386"/>
      <w:bookmarkStart w:id="448" w:name="_Toc239141050"/>
      <w:bookmarkStart w:id="449" w:name="_Hlk166696235"/>
      <w:r w:rsidRPr="00423C3C">
        <w:rPr>
          <w:rFonts w:ascii="Times New Roman félkövér" w:hAnsi="Times New Roman félkövér"/>
          <w:i w:val="0"/>
          <w:smallCaps/>
          <w:color w:val="auto"/>
          <w:sz w:val="24"/>
        </w:rPr>
        <w:t>A nevelőtestület működésére vonatkozó általános szabályok</w:t>
      </w:r>
      <w:bookmarkEnd w:id="446"/>
      <w:bookmarkEnd w:id="447"/>
      <w:bookmarkEnd w:id="448"/>
    </w:p>
    <w:bookmarkEnd w:id="449"/>
    <w:p w14:paraId="16414893" w14:textId="77777777" w:rsidR="00606F14" w:rsidRPr="00423C3C" w:rsidRDefault="00606F14" w:rsidP="00606F14">
      <w:pPr>
        <w:spacing w:line="276" w:lineRule="auto"/>
        <w:rPr>
          <w:sz w:val="24"/>
        </w:rPr>
      </w:pPr>
      <w:r w:rsidRPr="00423C3C">
        <w:rPr>
          <w:sz w:val="24"/>
        </w:rPr>
        <w:t xml:space="preserve">A nevelőtestület jogállását, döntési, véleményezési és javaslattételi jogkörét az Nkt. </w:t>
      </w:r>
      <w:r w:rsidRPr="00423C3C">
        <w:rPr>
          <w:b/>
          <w:bCs/>
          <w:sz w:val="24"/>
          <w:szCs w:val="24"/>
        </w:rPr>
        <w:t>70. §</w:t>
      </w:r>
      <w:r w:rsidRPr="00423C3C">
        <w:rPr>
          <w:sz w:val="24"/>
        </w:rPr>
        <w:t>. (2), valamint annak végrehajtási rendelete határozza meg.</w:t>
      </w:r>
    </w:p>
    <w:p w14:paraId="6189FB74" w14:textId="77777777" w:rsidR="00606F14" w:rsidRPr="00423C3C" w:rsidRDefault="00606F14" w:rsidP="00606F14">
      <w:pPr>
        <w:spacing w:line="276" w:lineRule="auto"/>
        <w:rPr>
          <w:sz w:val="24"/>
        </w:rPr>
      </w:pPr>
      <w:r w:rsidRPr="00423C3C">
        <w:rPr>
          <w:sz w:val="24"/>
        </w:rPr>
        <w:t xml:space="preserve">A nevelőtestület </w:t>
      </w:r>
      <w:r w:rsidRPr="00423C3C">
        <w:rPr>
          <w:b/>
          <w:bCs/>
          <w:sz w:val="24"/>
        </w:rPr>
        <w:t>döntési,</w:t>
      </w:r>
      <w:r w:rsidRPr="00423C3C">
        <w:rPr>
          <w:sz w:val="24"/>
        </w:rPr>
        <w:t xml:space="preserve"> </w:t>
      </w:r>
      <w:r w:rsidRPr="00423C3C">
        <w:rPr>
          <w:b/>
          <w:sz w:val="24"/>
        </w:rPr>
        <w:t>véleményező</w:t>
      </w:r>
      <w:r w:rsidRPr="00423C3C">
        <w:rPr>
          <w:sz w:val="24"/>
        </w:rPr>
        <w:t xml:space="preserve"> és </w:t>
      </w:r>
      <w:r w:rsidRPr="00423C3C">
        <w:rPr>
          <w:b/>
          <w:sz w:val="24"/>
        </w:rPr>
        <w:t>javaslattételi jogkör</w:t>
      </w:r>
      <w:r w:rsidRPr="00423C3C">
        <w:rPr>
          <w:sz w:val="24"/>
        </w:rPr>
        <w:t xml:space="preserve">rel rendelkezik. </w:t>
      </w:r>
    </w:p>
    <w:p w14:paraId="058078FF" w14:textId="77777777" w:rsidR="00606F14" w:rsidRPr="00423C3C" w:rsidRDefault="00606F14" w:rsidP="00606F14">
      <w:pPr>
        <w:spacing w:line="276" w:lineRule="auto"/>
        <w:rPr>
          <w:sz w:val="24"/>
        </w:rPr>
      </w:pPr>
      <w:r w:rsidRPr="00423C3C">
        <w:rPr>
          <w:sz w:val="24"/>
        </w:rPr>
        <w:t xml:space="preserve">A nevelőtestület </w:t>
      </w:r>
      <w:r w:rsidRPr="00423C3C">
        <w:rPr>
          <w:b/>
          <w:sz w:val="24"/>
        </w:rPr>
        <w:t>döntési jogkör</w:t>
      </w:r>
      <w:r w:rsidRPr="00423C3C">
        <w:rPr>
          <w:sz w:val="24"/>
        </w:rPr>
        <w:t>e:</w:t>
      </w:r>
    </w:p>
    <w:p w14:paraId="2CAE78AC" w14:textId="77777777" w:rsidR="00606F14" w:rsidRPr="00423C3C" w:rsidRDefault="00606F14">
      <w:pPr>
        <w:pStyle w:val="Listaszerbekezds"/>
        <w:numPr>
          <w:ilvl w:val="0"/>
          <w:numId w:val="105"/>
        </w:numPr>
        <w:spacing w:line="276" w:lineRule="auto"/>
        <w:rPr>
          <w:sz w:val="24"/>
          <w:szCs w:val="24"/>
        </w:rPr>
      </w:pPr>
      <w:r w:rsidRPr="00423C3C">
        <w:rPr>
          <w:sz w:val="24"/>
          <w:szCs w:val="24"/>
        </w:rPr>
        <w:t xml:space="preserve">az óvoda munkáját átfogó elemzések, értékelések, beszámolók </w:t>
      </w:r>
    </w:p>
    <w:p w14:paraId="3C583481" w14:textId="77777777" w:rsidR="00606F14" w:rsidRPr="00423C3C" w:rsidRDefault="00606F14">
      <w:pPr>
        <w:pStyle w:val="Listaszerbekezds"/>
        <w:numPr>
          <w:ilvl w:val="0"/>
          <w:numId w:val="105"/>
        </w:numPr>
        <w:spacing w:line="276" w:lineRule="auto"/>
        <w:rPr>
          <w:sz w:val="24"/>
          <w:szCs w:val="24"/>
        </w:rPr>
      </w:pPr>
      <w:r w:rsidRPr="00423C3C">
        <w:rPr>
          <w:sz w:val="24"/>
          <w:szCs w:val="24"/>
        </w:rPr>
        <w:t xml:space="preserve">Pedagógiai Program </w:t>
      </w:r>
    </w:p>
    <w:p w14:paraId="1EE3006C" w14:textId="77777777" w:rsidR="00606F14" w:rsidRPr="00423C3C" w:rsidRDefault="00606F14">
      <w:pPr>
        <w:pStyle w:val="Listaszerbekezds"/>
        <w:numPr>
          <w:ilvl w:val="0"/>
          <w:numId w:val="105"/>
        </w:numPr>
        <w:spacing w:line="276" w:lineRule="auto"/>
        <w:rPr>
          <w:sz w:val="24"/>
          <w:szCs w:val="24"/>
        </w:rPr>
      </w:pPr>
      <w:proofErr w:type="spellStart"/>
      <w:r w:rsidRPr="00423C3C">
        <w:rPr>
          <w:sz w:val="24"/>
          <w:szCs w:val="24"/>
        </w:rPr>
        <w:t>SzMSz</w:t>
      </w:r>
      <w:proofErr w:type="spellEnd"/>
      <w:r w:rsidRPr="00423C3C">
        <w:rPr>
          <w:sz w:val="24"/>
          <w:szCs w:val="24"/>
        </w:rPr>
        <w:t xml:space="preserve"> </w:t>
      </w:r>
    </w:p>
    <w:p w14:paraId="0593F49F" w14:textId="77777777" w:rsidR="00606F14" w:rsidRPr="00423C3C" w:rsidRDefault="00606F14">
      <w:pPr>
        <w:pStyle w:val="Listaszerbekezds"/>
        <w:numPr>
          <w:ilvl w:val="0"/>
          <w:numId w:val="106"/>
        </w:numPr>
        <w:spacing w:line="276" w:lineRule="auto"/>
        <w:rPr>
          <w:sz w:val="24"/>
          <w:szCs w:val="24"/>
        </w:rPr>
      </w:pPr>
      <w:r w:rsidRPr="00423C3C">
        <w:rPr>
          <w:sz w:val="24"/>
          <w:szCs w:val="24"/>
        </w:rPr>
        <w:t xml:space="preserve">a továbbképzési program elfogadása Nkt. 70. § (2) alapján </w:t>
      </w:r>
    </w:p>
    <w:p w14:paraId="181C32E2" w14:textId="77777777" w:rsidR="00606F14" w:rsidRPr="00423C3C" w:rsidRDefault="00606F14">
      <w:pPr>
        <w:pStyle w:val="Listaszerbekezds"/>
        <w:numPr>
          <w:ilvl w:val="0"/>
          <w:numId w:val="106"/>
        </w:numPr>
        <w:spacing w:line="276" w:lineRule="auto"/>
        <w:rPr>
          <w:sz w:val="24"/>
          <w:szCs w:val="24"/>
        </w:rPr>
      </w:pPr>
      <w:r w:rsidRPr="00423C3C">
        <w:rPr>
          <w:sz w:val="24"/>
          <w:szCs w:val="24"/>
        </w:rPr>
        <w:t>a nevelőtestület képviseletében eljáró pedagógus kiválasztása, (Nkt. 70. § (2) alapján</w:t>
      </w:r>
    </w:p>
    <w:p w14:paraId="0CD8C7A5" w14:textId="77777777" w:rsidR="00606F14" w:rsidRPr="00423C3C" w:rsidRDefault="00606F14">
      <w:pPr>
        <w:pStyle w:val="Listaszerbekezds"/>
        <w:numPr>
          <w:ilvl w:val="0"/>
          <w:numId w:val="106"/>
        </w:numPr>
        <w:spacing w:line="276" w:lineRule="auto"/>
        <w:rPr>
          <w:sz w:val="24"/>
          <w:szCs w:val="24"/>
        </w:rPr>
      </w:pPr>
      <w:r w:rsidRPr="00423C3C">
        <w:rPr>
          <w:sz w:val="24"/>
          <w:szCs w:val="24"/>
        </w:rPr>
        <w:t xml:space="preserve">a házirend elfogadása, Nkt. 70. § (2) alapján </w:t>
      </w:r>
    </w:p>
    <w:p w14:paraId="736FB99D" w14:textId="77777777" w:rsidR="00606F14" w:rsidRPr="00423C3C" w:rsidRDefault="00606F14">
      <w:pPr>
        <w:numPr>
          <w:ilvl w:val="0"/>
          <w:numId w:val="106"/>
        </w:numPr>
        <w:spacing w:line="276" w:lineRule="auto"/>
        <w:rPr>
          <w:sz w:val="24"/>
          <w:szCs w:val="24"/>
        </w:rPr>
      </w:pPr>
      <w:r w:rsidRPr="00423C3C">
        <w:rPr>
          <w:sz w:val="24"/>
          <w:szCs w:val="24"/>
        </w:rPr>
        <w:t xml:space="preserve">a tanfelügyeleti intézményi ellenőrzés alapján készített intézkedési terv elfogadása, </w:t>
      </w:r>
    </w:p>
    <w:p w14:paraId="2030B07A" w14:textId="77777777" w:rsidR="00606F14" w:rsidRPr="00423C3C" w:rsidRDefault="00606F14">
      <w:pPr>
        <w:pStyle w:val="Listaszerbekezds"/>
        <w:numPr>
          <w:ilvl w:val="0"/>
          <w:numId w:val="106"/>
        </w:numPr>
        <w:spacing w:line="276" w:lineRule="auto"/>
        <w:rPr>
          <w:sz w:val="24"/>
          <w:szCs w:val="24"/>
        </w:rPr>
      </w:pPr>
      <w:r w:rsidRPr="00423C3C">
        <w:rPr>
          <w:sz w:val="24"/>
          <w:szCs w:val="24"/>
        </w:rPr>
        <w:t>jogszabályban meghatározott más ügyek Nkt. 70. § (2) alapján</w:t>
      </w:r>
    </w:p>
    <w:p w14:paraId="06EEF64A" w14:textId="77777777" w:rsidR="00606F14" w:rsidRPr="00423C3C" w:rsidRDefault="00606F14" w:rsidP="00606F14">
      <w:pPr>
        <w:spacing w:line="276" w:lineRule="auto"/>
        <w:rPr>
          <w:sz w:val="24"/>
          <w:szCs w:val="24"/>
        </w:rPr>
      </w:pPr>
      <w:r w:rsidRPr="00423C3C">
        <w:rPr>
          <w:sz w:val="24"/>
          <w:szCs w:val="24"/>
        </w:rPr>
        <w:lastRenderedPageBreak/>
        <w:t xml:space="preserve">A nevelőtestület </w:t>
      </w:r>
      <w:r w:rsidRPr="00423C3C">
        <w:rPr>
          <w:b/>
          <w:sz w:val="24"/>
          <w:szCs w:val="24"/>
        </w:rPr>
        <w:t>véleményt nyilváníthat, vagy javaslatot tehet</w:t>
      </w:r>
      <w:r w:rsidRPr="00423C3C">
        <w:rPr>
          <w:sz w:val="24"/>
          <w:szCs w:val="24"/>
        </w:rPr>
        <w:t xml:space="preserve"> az óvoda működésével kapcsolatos valamennyi kérdésben szóbeli vagy írásbeli formában. </w:t>
      </w:r>
    </w:p>
    <w:p w14:paraId="186B30AE" w14:textId="77777777" w:rsidR="00606F14" w:rsidRPr="00423C3C" w:rsidRDefault="00606F14" w:rsidP="00606F14">
      <w:pPr>
        <w:spacing w:line="276" w:lineRule="auto"/>
        <w:rPr>
          <w:sz w:val="24"/>
          <w:szCs w:val="24"/>
        </w:rPr>
      </w:pPr>
      <w:r w:rsidRPr="00423C3C">
        <w:rPr>
          <w:sz w:val="24"/>
          <w:szCs w:val="24"/>
        </w:rPr>
        <w:t>A szóbeli véleménynyilvánítás formái:</w:t>
      </w:r>
    </w:p>
    <w:p w14:paraId="633734BD" w14:textId="77777777" w:rsidR="00606F14" w:rsidRPr="00423C3C" w:rsidRDefault="00606F14">
      <w:pPr>
        <w:pStyle w:val="Listaszerbekezds"/>
        <w:numPr>
          <w:ilvl w:val="1"/>
          <w:numId w:val="108"/>
        </w:numPr>
        <w:spacing w:line="276" w:lineRule="auto"/>
        <w:ind w:left="709"/>
        <w:rPr>
          <w:sz w:val="24"/>
          <w:szCs w:val="24"/>
        </w:rPr>
      </w:pPr>
      <w:r w:rsidRPr="00423C3C">
        <w:rPr>
          <w:sz w:val="24"/>
          <w:szCs w:val="24"/>
        </w:rPr>
        <w:t xml:space="preserve">szakmai konzultáció, </w:t>
      </w:r>
    </w:p>
    <w:p w14:paraId="57EF12F8" w14:textId="77777777" w:rsidR="00606F14" w:rsidRPr="00423C3C" w:rsidRDefault="00606F14">
      <w:pPr>
        <w:pStyle w:val="Listaszerbekezds"/>
        <w:numPr>
          <w:ilvl w:val="1"/>
          <w:numId w:val="108"/>
        </w:numPr>
        <w:spacing w:line="276" w:lineRule="auto"/>
        <w:ind w:left="709"/>
        <w:rPr>
          <w:sz w:val="24"/>
          <w:szCs w:val="24"/>
        </w:rPr>
      </w:pPr>
      <w:r w:rsidRPr="00423C3C">
        <w:rPr>
          <w:sz w:val="24"/>
          <w:szCs w:val="24"/>
        </w:rPr>
        <w:t>értekezlet,</w:t>
      </w:r>
    </w:p>
    <w:p w14:paraId="09B7ABE8" w14:textId="77777777" w:rsidR="00606F14" w:rsidRPr="00423C3C" w:rsidRDefault="00606F14">
      <w:pPr>
        <w:pStyle w:val="Listaszerbekezds"/>
        <w:numPr>
          <w:ilvl w:val="1"/>
          <w:numId w:val="108"/>
        </w:numPr>
        <w:spacing w:line="276" w:lineRule="auto"/>
        <w:ind w:left="709"/>
        <w:rPr>
          <w:sz w:val="24"/>
          <w:szCs w:val="24"/>
        </w:rPr>
      </w:pPr>
      <w:r w:rsidRPr="00423C3C">
        <w:rPr>
          <w:sz w:val="24"/>
          <w:szCs w:val="24"/>
        </w:rPr>
        <w:t>egyéb megbeszélések,</w:t>
      </w:r>
    </w:p>
    <w:p w14:paraId="664AA7C4" w14:textId="77777777" w:rsidR="00606F14" w:rsidRPr="00423C3C" w:rsidRDefault="00606F14">
      <w:pPr>
        <w:pStyle w:val="Listaszerbekezds"/>
        <w:numPr>
          <w:ilvl w:val="1"/>
          <w:numId w:val="108"/>
        </w:numPr>
        <w:spacing w:line="276" w:lineRule="auto"/>
        <w:ind w:left="709"/>
        <w:rPr>
          <w:sz w:val="24"/>
          <w:szCs w:val="24"/>
        </w:rPr>
      </w:pPr>
      <w:r w:rsidRPr="00423C3C">
        <w:rPr>
          <w:sz w:val="24"/>
          <w:szCs w:val="24"/>
        </w:rPr>
        <w:t>javaslatot tesznek az óvodába felvett gyermekek csoportba sorolásáról.</w:t>
      </w:r>
    </w:p>
    <w:p w14:paraId="5912E4CA" w14:textId="77777777" w:rsidR="00606F14" w:rsidRPr="00423C3C" w:rsidRDefault="00606F14" w:rsidP="00606F14">
      <w:pPr>
        <w:spacing w:line="276" w:lineRule="auto"/>
        <w:rPr>
          <w:sz w:val="24"/>
          <w:szCs w:val="24"/>
        </w:rPr>
      </w:pPr>
      <w:r w:rsidRPr="00423C3C">
        <w:rPr>
          <w:sz w:val="24"/>
          <w:szCs w:val="24"/>
        </w:rPr>
        <w:t>Az írásbeli észrevételek lehetséges formái:</w:t>
      </w:r>
    </w:p>
    <w:p w14:paraId="44E00A60" w14:textId="77777777" w:rsidR="00606F14" w:rsidRPr="00423C3C" w:rsidRDefault="00606F14">
      <w:pPr>
        <w:pStyle w:val="Listaszerbekezds"/>
        <w:numPr>
          <w:ilvl w:val="1"/>
          <w:numId w:val="109"/>
        </w:numPr>
        <w:spacing w:line="276" w:lineRule="auto"/>
        <w:ind w:left="709"/>
        <w:rPr>
          <w:sz w:val="24"/>
          <w:szCs w:val="24"/>
        </w:rPr>
      </w:pPr>
      <w:r w:rsidRPr="00423C3C">
        <w:rPr>
          <w:sz w:val="24"/>
          <w:szCs w:val="24"/>
        </w:rPr>
        <w:t>évente történő beszámolók,</w:t>
      </w:r>
    </w:p>
    <w:p w14:paraId="61FADB6A" w14:textId="77777777" w:rsidR="00606F14" w:rsidRPr="00423C3C" w:rsidRDefault="00606F14">
      <w:pPr>
        <w:pStyle w:val="Listaszerbekezds"/>
        <w:numPr>
          <w:ilvl w:val="1"/>
          <w:numId w:val="109"/>
        </w:numPr>
        <w:spacing w:line="276" w:lineRule="auto"/>
        <w:ind w:left="709"/>
        <w:rPr>
          <w:sz w:val="24"/>
          <w:szCs w:val="24"/>
        </w:rPr>
      </w:pPr>
      <w:r w:rsidRPr="00423C3C">
        <w:rPr>
          <w:sz w:val="24"/>
          <w:szCs w:val="24"/>
        </w:rPr>
        <w:t>a problémák, javaslatok írásban történő egyedi megfogalmazása esetleges megoldási javaslatokkal.</w:t>
      </w:r>
    </w:p>
    <w:p w14:paraId="6FC069D7" w14:textId="77777777" w:rsidR="00606F14" w:rsidRPr="00F05671" w:rsidRDefault="00606F14" w:rsidP="00606F14">
      <w:pPr>
        <w:pStyle w:val="Listaszerbekezds"/>
        <w:spacing w:line="276" w:lineRule="auto"/>
        <w:ind w:left="1440"/>
        <w:rPr>
          <w:color w:val="FF0000"/>
          <w:sz w:val="24"/>
          <w:szCs w:val="24"/>
        </w:rPr>
      </w:pPr>
    </w:p>
    <w:p w14:paraId="43A9525E" w14:textId="77777777" w:rsidR="00606F14" w:rsidRPr="00F43F67" w:rsidRDefault="00606F14">
      <w:pPr>
        <w:pStyle w:val="Cmsor4"/>
        <w:keepNext w:val="0"/>
        <w:keepLines w:val="0"/>
        <w:numPr>
          <w:ilvl w:val="0"/>
          <w:numId w:val="241"/>
        </w:numPr>
        <w:spacing w:before="120" w:after="0" w:line="276" w:lineRule="auto"/>
        <w:contextualSpacing/>
        <w:jc w:val="left"/>
        <w:rPr>
          <w:rFonts w:ascii="Times New Roman félkövér" w:hAnsi="Times New Roman félkövér"/>
          <w:i w:val="0"/>
          <w:smallCaps/>
          <w:color w:val="auto"/>
          <w:sz w:val="24"/>
        </w:rPr>
      </w:pPr>
      <w:bookmarkStart w:id="450" w:name="_Toc93013824"/>
      <w:bookmarkStart w:id="451" w:name="_Toc166761387"/>
      <w:bookmarkStart w:id="452" w:name="_Toc239141051"/>
      <w:r w:rsidRPr="00773536">
        <w:rPr>
          <w:rFonts w:ascii="Times New Roman félkövér" w:hAnsi="Times New Roman félkövér"/>
          <w:i w:val="0"/>
          <w:smallCaps/>
          <w:color w:val="auto"/>
          <w:sz w:val="24"/>
        </w:rPr>
        <w:t xml:space="preserve">Az intézményi szervezeti egységek és </w:t>
      </w:r>
      <w:r w:rsidRPr="00F43F67">
        <w:rPr>
          <w:rFonts w:ascii="Times New Roman félkövér" w:hAnsi="Times New Roman félkövér"/>
          <w:i w:val="0"/>
          <w:smallCaps/>
          <w:color w:val="auto"/>
          <w:sz w:val="24"/>
        </w:rPr>
        <w:t>közösségek és az intézményvezetés járványügyi helyzetben történő együttműködése</w:t>
      </w:r>
      <w:bookmarkEnd w:id="450"/>
      <w:bookmarkEnd w:id="451"/>
      <w:bookmarkEnd w:id="452"/>
    </w:p>
    <w:p w14:paraId="51C9C454" w14:textId="77777777" w:rsidR="00606F14" w:rsidRPr="00F43F67" w:rsidRDefault="00606F14" w:rsidP="00606F14">
      <w:pPr>
        <w:spacing w:line="276" w:lineRule="auto"/>
        <w:rPr>
          <w:sz w:val="24"/>
          <w:szCs w:val="24"/>
        </w:rPr>
      </w:pPr>
      <w:r w:rsidRPr="00F43F67">
        <w:rPr>
          <w:sz w:val="24"/>
          <w:szCs w:val="24"/>
        </w:rPr>
        <w:t>Az eljárás lépései:</w:t>
      </w:r>
    </w:p>
    <w:p w14:paraId="447D9EBC" w14:textId="77777777" w:rsidR="00606F14" w:rsidRPr="00F43F67" w:rsidRDefault="00606F14">
      <w:pPr>
        <w:numPr>
          <w:ilvl w:val="0"/>
          <w:numId w:val="216"/>
        </w:numPr>
        <w:spacing w:line="276" w:lineRule="auto"/>
        <w:ind w:left="284" w:hanging="283"/>
        <w:rPr>
          <w:b/>
          <w:bCs/>
          <w:i/>
          <w:iCs/>
          <w:sz w:val="24"/>
          <w:szCs w:val="24"/>
        </w:rPr>
      </w:pPr>
      <w:r w:rsidRPr="00F43F67">
        <w:rPr>
          <w:b/>
          <w:bCs/>
          <w:i/>
          <w:iCs/>
          <w:sz w:val="24"/>
          <w:szCs w:val="24"/>
        </w:rPr>
        <w:t>lépés: Alkalmazotti értekezlet összehívása.</w:t>
      </w:r>
    </w:p>
    <w:p w14:paraId="223F726F" w14:textId="77777777" w:rsidR="00606F14" w:rsidRPr="00F43F67" w:rsidRDefault="00606F14" w:rsidP="00606F14">
      <w:pPr>
        <w:spacing w:line="276" w:lineRule="auto"/>
        <w:ind w:left="567"/>
        <w:rPr>
          <w:sz w:val="24"/>
          <w:szCs w:val="24"/>
        </w:rPr>
      </w:pPr>
      <w:r w:rsidRPr="00F43F67">
        <w:rPr>
          <w:b/>
          <w:bCs/>
          <w:sz w:val="24"/>
          <w:szCs w:val="24"/>
        </w:rPr>
        <w:t>Tartalma:</w:t>
      </w:r>
      <w:r w:rsidRPr="00F43F67">
        <w:rPr>
          <w:sz w:val="24"/>
          <w:szCs w:val="24"/>
        </w:rPr>
        <w:t xml:space="preserve"> tájékoztatás az aktuális járványügyi helyzet kezelésének </w:t>
      </w:r>
      <w:r w:rsidRPr="00F43F67">
        <w:rPr>
          <w:sz w:val="24"/>
          <w:szCs w:val="24"/>
        </w:rPr>
        <w:tab/>
        <w:t>feladatairól.</w:t>
      </w:r>
    </w:p>
    <w:p w14:paraId="7715C185" w14:textId="77777777" w:rsidR="00606F14" w:rsidRPr="00F43F67" w:rsidRDefault="00606F14" w:rsidP="00606F14">
      <w:pPr>
        <w:spacing w:line="276" w:lineRule="auto"/>
        <w:ind w:left="567"/>
        <w:rPr>
          <w:sz w:val="24"/>
          <w:szCs w:val="24"/>
        </w:rPr>
      </w:pPr>
      <w:r w:rsidRPr="00F43F67">
        <w:rPr>
          <w:b/>
          <w:bCs/>
          <w:sz w:val="24"/>
          <w:szCs w:val="24"/>
        </w:rPr>
        <w:t>Felelős:</w:t>
      </w:r>
      <w:r w:rsidRPr="00F43F67">
        <w:rPr>
          <w:sz w:val="24"/>
          <w:szCs w:val="24"/>
        </w:rPr>
        <w:t xml:space="preserve"> igazgató</w:t>
      </w:r>
    </w:p>
    <w:p w14:paraId="18AE0A2C" w14:textId="77777777" w:rsidR="00606F14" w:rsidRPr="00F43F67" w:rsidRDefault="00606F14" w:rsidP="00606F14">
      <w:pPr>
        <w:spacing w:line="276" w:lineRule="auto"/>
        <w:ind w:left="567"/>
        <w:rPr>
          <w:sz w:val="24"/>
          <w:szCs w:val="24"/>
        </w:rPr>
      </w:pPr>
      <w:bookmarkStart w:id="453" w:name="_Hlk92792474"/>
      <w:r w:rsidRPr="00F43F67">
        <w:rPr>
          <w:b/>
          <w:bCs/>
          <w:sz w:val="24"/>
          <w:szCs w:val="24"/>
        </w:rPr>
        <w:t>Résztvevők:</w:t>
      </w:r>
      <w:bookmarkEnd w:id="453"/>
      <w:r w:rsidRPr="00F43F67">
        <w:rPr>
          <w:sz w:val="24"/>
          <w:szCs w:val="24"/>
        </w:rPr>
        <w:t xml:space="preserve"> </w:t>
      </w:r>
      <w:r w:rsidRPr="00F43F67">
        <w:rPr>
          <w:b/>
          <w:bCs/>
          <w:i/>
          <w:iCs/>
          <w:sz w:val="24"/>
          <w:szCs w:val="24"/>
        </w:rPr>
        <w:t>az óvoda dolgozói</w:t>
      </w:r>
    </w:p>
    <w:p w14:paraId="67C90164" w14:textId="77777777" w:rsidR="00606F14" w:rsidRPr="00F43F67" w:rsidRDefault="00606F14" w:rsidP="00606F14">
      <w:pPr>
        <w:spacing w:line="276" w:lineRule="auto"/>
        <w:ind w:left="567"/>
        <w:rPr>
          <w:sz w:val="24"/>
          <w:szCs w:val="24"/>
        </w:rPr>
      </w:pPr>
      <w:r w:rsidRPr="00F43F67">
        <w:rPr>
          <w:b/>
          <w:bCs/>
          <w:sz w:val="24"/>
          <w:szCs w:val="24"/>
        </w:rPr>
        <w:t>Határidő:</w:t>
      </w:r>
      <w:r w:rsidRPr="00F43F67">
        <w:rPr>
          <w:sz w:val="24"/>
          <w:szCs w:val="24"/>
        </w:rPr>
        <w:t xml:space="preserve"> a jogszabály megjelenésének napja</w:t>
      </w:r>
    </w:p>
    <w:p w14:paraId="25473724" w14:textId="77777777" w:rsidR="00606F14" w:rsidRPr="00F43F67" w:rsidRDefault="00606F14" w:rsidP="00606F14">
      <w:pPr>
        <w:spacing w:line="276" w:lineRule="auto"/>
        <w:ind w:left="567"/>
        <w:rPr>
          <w:sz w:val="24"/>
          <w:szCs w:val="24"/>
        </w:rPr>
      </w:pPr>
      <w:r w:rsidRPr="00F43F67">
        <w:rPr>
          <w:b/>
          <w:bCs/>
          <w:sz w:val="24"/>
          <w:szCs w:val="24"/>
        </w:rPr>
        <w:t>Formája:</w:t>
      </w:r>
      <w:r w:rsidRPr="00F43F67">
        <w:rPr>
          <w:sz w:val="24"/>
          <w:szCs w:val="24"/>
        </w:rPr>
        <w:t xml:space="preserve"> online meghívás, melyet az igazgató indít. </w:t>
      </w:r>
    </w:p>
    <w:p w14:paraId="381B2371" w14:textId="77777777" w:rsidR="00606F14" w:rsidRPr="00F43F67" w:rsidRDefault="00606F14" w:rsidP="00606F14">
      <w:pPr>
        <w:spacing w:line="276" w:lineRule="auto"/>
        <w:ind w:left="567"/>
        <w:rPr>
          <w:sz w:val="24"/>
          <w:szCs w:val="24"/>
        </w:rPr>
      </w:pPr>
      <w:r w:rsidRPr="00F43F67">
        <w:rPr>
          <w:sz w:val="24"/>
          <w:szCs w:val="24"/>
        </w:rPr>
        <w:t>A tájékoztatásról és a vezetők által elfogadott eljárásrendről, a döntésről feljegyzés készül, melyet nyomtatott formában el kell juttatni a dolgozóknak Az elkészült, nyomtatott formátumú feljegyzéshez(jegyzőkönyvhöz) csatolni szükséges a résztvevők jelenléti ívét, melyen meg kell jeleníteni a hiányzó kollégákat és a hiányzás okát, majd az elkészült iratot iktatni szükséges.</w:t>
      </w:r>
    </w:p>
    <w:p w14:paraId="042B64D8" w14:textId="77777777" w:rsidR="00606F14" w:rsidRPr="00F43F67" w:rsidRDefault="00606F14">
      <w:pPr>
        <w:numPr>
          <w:ilvl w:val="0"/>
          <w:numId w:val="216"/>
        </w:numPr>
        <w:spacing w:line="276" w:lineRule="auto"/>
        <w:ind w:left="426" w:hanging="425"/>
        <w:jc w:val="left"/>
        <w:rPr>
          <w:sz w:val="24"/>
          <w:szCs w:val="24"/>
        </w:rPr>
      </w:pPr>
      <w:r w:rsidRPr="00F43F67">
        <w:rPr>
          <w:b/>
          <w:bCs/>
          <w:i/>
          <w:iCs/>
          <w:sz w:val="24"/>
          <w:szCs w:val="24"/>
        </w:rPr>
        <w:t>lépés:</w:t>
      </w:r>
      <w:r w:rsidRPr="00F43F67">
        <w:rPr>
          <w:sz w:val="24"/>
          <w:szCs w:val="24"/>
        </w:rPr>
        <w:t xml:space="preserve"> A </w:t>
      </w:r>
      <w:r w:rsidRPr="00F43F67">
        <w:rPr>
          <w:b/>
          <w:bCs/>
          <w:i/>
          <w:iCs/>
          <w:sz w:val="24"/>
          <w:szCs w:val="24"/>
        </w:rPr>
        <w:t>Szülői Szervezet tájékoztatása a bevezetett intézményi eljárásrendről</w:t>
      </w:r>
    </w:p>
    <w:p w14:paraId="0FC86E31" w14:textId="77777777" w:rsidR="00606F14" w:rsidRPr="00F43F67" w:rsidRDefault="00606F14" w:rsidP="00606F14">
      <w:pPr>
        <w:spacing w:line="276" w:lineRule="auto"/>
        <w:ind w:left="567"/>
        <w:rPr>
          <w:sz w:val="24"/>
          <w:szCs w:val="24"/>
        </w:rPr>
      </w:pPr>
      <w:r w:rsidRPr="00F43F67">
        <w:rPr>
          <w:b/>
          <w:bCs/>
          <w:sz w:val="24"/>
          <w:szCs w:val="24"/>
        </w:rPr>
        <w:t>Felelős: igazgató</w:t>
      </w:r>
    </w:p>
    <w:p w14:paraId="1737F85D" w14:textId="77777777" w:rsidR="00606F14" w:rsidRPr="00F43F67" w:rsidRDefault="00606F14" w:rsidP="00606F14">
      <w:pPr>
        <w:spacing w:line="276" w:lineRule="auto"/>
        <w:ind w:left="567"/>
        <w:rPr>
          <w:sz w:val="24"/>
          <w:szCs w:val="24"/>
        </w:rPr>
      </w:pPr>
      <w:r w:rsidRPr="00F43F67">
        <w:rPr>
          <w:b/>
          <w:bCs/>
          <w:sz w:val="24"/>
          <w:szCs w:val="24"/>
        </w:rPr>
        <w:t>Résztvevők</w:t>
      </w:r>
      <w:r w:rsidRPr="00F43F67">
        <w:rPr>
          <w:sz w:val="24"/>
          <w:szCs w:val="24"/>
        </w:rPr>
        <w:t>: s</w:t>
      </w:r>
      <w:bookmarkStart w:id="454" w:name="_Hlk157614663"/>
      <w:r w:rsidRPr="00F43F67">
        <w:rPr>
          <w:sz w:val="24"/>
          <w:szCs w:val="24"/>
        </w:rPr>
        <w:t xml:space="preserve"> </w:t>
      </w:r>
      <w:bookmarkEnd w:id="454"/>
      <w:r w:rsidRPr="00F43F67">
        <w:rPr>
          <w:sz w:val="24"/>
          <w:szCs w:val="24"/>
        </w:rPr>
        <w:t xml:space="preserve">szülői szervezet tagjai </w:t>
      </w:r>
    </w:p>
    <w:p w14:paraId="593FC1DA" w14:textId="77777777" w:rsidR="00606F14" w:rsidRPr="00F43F67" w:rsidRDefault="00606F14" w:rsidP="00606F14">
      <w:pPr>
        <w:spacing w:line="276" w:lineRule="auto"/>
        <w:ind w:left="567"/>
        <w:rPr>
          <w:sz w:val="24"/>
          <w:szCs w:val="24"/>
        </w:rPr>
      </w:pPr>
      <w:r w:rsidRPr="00F43F67">
        <w:rPr>
          <w:b/>
          <w:bCs/>
          <w:sz w:val="24"/>
          <w:szCs w:val="24"/>
        </w:rPr>
        <w:t>Határidő:</w:t>
      </w:r>
      <w:r w:rsidRPr="00F43F67">
        <w:rPr>
          <w:sz w:val="24"/>
          <w:szCs w:val="24"/>
        </w:rPr>
        <w:t xml:space="preserve"> az alkalmazotti értekezletet követően</w:t>
      </w:r>
    </w:p>
    <w:p w14:paraId="7DFCBFA1" w14:textId="77777777" w:rsidR="00606F14" w:rsidRPr="00F43F67" w:rsidRDefault="00606F14" w:rsidP="00606F14">
      <w:pPr>
        <w:spacing w:line="276" w:lineRule="auto"/>
        <w:ind w:left="567"/>
        <w:rPr>
          <w:sz w:val="24"/>
          <w:szCs w:val="24"/>
        </w:rPr>
      </w:pPr>
      <w:r w:rsidRPr="00F43F67">
        <w:rPr>
          <w:b/>
          <w:bCs/>
          <w:sz w:val="24"/>
          <w:szCs w:val="24"/>
        </w:rPr>
        <w:t>Formája:</w:t>
      </w:r>
      <w:r w:rsidRPr="00F43F67">
        <w:rPr>
          <w:sz w:val="24"/>
          <w:szCs w:val="24"/>
        </w:rPr>
        <w:t xml:space="preserve"> online meghívás, melyet az igazgató indít.</w:t>
      </w:r>
    </w:p>
    <w:p w14:paraId="645071DB" w14:textId="77777777" w:rsidR="00606F14" w:rsidRPr="00F43F67" w:rsidRDefault="00606F14" w:rsidP="00606F14">
      <w:pPr>
        <w:spacing w:line="276" w:lineRule="auto"/>
        <w:ind w:left="567"/>
        <w:rPr>
          <w:sz w:val="24"/>
          <w:szCs w:val="24"/>
        </w:rPr>
      </w:pPr>
      <w:r w:rsidRPr="00F43F67">
        <w:rPr>
          <w:sz w:val="24"/>
          <w:szCs w:val="24"/>
        </w:rPr>
        <w:t>A tájékoztatásról feljegyzés készül. Az elkészült, nyomtatott formátumú feljegyzéshez (jegyzőkönyvhöz) csatolni szükséges a résztvevők jelenléti ívét, melyen meg kell jeleníteni a hiányzó szülői szervezeti tagok nevét, majd az elkészült iratot iktatni szükséges.</w:t>
      </w:r>
    </w:p>
    <w:p w14:paraId="7D2CCDD3" w14:textId="77777777" w:rsidR="00606F14" w:rsidRPr="00F43F67" w:rsidRDefault="00606F14">
      <w:pPr>
        <w:numPr>
          <w:ilvl w:val="0"/>
          <w:numId w:val="216"/>
        </w:numPr>
        <w:spacing w:line="276" w:lineRule="auto"/>
        <w:ind w:left="426" w:hanging="425"/>
        <w:jc w:val="left"/>
        <w:rPr>
          <w:b/>
          <w:bCs/>
          <w:i/>
          <w:iCs/>
          <w:sz w:val="24"/>
          <w:szCs w:val="24"/>
        </w:rPr>
      </w:pPr>
      <w:r w:rsidRPr="00F43F67">
        <w:rPr>
          <w:b/>
          <w:bCs/>
          <w:i/>
          <w:iCs/>
          <w:sz w:val="24"/>
          <w:szCs w:val="24"/>
        </w:rPr>
        <w:t>lépés:</w:t>
      </w:r>
      <w:r w:rsidRPr="00F43F67">
        <w:rPr>
          <w:b/>
          <w:bCs/>
          <w:sz w:val="24"/>
          <w:szCs w:val="24"/>
        </w:rPr>
        <w:t xml:space="preserve"> </w:t>
      </w:r>
      <w:r w:rsidRPr="00F43F67">
        <w:rPr>
          <w:sz w:val="24"/>
          <w:szCs w:val="24"/>
        </w:rPr>
        <w:t xml:space="preserve">Az intézmény igazgatója </w:t>
      </w:r>
      <w:r w:rsidRPr="00F43F67">
        <w:rPr>
          <w:b/>
          <w:bCs/>
          <w:i/>
          <w:iCs/>
          <w:sz w:val="24"/>
          <w:szCs w:val="24"/>
        </w:rPr>
        <w:t>megszervezi az ellenőrzés értékelés feladatait</w:t>
      </w:r>
      <w:r w:rsidRPr="00F43F67">
        <w:rPr>
          <w:sz w:val="24"/>
          <w:szCs w:val="24"/>
        </w:rPr>
        <w:t xml:space="preserve"> az átruházott hatáskörök alapján. Online tájékoztatja a Fenntartót az intézményben bevezetett eljárásrendről és a megvalósítás eredményeiről beszámolót készít.</w:t>
      </w:r>
    </w:p>
    <w:p w14:paraId="3AE10DBD" w14:textId="77777777" w:rsidR="00606F14" w:rsidRPr="00F43F67" w:rsidRDefault="00606F14">
      <w:pPr>
        <w:numPr>
          <w:ilvl w:val="0"/>
          <w:numId w:val="216"/>
        </w:numPr>
        <w:spacing w:line="276" w:lineRule="auto"/>
        <w:ind w:left="426" w:hanging="425"/>
        <w:jc w:val="left"/>
        <w:rPr>
          <w:b/>
          <w:bCs/>
          <w:i/>
          <w:iCs/>
          <w:sz w:val="24"/>
          <w:szCs w:val="24"/>
        </w:rPr>
      </w:pPr>
      <w:r w:rsidRPr="00F43F67">
        <w:rPr>
          <w:b/>
          <w:bCs/>
          <w:i/>
          <w:iCs/>
          <w:sz w:val="24"/>
          <w:szCs w:val="24"/>
        </w:rPr>
        <w:t>lépés: A nevelőtestület a járványügyi készenlét idején a bemutatott eljárásrend alapján - az óvodában használt alkalmazás</w:t>
      </w:r>
      <w:r w:rsidRPr="00F43F67">
        <w:rPr>
          <w:sz w:val="24"/>
          <w:szCs w:val="24"/>
        </w:rPr>
        <w:t xml:space="preserve"> </w:t>
      </w:r>
      <w:r w:rsidRPr="00F43F67">
        <w:rPr>
          <w:b/>
          <w:bCs/>
          <w:i/>
          <w:iCs/>
          <w:sz w:val="24"/>
          <w:szCs w:val="24"/>
        </w:rPr>
        <w:t>segítségével gyakorolja minden további a munkatervben tervezett véleményező, javaslattevő és döntési jogkörét.</w:t>
      </w:r>
      <w:r w:rsidRPr="00F43F67">
        <w:rPr>
          <w:sz w:val="24"/>
          <w:szCs w:val="24"/>
        </w:rPr>
        <w:t xml:space="preserve"> </w:t>
      </w:r>
    </w:p>
    <w:p w14:paraId="66D8EFB0" w14:textId="77777777" w:rsidR="00606F14" w:rsidRPr="00F43F67" w:rsidRDefault="00606F14">
      <w:pPr>
        <w:numPr>
          <w:ilvl w:val="0"/>
          <w:numId w:val="216"/>
        </w:numPr>
        <w:spacing w:line="276" w:lineRule="auto"/>
        <w:ind w:left="426" w:hanging="425"/>
        <w:jc w:val="left"/>
        <w:rPr>
          <w:b/>
          <w:bCs/>
          <w:i/>
          <w:iCs/>
          <w:sz w:val="24"/>
          <w:szCs w:val="24"/>
        </w:rPr>
      </w:pPr>
      <w:r w:rsidRPr="00F43F67">
        <w:rPr>
          <w:b/>
          <w:bCs/>
          <w:i/>
          <w:iCs/>
          <w:sz w:val="24"/>
          <w:szCs w:val="24"/>
        </w:rPr>
        <w:t xml:space="preserve"> lépés: Az alkalmazotti testület </w:t>
      </w:r>
      <w:proofErr w:type="spellStart"/>
      <w:r w:rsidRPr="00F43F67">
        <w:rPr>
          <w:b/>
          <w:bCs/>
          <w:i/>
          <w:iCs/>
          <w:sz w:val="24"/>
          <w:szCs w:val="24"/>
        </w:rPr>
        <w:t>megerősítésea</w:t>
      </w:r>
      <w:proofErr w:type="spellEnd"/>
      <w:r w:rsidRPr="00F43F67">
        <w:rPr>
          <w:sz w:val="24"/>
          <w:szCs w:val="24"/>
        </w:rPr>
        <w:t xml:space="preserve"> </w:t>
      </w:r>
      <w:r w:rsidRPr="00F43F67">
        <w:rPr>
          <w:b/>
          <w:bCs/>
          <w:i/>
          <w:iCs/>
          <w:sz w:val="24"/>
          <w:szCs w:val="24"/>
        </w:rPr>
        <w:t>a járványügyi helyzetben történő eljárásrend feladatairól</w:t>
      </w:r>
    </w:p>
    <w:p w14:paraId="2B701F96" w14:textId="77777777" w:rsidR="00606F14" w:rsidRPr="00F43F67" w:rsidRDefault="00606F14" w:rsidP="00606F14">
      <w:pPr>
        <w:spacing w:line="276" w:lineRule="auto"/>
        <w:ind w:left="426"/>
        <w:rPr>
          <w:sz w:val="24"/>
          <w:szCs w:val="24"/>
        </w:rPr>
      </w:pPr>
      <w:r w:rsidRPr="00F43F67">
        <w:rPr>
          <w:b/>
          <w:bCs/>
          <w:sz w:val="24"/>
          <w:szCs w:val="24"/>
        </w:rPr>
        <w:lastRenderedPageBreak/>
        <w:t xml:space="preserve">Felelős: </w:t>
      </w:r>
      <w:r w:rsidRPr="00F43F67">
        <w:rPr>
          <w:sz w:val="24"/>
          <w:szCs w:val="24"/>
        </w:rPr>
        <w:t>igazgató, igazgató-helyettes</w:t>
      </w:r>
    </w:p>
    <w:p w14:paraId="07787F82" w14:textId="77777777" w:rsidR="00606F14" w:rsidRPr="00F43F67" w:rsidRDefault="00606F14" w:rsidP="00606F14">
      <w:pPr>
        <w:spacing w:line="276" w:lineRule="auto"/>
        <w:ind w:left="426"/>
        <w:rPr>
          <w:sz w:val="24"/>
          <w:szCs w:val="24"/>
        </w:rPr>
      </w:pPr>
      <w:r w:rsidRPr="00F43F67">
        <w:rPr>
          <w:b/>
          <w:bCs/>
          <w:sz w:val="24"/>
          <w:szCs w:val="24"/>
        </w:rPr>
        <w:t>Formája:</w:t>
      </w:r>
      <w:r w:rsidRPr="00F43F67">
        <w:rPr>
          <w:sz w:val="24"/>
          <w:szCs w:val="24"/>
        </w:rPr>
        <w:t xml:space="preserve"> online. </w:t>
      </w:r>
    </w:p>
    <w:p w14:paraId="34C052AD" w14:textId="77777777" w:rsidR="00606F14" w:rsidRPr="00F43F67" w:rsidRDefault="00606F14" w:rsidP="00606F14">
      <w:pPr>
        <w:spacing w:line="276" w:lineRule="auto"/>
        <w:ind w:left="426"/>
        <w:rPr>
          <w:sz w:val="24"/>
          <w:szCs w:val="24"/>
        </w:rPr>
      </w:pPr>
      <w:r w:rsidRPr="00F43F67">
        <w:rPr>
          <w:sz w:val="24"/>
          <w:szCs w:val="24"/>
        </w:rPr>
        <w:t xml:space="preserve">Az elérhetőség </w:t>
      </w:r>
      <w:proofErr w:type="spellStart"/>
      <w:r w:rsidRPr="00F43F67">
        <w:rPr>
          <w:sz w:val="24"/>
          <w:szCs w:val="24"/>
        </w:rPr>
        <w:t>közalkalmazottankénti</w:t>
      </w:r>
      <w:proofErr w:type="spellEnd"/>
      <w:r w:rsidRPr="00F43F67">
        <w:rPr>
          <w:sz w:val="24"/>
          <w:szCs w:val="24"/>
        </w:rPr>
        <w:t xml:space="preserve"> nyilvántartása az igazgató-helyettes feladata. </w:t>
      </w:r>
    </w:p>
    <w:p w14:paraId="51309661" w14:textId="77777777" w:rsidR="00606F14" w:rsidRPr="00F43F67" w:rsidRDefault="00606F14" w:rsidP="00606F14">
      <w:pPr>
        <w:spacing w:line="276" w:lineRule="auto"/>
        <w:ind w:left="426"/>
        <w:rPr>
          <w:sz w:val="24"/>
          <w:szCs w:val="24"/>
        </w:rPr>
      </w:pPr>
      <w:r w:rsidRPr="00F43F67">
        <w:rPr>
          <w:b/>
          <w:bCs/>
          <w:sz w:val="24"/>
          <w:szCs w:val="24"/>
        </w:rPr>
        <w:t>Határidő:</w:t>
      </w:r>
      <w:r w:rsidRPr="00F43F67">
        <w:rPr>
          <w:sz w:val="24"/>
          <w:szCs w:val="24"/>
        </w:rPr>
        <w:t xml:space="preserve"> az alkalmazotti értekezlet utáni nap</w:t>
      </w:r>
    </w:p>
    <w:p w14:paraId="5005F7C8" w14:textId="77777777" w:rsidR="00606F14" w:rsidRPr="00921749" w:rsidRDefault="00606F14" w:rsidP="00606F14">
      <w:pPr>
        <w:spacing w:line="276" w:lineRule="auto"/>
        <w:ind w:left="1077" w:firstLine="3"/>
      </w:pPr>
    </w:p>
    <w:p w14:paraId="0FFF86C1" w14:textId="77777777" w:rsidR="00606F14" w:rsidRPr="00B07104" w:rsidRDefault="00606F14" w:rsidP="00606F14">
      <w:pPr>
        <w:pStyle w:val="Cmsor4"/>
        <w:spacing w:before="120" w:after="0" w:line="276" w:lineRule="auto"/>
        <w:jc w:val="left"/>
        <w:rPr>
          <w:rFonts w:ascii="Times New Roman félkövér" w:hAnsi="Times New Roman félkövér"/>
          <w:i w:val="0"/>
          <w:smallCaps/>
          <w:color w:val="auto"/>
          <w:sz w:val="24"/>
        </w:rPr>
      </w:pPr>
      <w:bookmarkStart w:id="455" w:name="_Toc93013825"/>
      <w:r>
        <w:rPr>
          <w:rFonts w:ascii="Times New Roman félkövér" w:hAnsi="Times New Roman félkövér"/>
          <w:i w:val="0"/>
          <w:smallCaps/>
          <w:color w:val="auto"/>
          <w:sz w:val="24"/>
        </w:rPr>
        <w:t xml:space="preserve">   </w:t>
      </w:r>
      <w:bookmarkStart w:id="456" w:name="_Toc166761388"/>
      <w:bookmarkStart w:id="457" w:name="_Toc239141052"/>
      <w:r w:rsidRPr="00B07104">
        <w:rPr>
          <w:rFonts w:ascii="Times New Roman félkövér" w:hAnsi="Times New Roman félkövér"/>
          <w:i w:val="0"/>
          <w:smallCaps/>
          <w:color w:val="auto"/>
          <w:sz w:val="24"/>
        </w:rPr>
        <w:t>A nevelőtestület nem ruházhatja át a következő döntési jogköreit</w:t>
      </w:r>
      <w:bookmarkEnd w:id="455"/>
      <w:bookmarkEnd w:id="456"/>
      <w:bookmarkEnd w:id="457"/>
    </w:p>
    <w:p w14:paraId="58E15E72" w14:textId="77777777" w:rsidR="00606F14" w:rsidRPr="00B07104" w:rsidRDefault="00606F14">
      <w:pPr>
        <w:numPr>
          <w:ilvl w:val="0"/>
          <w:numId w:val="226"/>
        </w:numPr>
        <w:shd w:val="clear" w:color="auto" w:fill="FFFFFF"/>
        <w:overflowPunct/>
        <w:autoSpaceDE/>
        <w:autoSpaceDN/>
        <w:adjustRightInd/>
        <w:spacing w:line="276" w:lineRule="auto"/>
        <w:ind w:left="1276"/>
        <w:rPr>
          <w:sz w:val="24"/>
          <w:szCs w:val="24"/>
        </w:rPr>
      </w:pPr>
      <w:r w:rsidRPr="00B07104">
        <w:rPr>
          <w:sz w:val="24"/>
          <w:szCs w:val="24"/>
        </w:rPr>
        <w:t>a továbbképzési program elfogadásáról, Nkt. 70. § (2)</w:t>
      </w:r>
    </w:p>
    <w:p w14:paraId="58F12E6E" w14:textId="77777777" w:rsidR="00606F14" w:rsidRPr="00B07104" w:rsidRDefault="00606F14">
      <w:pPr>
        <w:numPr>
          <w:ilvl w:val="0"/>
          <w:numId w:val="226"/>
        </w:numPr>
        <w:shd w:val="clear" w:color="auto" w:fill="FFFFFF"/>
        <w:overflowPunct/>
        <w:autoSpaceDE/>
        <w:autoSpaceDN/>
        <w:adjustRightInd/>
        <w:spacing w:line="276" w:lineRule="auto"/>
        <w:ind w:left="1276"/>
        <w:rPr>
          <w:sz w:val="24"/>
          <w:szCs w:val="24"/>
        </w:rPr>
      </w:pPr>
      <w:r w:rsidRPr="00B07104">
        <w:rPr>
          <w:sz w:val="24"/>
          <w:szCs w:val="24"/>
        </w:rPr>
        <w:t>a nevelőtestület képviseletében eljáró pedagógus kiválasztásáról, Nkt. 70. § (2)</w:t>
      </w:r>
    </w:p>
    <w:p w14:paraId="378F04D5" w14:textId="77777777" w:rsidR="00606F14" w:rsidRPr="00B07104" w:rsidRDefault="00606F14">
      <w:pPr>
        <w:numPr>
          <w:ilvl w:val="0"/>
          <w:numId w:val="226"/>
        </w:numPr>
        <w:shd w:val="clear" w:color="auto" w:fill="FFFFFF"/>
        <w:overflowPunct/>
        <w:autoSpaceDE/>
        <w:autoSpaceDN/>
        <w:adjustRightInd/>
        <w:spacing w:line="276" w:lineRule="auto"/>
        <w:ind w:left="1276"/>
        <w:rPr>
          <w:sz w:val="24"/>
          <w:szCs w:val="24"/>
        </w:rPr>
      </w:pPr>
      <w:r w:rsidRPr="00B07104">
        <w:rPr>
          <w:sz w:val="24"/>
          <w:szCs w:val="24"/>
        </w:rPr>
        <w:t>a házirend elfogadásáról, Nkt. 70. § (2)</w:t>
      </w:r>
    </w:p>
    <w:p w14:paraId="04B9352D" w14:textId="77777777" w:rsidR="00606F14" w:rsidRPr="00B07104" w:rsidRDefault="00606F14">
      <w:pPr>
        <w:numPr>
          <w:ilvl w:val="0"/>
          <w:numId w:val="226"/>
        </w:numPr>
        <w:shd w:val="clear" w:color="auto" w:fill="FFFFFF"/>
        <w:overflowPunct/>
        <w:autoSpaceDE/>
        <w:autoSpaceDN/>
        <w:adjustRightInd/>
        <w:spacing w:line="276" w:lineRule="auto"/>
        <w:ind w:left="1276"/>
        <w:rPr>
          <w:sz w:val="24"/>
          <w:szCs w:val="24"/>
        </w:rPr>
      </w:pPr>
      <w:r w:rsidRPr="00B07104">
        <w:rPr>
          <w:sz w:val="24"/>
          <w:szCs w:val="24"/>
          <w:shd w:val="clear" w:color="auto" w:fill="FFFFFF"/>
        </w:rPr>
        <w:t xml:space="preserve">jogszabályban meghatározott más ügyek elfogadásáról </w:t>
      </w:r>
      <w:r w:rsidRPr="00B07104">
        <w:rPr>
          <w:sz w:val="24"/>
          <w:szCs w:val="24"/>
        </w:rPr>
        <w:t>Nkt. 70. § (2)</w:t>
      </w:r>
    </w:p>
    <w:p w14:paraId="5039B200" w14:textId="77777777" w:rsidR="00606F14" w:rsidRPr="00B07104" w:rsidRDefault="00606F14">
      <w:pPr>
        <w:pStyle w:val="Listaszerbekezds"/>
        <w:numPr>
          <w:ilvl w:val="0"/>
          <w:numId w:val="105"/>
        </w:numPr>
        <w:spacing w:line="276" w:lineRule="auto"/>
        <w:ind w:left="1276"/>
        <w:rPr>
          <w:sz w:val="24"/>
          <w:szCs w:val="24"/>
        </w:rPr>
      </w:pPr>
      <w:proofErr w:type="spellStart"/>
      <w:r w:rsidRPr="00B07104">
        <w:rPr>
          <w:rFonts w:eastAsia="Batang"/>
          <w:sz w:val="24"/>
          <w:szCs w:val="24"/>
        </w:rPr>
        <w:t>SzMSZ</w:t>
      </w:r>
      <w:proofErr w:type="spellEnd"/>
      <w:r w:rsidRPr="00B07104">
        <w:rPr>
          <w:rFonts w:eastAsia="Batang"/>
          <w:sz w:val="24"/>
          <w:szCs w:val="24"/>
        </w:rPr>
        <w:t xml:space="preserve"> elfogadása </w:t>
      </w:r>
    </w:p>
    <w:p w14:paraId="506E7BBF" w14:textId="77777777" w:rsidR="00606F14" w:rsidRPr="00B07104" w:rsidRDefault="00606F14">
      <w:pPr>
        <w:pStyle w:val="Listaszerbekezds"/>
        <w:numPr>
          <w:ilvl w:val="0"/>
          <w:numId w:val="105"/>
        </w:numPr>
        <w:spacing w:line="276" w:lineRule="auto"/>
        <w:ind w:left="1276"/>
        <w:rPr>
          <w:sz w:val="24"/>
          <w:szCs w:val="24"/>
        </w:rPr>
      </w:pPr>
      <w:r w:rsidRPr="00B07104">
        <w:rPr>
          <w:rFonts w:eastAsia="Batang"/>
          <w:sz w:val="24"/>
          <w:szCs w:val="24"/>
        </w:rPr>
        <w:t xml:space="preserve">Pedagógiai program elfogadása </w:t>
      </w:r>
    </w:p>
    <w:p w14:paraId="398E2EBF" w14:textId="77777777" w:rsidR="00606F14" w:rsidRPr="00B07104" w:rsidRDefault="00606F14">
      <w:pPr>
        <w:pStyle w:val="Listaszerbekezds"/>
        <w:numPr>
          <w:ilvl w:val="0"/>
          <w:numId w:val="105"/>
        </w:numPr>
        <w:spacing w:line="276" w:lineRule="auto"/>
        <w:ind w:left="1276"/>
        <w:rPr>
          <w:sz w:val="24"/>
          <w:szCs w:val="24"/>
        </w:rPr>
      </w:pPr>
      <w:r w:rsidRPr="00B07104">
        <w:rPr>
          <w:rFonts w:eastAsia="Batang"/>
          <w:sz w:val="24"/>
          <w:szCs w:val="24"/>
        </w:rPr>
        <w:t xml:space="preserve">az intézmény éves munkatervének elfogadása </w:t>
      </w:r>
    </w:p>
    <w:p w14:paraId="1EA41F7E" w14:textId="77777777" w:rsidR="00606F14" w:rsidRPr="00B07104" w:rsidRDefault="00606F14">
      <w:pPr>
        <w:numPr>
          <w:ilvl w:val="0"/>
          <w:numId w:val="107"/>
        </w:numPr>
        <w:spacing w:line="276" w:lineRule="auto"/>
        <w:rPr>
          <w:sz w:val="24"/>
          <w:szCs w:val="24"/>
        </w:rPr>
      </w:pPr>
      <w:r w:rsidRPr="00B07104">
        <w:rPr>
          <w:sz w:val="24"/>
          <w:szCs w:val="24"/>
        </w:rPr>
        <w:t>az intézményi tanfelügyeleti intézményi ellenőrzés alapján készített intézkedési terv elfogadása.</w:t>
      </w:r>
    </w:p>
    <w:p w14:paraId="1958F0E7" w14:textId="77777777" w:rsidR="00606F14" w:rsidRPr="005A6B38" w:rsidRDefault="00606F14" w:rsidP="00606F14">
      <w:pPr>
        <w:spacing w:line="276" w:lineRule="auto"/>
        <w:ind w:left="1308"/>
        <w:rPr>
          <w:color w:val="00B050"/>
          <w:sz w:val="24"/>
          <w:szCs w:val="24"/>
        </w:rPr>
      </w:pPr>
    </w:p>
    <w:p w14:paraId="041E9661" w14:textId="77777777" w:rsidR="00606F14" w:rsidRPr="00C231D1" w:rsidRDefault="00606F14">
      <w:pPr>
        <w:pStyle w:val="Cmsor4"/>
        <w:keepNext w:val="0"/>
        <w:keepLines w:val="0"/>
        <w:numPr>
          <w:ilvl w:val="0"/>
          <w:numId w:val="241"/>
        </w:numPr>
        <w:spacing w:before="120" w:after="0" w:line="276" w:lineRule="auto"/>
        <w:contextualSpacing/>
        <w:jc w:val="left"/>
        <w:rPr>
          <w:rFonts w:ascii="Times New Roman félkövér" w:hAnsi="Times New Roman félkövér"/>
          <w:i w:val="0"/>
          <w:smallCaps/>
          <w:color w:val="auto"/>
          <w:sz w:val="24"/>
        </w:rPr>
      </w:pPr>
      <w:bookmarkStart w:id="458" w:name="_Toc93013826"/>
      <w:bookmarkStart w:id="459" w:name="_Toc166761389"/>
      <w:bookmarkStart w:id="460" w:name="_Toc239141053"/>
      <w:r>
        <w:rPr>
          <w:rFonts w:ascii="Times New Roman félkövér" w:hAnsi="Times New Roman félkövér"/>
          <w:i w:val="0"/>
          <w:smallCaps/>
          <w:color w:val="auto"/>
          <w:sz w:val="24"/>
        </w:rPr>
        <w:t>A nevelőtestület</w:t>
      </w:r>
      <w:r w:rsidRPr="002B18C7">
        <w:rPr>
          <w:rFonts w:ascii="Times New Roman félkövér" w:hAnsi="Times New Roman félkövér"/>
          <w:i w:val="0"/>
          <w:smallCaps/>
          <w:color w:val="auto"/>
          <w:sz w:val="24"/>
        </w:rPr>
        <w:t xml:space="preserve"> értekezletei, a belső kapcsolattartás formái és rendje</w:t>
      </w:r>
      <w:bookmarkEnd w:id="458"/>
      <w:bookmarkEnd w:id="459"/>
      <w:bookmarkEnd w:id="460"/>
      <w:r w:rsidRPr="002B18C7">
        <w:rPr>
          <w:rFonts w:ascii="Times New Roman félkövér" w:hAnsi="Times New Roman félkövér"/>
          <w:i w:val="0"/>
          <w:smallCaps/>
          <w:color w:val="auto"/>
          <w:sz w:val="24"/>
        </w:rPr>
        <w:t xml:space="preserve"> </w:t>
      </w:r>
    </w:p>
    <w:p w14:paraId="247BAD27" w14:textId="77777777" w:rsidR="00606F14" w:rsidRPr="002F4B65" w:rsidRDefault="00606F14" w:rsidP="00606F14">
      <w:pPr>
        <w:spacing w:line="276" w:lineRule="auto"/>
        <w:rPr>
          <w:color w:val="000000"/>
          <w:sz w:val="24"/>
        </w:rPr>
      </w:pPr>
      <w:r w:rsidRPr="00E126EB">
        <w:rPr>
          <w:color w:val="000000"/>
          <w:sz w:val="24"/>
        </w:rPr>
        <w:t>Az óvoda nevelőtestülete a nevelési év folyamán rendes és szükség szerint rendkívüli értekezletet tart.</w:t>
      </w:r>
    </w:p>
    <w:p w14:paraId="37AE8790" w14:textId="77777777" w:rsidR="00606F14" w:rsidRPr="00B01986" w:rsidRDefault="00606F14" w:rsidP="00606F14">
      <w:pPr>
        <w:tabs>
          <w:tab w:val="left" w:pos="900"/>
        </w:tabs>
        <w:spacing w:line="276" w:lineRule="auto"/>
        <w:ind w:firstLineChars="1" w:firstLine="2"/>
        <w:rPr>
          <w:rFonts w:eastAsia="Batang"/>
          <w:sz w:val="24"/>
          <w:szCs w:val="24"/>
        </w:rPr>
      </w:pPr>
      <w:r w:rsidRPr="00B01986">
        <w:rPr>
          <w:rFonts w:eastAsia="Batang"/>
          <w:b/>
          <w:sz w:val="24"/>
          <w:szCs w:val="24"/>
        </w:rPr>
        <w:t>Rendkívüli nevelőtestületi értekezlet</w:t>
      </w:r>
      <w:r w:rsidRPr="00B01986">
        <w:rPr>
          <w:rFonts w:eastAsia="Batang"/>
          <w:sz w:val="24"/>
          <w:szCs w:val="24"/>
        </w:rPr>
        <w:t xml:space="preserve"> hívható össze az óvoda lényeges problémáinak megoldására, ha a nevelőtestület tagjainak egyharmada, az óvoda igazgatója szükségesnek látják. A rendkívüli nevelőtestületi értekezletet foglalkozási időn kívül a kezdeményezéstől számított nyolc napon belül kell összehívni.</w:t>
      </w:r>
    </w:p>
    <w:p w14:paraId="3D936359" w14:textId="77777777" w:rsidR="00606F14" w:rsidRPr="00B01986" w:rsidRDefault="00606F14" w:rsidP="00606F14">
      <w:pPr>
        <w:overflowPunct/>
        <w:autoSpaceDE/>
        <w:adjustRightInd/>
        <w:spacing w:line="276" w:lineRule="auto"/>
        <w:rPr>
          <w:rFonts w:eastAsia="Batang"/>
          <w:sz w:val="24"/>
          <w:szCs w:val="24"/>
        </w:rPr>
      </w:pPr>
      <w:r w:rsidRPr="00B01986">
        <w:rPr>
          <w:rFonts w:eastAsia="Batang"/>
          <w:sz w:val="24"/>
          <w:szCs w:val="24"/>
        </w:rPr>
        <w:t xml:space="preserve">A rendkívüli nevelőtestületi értekezlet összehívásának nevelőtestületi kezdeményezéséhez a pedagógusok egyharmadának aláírása, valamint az ok megjelölése szükséges. </w:t>
      </w:r>
    </w:p>
    <w:p w14:paraId="5A572479" w14:textId="77777777" w:rsidR="00606F14" w:rsidRPr="00B01986" w:rsidRDefault="00606F14" w:rsidP="00606F14">
      <w:pPr>
        <w:overflowPunct/>
        <w:autoSpaceDE/>
        <w:adjustRightInd/>
        <w:spacing w:line="276" w:lineRule="auto"/>
        <w:rPr>
          <w:rFonts w:eastAsia="Batang"/>
          <w:sz w:val="24"/>
          <w:szCs w:val="24"/>
        </w:rPr>
      </w:pPr>
      <w:r w:rsidRPr="00B01986">
        <w:rPr>
          <w:rFonts w:eastAsia="Batang"/>
          <w:sz w:val="24"/>
          <w:szCs w:val="24"/>
        </w:rPr>
        <w:t>Rendkívüli nevelőtestületi értekezletet kell összehívni 8 napon belül akkor is, ha azt a Szülői Szervezet kezdeményezte, annak eldöntéséért, hogy a nevelőtestület a kezdeményezést elfogadja e. A rendkívüli nevelőtestületi értekezlet előkészítésével és lefolytatásával kapcsolatos rendelkezéseket az óvoda igazgatója készíti elő.</w:t>
      </w:r>
    </w:p>
    <w:p w14:paraId="5C1F1950" w14:textId="77777777" w:rsidR="00606F14" w:rsidRPr="00E126EB" w:rsidRDefault="00606F14" w:rsidP="00606F14">
      <w:pPr>
        <w:overflowPunct/>
        <w:autoSpaceDE/>
        <w:adjustRightInd/>
        <w:spacing w:line="276" w:lineRule="auto"/>
        <w:rPr>
          <w:rFonts w:eastAsia="Batang"/>
          <w:color w:val="000000"/>
          <w:sz w:val="24"/>
          <w:szCs w:val="24"/>
        </w:rPr>
      </w:pPr>
    </w:p>
    <w:p w14:paraId="301AE65C" w14:textId="77777777" w:rsidR="00606F14" w:rsidRPr="007F2E86" w:rsidRDefault="00606F14">
      <w:pPr>
        <w:pStyle w:val="Cmsor4"/>
        <w:keepNext w:val="0"/>
        <w:keepLines w:val="0"/>
        <w:numPr>
          <w:ilvl w:val="0"/>
          <w:numId w:val="241"/>
        </w:numPr>
        <w:spacing w:before="120" w:after="0" w:line="276" w:lineRule="auto"/>
        <w:contextualSpacing/>
        <w:jc w:val="left"/>
        <w:rPr>
          <w:rFonts w:ascii="Times New Roman félkövér" w:hAnsi="Times New Roman félkövér"/>
          <w:i w:val="0"/>
          <w:smallCaps/>
          <w:color w:val="auto"/>
          <w:sz w:val="24"/>
        </w:rPr>
      </w:pPr>
      <w:bookmarkStart w:id="461" w:name="_Toc93013827"/>
      <w:bookmarkStart w:id="462" w:name="_Toc166761390"/>
      <w:bookmarkStart w:id="463" w:name="_Toc239141054"/>
      <w:r w:rsidRPr="002B18C7">
        <w:rPr>
          <w:rFonts w:ascii="Times New Roman félkövér" w:hAnsi="Times New Roman félkövér"/>
          <w:i w:val="0"/>
          <w:smallCaps/>
          <w:color w:val="auto"/>
          <w:sz w:val="24"/>
        </w:rPr>
        <w:t xml:space="preserve">A nevelőtestület rendes </w:t>
      </w:r>
      <w:r w:rsidRPr="007F2E86">
        <w:rPr>
          <w:rFonts w:ascii="Times New Roman félkövér" w:hAnsi="Times New Roman félkövér"/>
          <w:i w:val="0"/>
          <w:smallCaps/>
          <w:color w:val="auto"/>
          <w:sz w:val="24"/>
        </w:rPr>
        <w:t>értekezletei</w:t>
      </w:r>
      <w:bookmarkEnd w:id="461"/>
      <w:bookmarkEnd w:id="462"/>
      <w:bookmarkEnd w:id="463"/>
    </w:p>
    <w:p w14:paraId="1304182A" w14:textId="77777777" w:rsidR="00606F14" w:rsidRPr="007F2E86" w:rsidRDefault="00606F14" w:rsidP="00606F14">
      <w:pPr>
        <w:spacing w:line="276" w:lineRule="auto"/>
        <w:rPr>
          <w:sz w:val="24"/>
        </w:rPr>
      </w:pPr>
      <w:r w:rsidRPr="007F2E86">
        <w:rPr>
          <w:sz w:val="24"/>
        </w:rPr>
        <w:t>A nevelőtestület rendes nevelőtestületi értekezleteit az óvoda éves munkatervében meghatározott napirenddel és időponttal az óvoda igazgatója hívja össze.</w:t>
      </w:r>
    </w:p>
    <w:p w14:paraId="1F1FB457" w14:textId="77777777" w:rsidR="00606F14" w:rsidRPr="007F2E86" w:rsidRDefault="00606F14" w:rsidP="00606F14">
      <w:pPr>
        <w:spacing w:line="276" w:lineRule="auto"/>
        <w:rPr>
          <w:rFonts w:eastAsia="Batang"/>
          <w:sz w:val="24"/>
          <w:szCs w:val="24"/>
        </w:rPr>
      </w:pPr>
      <w:r w:rsidRPr="007F2E86">
        <w:rPr>
          <w:sz w:val="24"/>
        </w:rPr>
        <w:t>A nevelőtestület írásos előterjesztés alapján tárgyalja a</w:t>
      </w:r>
      <w:r w:rsidRPr="007F2E86">
        <w:rPr>
          <w:rFonts w:eastAsia="Batang"/>
          <w:sz w:val="24"/>
          <w:szCs w:val="24"/>
        </w:rPr>
        <w:t>:</w:t>
      </w:r>
    </w:p>
    <w:p w14:paraId="1E56201C" w14:textId="77777777" w:rsidR="00606F14" w:rsidRPr="007F2E86" w:rsidRDefault="00606F14">
      <w:pPr>
        <w:numPr>
          <w:ilvl w:val="0"/>
          <w:numId w:val="110"/>
        </w:numPr>
        <w:overflowPunct/>
        <w:autoSpaceDE/>
        <w:autoSpaceDN/>
        <w:adjustRightInd/>
        <w:spacing w:line="276" w:lineRule="auto"/>
        <w:rPr>
          <w:rFonts w:eastAsia="Batang"/>
          <w:sz w:val="24"/>
          <w:szCs w:val="24"/>
        </w:rPr>
      </w:pPr>
      <w:r w:rsidRPr="007F2E86">
        <w:rPr>
          <w:rFonts w:eastAsia="Batang"/>
          <w:sz w:val="24"/>
          <w:szCs w:val="24"/>
        </w:rPr>
        <w:t>a Pedagógiai Program,</w:t>
      </w:r>
    </w:p>
    <w:p w14:paraId="691A95FB" w14:textId="77777777" w:rsidR="00606F14" w:rsidRPr="00F27BFB" w:rsidRDefault="00606F14">
      <w:pPr>
        <w:numPr>
          <w:ilvl w:val="0"/>
          <w:numId w:val="110"/>
        </w:numPr>
        <w:overflowPunct/>
        <w:autoSpaceDE/>
        <w:autoSpaceDN/>
        <w:adjustRightInd/>
        <w:spacing w:line="276" w:lineRule="auto"/>
        <w:rPr>
          <w:rFonts w:eastAsia="Batang"/>
          <w:sz w:val="24"/>
          <w:szCs w:val="24"/>
        </w:rPr>
      </w:pPr>
      <w:r w:rsidRPr="00F27BFB">
        <w:rPr>
          <w:rFonts w:eastAsia="Batang"/>
          <w:sz w:val="24"/>
          <w:szCs w:val="24"/>
        </w:rPr>
        <w:t>a Szervezeti és Működési Szabályzat</w:t>
      </w:r>
      <w:r>
        <w:rPr>
          <w:rFonts w:eastAsia="Batang"/>
          <w:sz w:val="24"/>
          <w:szCs w:val="24"/>
        </w:rPr>
        <w:t>,</w:t>
      </w:r>
    </w:p>
    <w:p w14:paraId="3BF8A6C9" w14:textId="77777777" w:rsidR="00606F14" w:rsidRPr="00F27BFB" w:rsidRDefault="00606F14">
      <w:pPr>
        <w:numPr>
          <w:ilvl w:val="0"/>
          <w:numId w:val="110"/>
        </w:numPr>
        <w:overflowPunct/>
        <w:autoSpaceDE/>
        <w:autoSpaceDN/>
        <w:adjustRightInd/>
        <w:spacing w:line="276" w:lineRule="auto"/>
        <w:rPr>
          <w:rFonts w:eastAsia="Batang"/>
          <w:sz w:val="24"/>
          <w:szCs w:val="24"/>
        </w:rPr>
      </w:pPr>
      <w:r w:rsidRPr="00F27BFB">
        <w:rPr>
          <w:rFonts w:eastAsia="Batang"/>
          <w:sz w:val="24"/>
          <w:szCs w:val="24"/>
        </w:rPr>
        <w:t>a Házirend</w:t>
      </w:r>
      <w:r>
        <w:rPr>
          <w:rFonts w:eastAsia="Batang"/>
          <w:sz w:val="24"/>
          <w:szCs w:val="24"/>
        </w:rPr>
        <w:t>,</w:t>
      </w:r>
    </w:p>
    <w:p w14:paraId="4D233660" w14:textId="77777777" w:rsidR="00606F14" w:rsidRPr="00F27BFB" w:rsidRDefault="00606F14">
      <w:pPr>
        <w:numPr>
          <w:ilvl w:val="0"/>
          <w:numId w:val="110"/>
        </w:numPr>
        <w:overflowPunct/>
        <w:autoSpaceDE/>
        <w:autoSpaceDN/>
        <w:adjustRightInd/>
        <w:spacing w:line="276" w:lineRule="auto"/>
        <w:rPr>
          <w:rFonts w:eastAsia="Batang"/>
          <w:sz w:val="24"/>
          <w:szCs w:val="24"/>
        </w:rPr>
      </w:pPr>
      <w:r w:rsidRPr="00F27BFB">
        <w:rPr>
          <w:rFonts w:eastAsia="Batang"/>
          <w:sz w:val="24"/>
          <w:szCs w:val="24"/>
        </w:rPr>
        <w:t>a Munkaterv</w:t>
      </w:r>
      <w:r>
        <w:rPr>
          <w:rFonts w:eastAsia="Batang"/>
          <w:sz w:val="24"/>
          <w:szCs w:val="24"/>
        </w:rPr>
        <w:t>,</w:t>
      </w:r>
    </w:p>
    <w:p w14:paraId="5AE9D40B" w14:textId="77777777" w:rsidR="00606F14" w:rsidRPr="00F27BFB" w:rsidRDefault="00606F14">
      <w:pPr>
        <w:numPr>
          <w:ilvl w:val="0"/>
          <w:numId w:val="110"/>
        </w:numPr>
        <w:overflowPunct/>
        <w:autoSpaceDE/>
        <w:autoSpaceDN/>
        <w:adjustRightInd/>
        <w:spacing w:line="276" w:lineRule="auto"/>
        <w:rPr>
          <w:rFonts w:eastAsia="Batang"/>
          <w:sz w:val="24"/>
          <w:szCs w:val="24"/>
        </w:rPr>
      </w:pPr>
      <w:r w:rsidRPr="00F27BFB">
        <w:rPr>
          <w:rFonts w:eastAsia="Batang"/>
          <w:sz w:val="24"/>
          <w:szCs w:val="24"/>
        </w:rPr>
        <w:t>az óvodai munkára irányuló átfogó értékelés, elemzés</w:t>
      </w:r>
      <w:r>
        <w:rPr>
          <w:rFonts w:eastAsia="Batang"/>
          <w:sz w:val="24"/>
          <w:szCs w:val="24"/>
        </w:rPr>
        <w:t>,</w:t>
      </w:r>
    </w:p>
    <w:p w14:paraId="57789BA9" w14:textId="77777777" w:rsidR="00606F14" w:rsidRPr="00CC7021" w:rsidRDefault="00606F14" w:rsidP="00606F14">
      <w:pPr>
        <w:pStyle w:val="Listaszerbekezds"/>
        <w:spacing w:line="276" w:lineRule="auto"/>
        <w:ind w:left="0"/>
        <w:rPr>
          <w:rFonts w:eastAsia="Batang"/>
          <w:sz w:val="24"/>
          <w:szCs w:val="24"/>
        </w:rPr>
      </w:pPr>
      <w:r w:rsidRPr="00CC7021">
        <w:rPr>
          <w:rFonts w:eastAsia="Batang"/>
          <w:sz w:val="24"/>
          <w:szCs w:val="24"/>
        </w:rPr>
        <w:t xml:space="preserve">Az óvoda nevelőtestülete egy nevelési év során az alábbi értekezleteket tartja: </w:t>
      </w:r>
    </w:p>
    <w:p w14:paraId="48F8914A" w14:textId="77777777" w:rsidR="00606F14" w:rsidRPr="00CC7021" w:rsidRDefault="00606F14">
      <w:pPr>
        <w:pStyle w:val="Listaszerbekezds"/>
        <w:numPr>
          <w:ilvl w:val="0"/>
          <w:numId w:val="111"/>
        </w:numPr>
        <w:spacing w:line="276" w:lineRule="auto"/>
        <w:rPr>
          <w:rFonts w:eastAsia="Batang"/>
          <w:sz w:val="24"/>
          <w:szCs w:val="24"/>
        </w:rPr>
      </w:pPr>
      <w:r w:rsidRPr="00CC7021">
        <w:rPr>
          <w:rFonts w:eastAsia="Batang"/>
          <w:sz w:val="24"/>
          <w:szCs w:val="24"/>
        </w:rPr>
        <w:t xml:space="preserve">nevelési évet nyitó értekezlet, </w:t>
      </w:r>
    </w:p>
    <w:p w14:paraId="02EA9722" w14:textId="77777777" w:rsidR="00606F14" w:rsidRPr="00CC7021" w:rsidRDefault="00606F14">
      <w:pPr>
        <w:pStyle w:val="Listaszerbekezds"/>
        <w:numPr>
          <w:ilvl w:val="0"/>
          <w:numId w:val="111"/>
        </w:numPr>
        <w:spacing w:line="276" w:lineRule="auto"/>
        <w:rPr>
          <w:rFonts w:eastAsia="Batang"/>
          <w:sz w:val="24"/>
          <w:szCs w:val="24"/>
        </w:rPr>
      </w:pPr>
      <w:r w:rsidRPr="00CC7021">
        <w:rPr>
          <w:rFonts w:eastAsia="Batang"/>
          <w:sz w:val="24"/>
          <w:szCs w:val="24"/>
        </w:rPr>
        <w:lastRenderedPageBreak/>
        <w:t xml:space="preserve">őszi nevelési értekezlet, </w:t>
      </w:r>
    </w:p>
    <w:p w14:paraId="7CB49F42" w14:textId="77777777" w:rsidR="00606F14" w:rsidRPr="00CC7021" w:rsidRDefault="00606F14">
      <w:pPr>
        <w:pStyle w:val="Listaszerbekezds"/>
        <w:numPr>
          <w:ilvl w:val="0"/>
          <w:numId w:val="111"/>
        </w:numPr>
        <w:spacing w:line="276" w:lineRule="auto"/>
        <w:rPr>
          <w:rFonts w:eastAsia="Batang"/>
          <w:sz w:val="24"/>
          <w:szCs w:val="24"/>
        </w:rPr>
      </w:pPr>
      <w:r w:rsidRPr="00CC7021">
        <w:rPr>
          <w:rFonts w:eastAsia="Batang"/>
          <w:sz w:val="24"/>
          <w:szCs w:val="24"/>
        </w:rPr>
        <w:t xml:space="preserve">tavaszi nevelési értekezlet, </w:t>
      </w:r>
    </w:p>
    <w:p w14:paraId="384E91C1" w14:textId="77777777" w:rsidR="00606F14" w:rsidRPr="002F4B65" w:rsidRDefault="00606F14">
      <w:pPr>
        <w:pStyle w:val="Listaszerbekezds"/>
        <w:numPr>
          <w:ilvl w:val="0"/>
          <w:numId w:val="111"/>
        </w:numPr>
        <w:spacing w:line="276" w:lineRule="auto"/>
        <w:rPr>
          <w:rFonts w:eastAsia="Batang"/>
        </w:rPr>
      </w:pPr>
      <w:r w:rsidRPr="00CC7021">
        <w:rPr>
          <w:rFonts w:eastAsia="Batang"/>
          <w:sz w:val="24"/>
          <w:szCs w:val="24"/>
        </w:rPr>
        <w:t>nevelési évet záró értekezlet.</w:t>
      </w:r>
    </w:p>
    <w:p w14:paraId="393A5D60" w14:textId="77777777" w:rsidR="00606F14" w:rsidRPr="002F4B65" w:rsidRDefault="00606F14" w:rsidP="00606F14">
      <w:pPr>
        <w:pStyle w:val="Listaszerbekezds"/>
        <w:spacing w:line="276" w:lineRule="auto"/>
        <w:ind w:left="0"/>
        <w:rPr>
          <w:rFonts w:eastAsia="Batang"/>
        </w:rPr>
      </w:pPr>
      <w:r w:rsidRPr="002F4B65">
        <w:rPr>
          <w:rFonts w:eastAsia="Batang"/>
          <w:sz w:val="24"/>
          <w:szCs w:val="24"/>
        </w:rPr>
        <w:t xml:space="preserve">Az igazgató az előterjesztés írásos anyagát a nevelőtestületi értekezlet előtt legalább nyolc nappal átadja a nevelőtestületnek, átruházott döntési, véleményezési jogkör esetén az érintetteknek. </w:t>
      </w:r>
    </w:p>
    <w:p w14:paraId="0F1CF190" w14:textId="77777777" w:rsidR="00606F14" w:rsidRPr="00CC7021" w:rsidRDefault="00606F14" w:rsidP="00606F14">
      <w:pPr>
        <w:spacing w:line="276" w:lineRule="auto"/>
        <w:rPr>
          <w:sz w:val="24"/>
        </w:rPr>
      </w:pPr>
      <w:r w:rsidRPr="00CC7021">
        <w:rPr>
          <w:rFonts w:eastAsia="Batang"/>
          <w:sz w:val="24"/>
          <w:szCs w:val="24"/>
        </w:rPr>
        <w:t xml:space="preserve">Az át nem ruházható jogkörű nevelőtestületi döntéshez kapcsolódó véleményt a nevelőtestület szóban fejti ki, a véleményt a jegyzőkönyv tartalmazza. A nevelőtestület ezt követően hozza meg döntését a szabályzatok, programok elfogadásáról. A nevelőtestületi értekezlet vonatkozó napirendi pontjához meg kell hívni a véleményezési jogot gyakorló szülői közösség képviselőjét. </w:t>
      </w:r>
      <w:r w:rsidRPr="00CC7021">
        <w:rPr>
          <w:sz w:val="24"/>
        </w:rPr>
        <w:t xml:space="preserve">Az igazgató a nevelőtestületi értekezleten írásos előterjesztés által tárgyalt témáról szóló jegyzőkönyvi kivonatot három napon belül készíti el. </w:t>
      </w:r>
    </w:p>
    <w:p w14:paraId="646BD1F0" w14:textId="77777777" w:rsidR="00606F14" w:rsidRPr="00CC7021" w:rsidRDefault="00606F14" w:rsidP="00606F14">
      <w:pPr>
        <w:tabs>
          <w:tab w:val="num" w:pos="1260"/>
          <w:tab w:val="num" w:pos="1800"/>
        </w:tabs>
        <w:spacing w:line="276" w:lineRule="auto"/>
        <w:rPr>
          <w:rFonts w:eastAsia="Batang"/>
          <w:sz w:val="24"/>
          <w:szCs w:val="24"/>
        </w:rPr>
      </w:pPr>
      <w:r w:rsidRPr="00CC7021">
        <w:rPr>
          <w:rFonts w:eastAsia="Batang"/>
          <w:sz w:val="24"/>
          <w:szCs w:val="24"/>
        </w:rPr>
        <w:t>A nevelőtestületi értekezlet levezetését az igazgató akadályoztatása esetén az óvoda igazgató helyettese látja el. A jegyzőkönyvet a jegyzőkönyvvezető és a nevelőtestület által választott két hitelesítő írja alá, akiket a nevelőtestületi értekezlet megnyitásán (50%+1fő) szavazattal kell megválasztani.</w:t>
      </w:r>
    </w:p>
    <w:p w14:paraId="1761DFF9" w14:textId="77777777" w:rsidR="00606F14" w:rsidRPr="00CC7021" w:rsidRDefault="00606F14" w:rsidP="00606F14">
      <w:pPr>
        <w:spacing w:line="276" w:lineRule="auto"/>
        <w:rPr>
          <w:sz w:val="24"/>
        </w:rPr>
      </w:pPr>
      <w:r w:rsidRPr="00CC7021">
        <w:rPr>
          <w:sz w:val="24"/>
        </w:rPr>
        <w:t xml:space="preserve">Ha a nevelőtestület egyszerű szótöbbséggel hozható döntésekor szavazategyenlőség keletkezik, a határozatot az igazgató szavazata dönti el. A nevelőtestület döntéseit határozati formában kell megszövegezni. A határozatokat nevelési évenként </w:t>
      </w:r>
      <w:proofErr w:type="spellStart"/>
      <w:r w:rsidRPr="00CC7021">
        <w:rPr>
          <w:sz w:val="24"/>
        </w:rPr>
        <w:t>sorszámozni</w:t>
      </w:r>
      <w:proofErr w:type="spellEnd"/>
      <w:r w:rsidRPr="00CC7021">
        <w:rPr>
          <w:sz w:val="24"/>
        </w:rPr>
        <w:t xml:space="preserve"> kell, és azokat nyilvántartásba kell venni (határozatok tára).</w:t>
      </w:r>
    </w:p>
    <w:p w14:paraId="20DA09A2" w14:textId="77777777" w:rsidR="00606F14" w:rsidRPr="00CC7021" w:rsidRDefault="00606F14" w:rsidP="00606F14">
      <w:pPr>
        <w:spacing w:line="276" w:lineRule="auto"/>
        <w:rPr>
          <w:sz w:val="24"/>
        </w:rPr>
      </w:pPr>
      <w:r w:rsidRPr="00CC7021">
        <w:rPr>
          <w:sz w:val="24"/>
        </w:rPr>
        <w:t xml:space="preserve">A nevelőtestületi, alkalmazotti értekezletekről lényegkiemelő, </w:t>
      </w:r>
      <w:r w:rsidRPr="00CC7021">
        <w:rPr>
          <w:b/>
          <w:sz w:val="24"/>
        </w:rPr>
        <w:t xml:space="preserve">emlékeztető jegyzőkönyv készül, </w:t>
      </w:r>
      <w:r w:rsidRPr="00CC7021">
        <w:rPr>
          <w:sz w:val="24"/>
        </w:rPr>
        <w:t>mely tartalmazza:</w:t>
      </w:r>
    </w:p>
    <w:p w14:paraId="67B04BD7" w14:textId="77777777" w:rsidR="00606F14" w:rsidRPr="00CC7021" w:rsidRDefault="00606F14">
      <w:pPr>
        <w:numPr>
          <w:ilvl w:val="0"/>
          <w:numId w:val="112"/>
        </w:numPr>
        <w:spacing w:line="276" w:lineRule="auto"/>
        <w:rPr>
          <w:sz w:val="24"/>
        </w:rPr>
      </w:pPr>
      <w:r w:rsidRPr="00CC7021">
        <w:rPr>
          <w:sz w:val="24"/>
        </w:rPr>
        <w:t>a helyet, időt, az értekezlet napirendi pontjait, a jegyzőkönyvvezető és hitelesítők nevét,</w:t>
      </w:r>
    </w:p>
    <w:p w14:paraId="715A5596" w14:textId="77777777" w:rsidR="00606F14" w:rsidRPr="00CC7021" w:rsidRDefault="00606F14">
      <w:pPr>
        <w:numPr>
          <w:ilvl w:val="0"/>
          <w:numId w:val="112"/>
        </w:numPr>
        <w:spacing w:line="276" w:lineRule="auto"/>
        <w:rPr>
          <w:sz w:val="24"/>
        </w:rPr>
      </w:pPr>
      <w:r w:rsidRPr="00CC7021">
        <w:rPr>
          <w:sz w:val="24"/>
        </w:rPr>
        <w:t>a jelenlévők nevét, számát,</w:t>
      </w:r>
    </w:p>
    <w:p w14:paraId="31925D92" w14:textId="77777777" w:rsidR="00606F14" w:rsidRPr="00CC7021" w:rsidRDefault="00606F14">
      <w:pPr>
        <w:numPr>
          <w:ilvl w:val="0"/>
          <w:numId w:val="112"/>
        </w:numPr>
        <w:spacing w:line="276" w:lineRule="auto"/>
        <w:rPr>
          <w:sz w:val="24"/>
        </w:rPr>
      </w:pPr>
      <w:r w:rsidRPr="00CC7021">
        <w:rPr>
          <w:sz w:val="24"/>
        </w:rPr>
        <w:t>az igazoltan, illetve igazolatlanul távollévők nevét,</w:t>
      </w:r>
    </w:p>
    <w:p w14:paraId="571C6A1A" w14:textId="77777777" w:rsidR="00606F14" w:rsidRPr="00CC7021" w:rsidRDefault="00606F14">
      <w:pPr>
        <w:numPr>
          <w:ilvl w:val="0"/>
          <w:numId w:val="112"/>
        </w:numPr>
        <w:spacing w:line="276" w:lineRule="auto"/>
        <w:rPr>
          <w:sz w:val="24"/>
        </w:rPr>
      </w:pPr>
      <w:r w:rsidRPr="00CC7021">
        <w:rPr>
          <w:sz w:val="24"/>
        </w:rPr>
        <w:t>a meghívottak nevét,</w:t>
      </w:r>
    </w:p>
    <w:p w14:paraId="781F4CE5" w14:textId="77777777" w:rsidR="00606F14" w:rsidRPr="00CC7021" w:rsidRDefault="00606F14">
      <w:pPr>
        <w:numPr>
          <w:ilvl w:val="0"/>
          <w:numId w:val="112"/>
        </w:numPr>
        <w:spacing w:line="276" w:lineRule="auto"/>
        <w:rPr>
          <w:sz w:val="24"/>
        </w:rPr>
      </w:pPr>
      <w:r w:rsidRPr="00CC7021">
        <w:rPr>
          <w:sz w:val="24"/>
        </w:rPr>
        <w:t>a jelenlévők hozzászólását,</w:t>
      </w:r>
    </w:p>
    <w:p w14:paraId="63D5EB25" w14:textId="77777777" w:rsidR="00606F14" w:rsidRPr="00CC7021" w:rsidRDefault="00606F14">
      <w:pPr>
        <w:numPr>
          <w:ilvl w:val="0"/>
          <w:numId w:val="112"/>
        </w:numPr>
        <w:spacing w:line="276" w:lineRule="auto"/>
        <w:rPr>
          <w:sz w:val="24"/>
        </w:rPr>
      </w:pPr>
      <w:r w:rsidRPr="00CC7021">
        <w:rPr>
          <w:sz w:val="24"/>
        </w:rPr>
        <w:t xml:space="preserve">a módosító javaslatok </w:t>
      </w:r>
      <w:proofErr w:type="spellStart"/>
      <w:r w:rsidRPr="00CC7021">
        <w:rPr>
          <w:sz w:val="24"/>
        </w:rPr>
        <w:t>egyenkénti</w:t>
      </w:r>
      <w:proofErr w:type="spellEnd"/>
      <w:r w:rsidRPr="00CC7021">
        <w:rPr>
          <w:sz w:val="24"/>
        </w:rPr>
        <w:t xml:space="preserve"> megszavaztatását,</w:t>
      </w:r>
    </w:p>
    <w:p w14:paraId="20AAD152" w14:textId="77777777" w:rsidR="00606F14" w:rsidRPr="00CC7021" w:rsidRDefault="00606F14">
      <w:pPr>
        <w:numPr>
          <w:ilvl w:val="0"/>
          <w:numId w:val="112"/>
        </w:numPr>
        <w:spacing w:line="276" w:lineRule="auto"/>
        <w:rPr>
          <w:sz w:val="24"/>
        </w:rPr>
      </w:pPr>
      <w:r w:rsidRPr="00CC7021">
        <w:rPr>
          <w:sz w:val="24"/>
        </w:rPr>
        <w:t>a határozat elfogadásának szavazási arányát.</w:t>
      </w:r>
    </w:p>
    <w:p w14:paraId="542CF953" w14:textId="77777777" w:rsidR="00606F14" w:rsidRPr="00CC7021" w:rsidRDefault="00606F14" w:rsidP="00606F14">
      <w:pPr>
        <w:spacing w:line="276" w:lineRule="auto"/>
        <w:rPr>
          <w:sz w:val="24"/>
        </w:rPr>
      </w:pPr>
      <w:r w:rsidRPr="00CC7021">
        <w:rPr>
          <w:sz w:val="24"/>
        </w:rPr>
        <w:t>A jegyzőkönyvet az értekezletet követő három munkanapon belül el kell készíteni. A jegyzőkönyvet az intézményvezető, a jegyzőkönyvvezető és a nevelőtestületi tagok közül két hitelesítő írja alá. A jegyzőkönyvhöz csatolni kell a napirendi pontokat rögzítő jelenléti ívet, melyet a jegyzőkönyvet aláírók hitelesítenek.</w:t>
      </w:r>
    </w:p>
    <w:p w14:paraId="5C65CA61" w14:textId="77777777" w:rsidR="00606F14" w:rsidRPr="00CC7021" w:rsidRDefault="00606F14" w:rsidP="00606F14">
      <w:pPr>
        <w:spacing w:line="276" w:lineRule="auto"/>
        <w:rPr>
          <w:sz w:val="24"/>
        </w:rPr>
      </w:pPr>
      <w:r w:rsidRPr="00CC7021">
        <w:rPr>
          <w:sz w:val="24"/>
        </w:rPr>
        <w:t>A nevelőtestület akkor határozatképes, ha tagjainak több mint fele jelen van. Döntéseit és határozatait - kivéve jogszabályban meghatározott titkos szavazás esetén – nyílt szavazással, egyszerű szótöbbséggel hozza.</w:t>
      </w:r>
    </w:p>
    <w:p w14:paraId="4811D44A" w14:textId="77777777" w:rsidR="00606F14" w:rsidRPr="00CC7021" w:rsidRDefault="00606F14" w:rsidP="00606F14">
      <w:pPr>
        <w:spacing w:line="276" w:lineRule="auto"/>
        <w:rPr>
          <w:b/>
          <w:bCs/>
          <w:sz w:val="24"/>
        </w:rPr>
      </w:pPr>
      <w:r w:rsidRPr="00CC7021">
        <w:rPr>
          <w:b/>
          <w:bCs/>
          <w:sz w:val="24"/>
          <w:u w:val="single"/>
        </w:rPr>
        <w:t>Járványügyi készenlét idején a nevelőtestület</w:t>
      </w:r>
      <w:r w:rsidRPr="00CC7021">
        <w:rPr>
          <w:rFonts w:eastAsia="Batang"/>
          <w:sz w:val="24"/>
          <w:szCs w:val="24"/>
        </w:rPr>
        <w:t xml:space="preserve"> az át nem ruházható jogkörű nevelőtestületi döntéshez kapcsolódó véleményét </w:t>
      </w:r>
      <w:r w:rsidRPr="00CC7021">
        <w:rPr>
          <w:rFonts w:eastAsia="Batang"/>
          <w:b/>
          <w:bCs/>
          <w:sz w:val="24"/>
          <w:szCs w:val="24"/>
        </w:rPr>
        <w:t xml:space="preserve">az intézményben egységesen használt </w:t>
      </w:r>
      <w:r w:rsidRPr="00CC7021">
        <w:rPr>
          <w:b/>
          <w:bCs/>
          <w:sz w:val="24"/>
          <w:szCs w:val="24"/>
        </w:rPr>
        <w:t xml:space="preserve">infokommunikációs alkalmazások </w:t>
      </w:r>
      <w:r w:rsidRPr="00CC7021">
        <w:rPr>
          <w:rFonts w:eastAsia="Batang"/>
          <w:b/>
          <w:bCs/>
          <w:sz w:val="24"/>
          <w:szCs w:val="24"/>
        </w:rPr>
        <w:t>használatával szóban fejti ki,</w:t>
      </w:r>
      <w:r w:rsidRPr="00CC7021">
        <w:rPr>
          <w:rFonts w:eastAsia="Batang"/>
          <w:sz w:val="24"/>
          <w:szCs w:val="24"/>
        </w:rPr>
        <w:t xml:space="preserve"> a véleményt a jegyzőkönyv tartalmazza. A nevelőtestület ezt követően hozza meg </w:t>
      </w:r>
      <w:r w:rsidRPr="00CC7021">
        <w:rPr>
          <w:rFonts w:eastAsia="Batang"/>
          <w:b/>
          <w:bCs/>
          <w:sz w:val="24"/>
          <w:szCs w:val="24"/>
          <w:u w:val="single"/>
        </w:rPr>
        <w:t>döntését nyílt szavazással a szabályzatok, programok elfogadásáról</w:t>
      </w:r>
      <w:r w:rsidRPr="00CC7021">
        <w:rPr>
          <w:rFonts w:eastAsia="Batang"/>
          <w:sz w:val="24"/>
          <w:szCs w:val="24"/>
        </w:rPr>
        <w:t>.</w:t>
      </w:r>
    </w:p>
    <w:p w14:paraId="6F09E7AF" w14:textId="77777777" w:rsidR="00606F14" w:rsidRPr="00257E73" w:rsidRDefault="00606F14" w:rsidP="00606F14">
      <w:pPr>
        <w:spacing w:line="276" w:lineRule="auto"/>
        <w:rPr>
          <w:b/>
          <w:bCs/>
          <w:sz w:val="24"/>
        </w:rPr>
      </w:pPr>
    </w:p>
    <w:p w14:paraId="6A0A0561" w14:textId="77777777" w:rsidR="00606F14" w:rsidRPr="00D1398A" w:rsidRDefault="00606F14">
      <w:pPr>
        <w:pStyle w:val="Cmsor4"/>
        <w:keepNext w:val="0"/>
        <w:keepLines w:val="0"/>
        <w:numPr>
          <w:ilvl w:val="0"/>
          <w:numId w:val="241"/>
        </w:numPr>
        <w:spacing w:before="120" w:after="0" w:line="276" w:lineRule="auto"/>
        <w:contextualSpacing/>
        <w:jc w:val="left"/>
        <w:rPr>
          <w:rFonts w:ascii="Times New Roman félkövér" w:hAnsi="Times New Roman félkövér"/>
          <w:i w:val="0"/>
          <w:smallCaps/>
          <w:color w:val="auto"/>
          <w:sz w:val="24"/>
        </w:rPr>
      </w:pPr>
      <w:bookmarkStart w:id="464" w:name="_Toc93013828"/>
      <w:bookmarkStart w:id="465" w:name="_Toc166761391"/>
      <w:bookmarkStart w:id="466" w:name="_Toc239141055"/>
      <w:r w:rsidRPr="002B18C7">
        <w:rPr>
          <w:rFonts w:ascii="Times New Roman félkövér" w:hAnsi="Times New Roman félkövér"/>
          <w:i w:val="0"/>
          <w:smallCaps/>
          <w:color w:val="auto"/>
          <w:sz w:val="24"/>
        </w:rPr>
        <w:t>A belső kapcsolattartás általános rendje és formái</w:t>
      </w:r>
      <w:bookmarkEnd w:id="464"/>
      <w:bookmarkEnd w:id="465"/>
      <w:bookmarkEnd w:id="466"/>
    </w:p>
    <w:p w14:paraId="1D7D4E28" w14:textId="77777777" w:rsidR="00606F14" w:rsidRPr="00F27BFB" w:rsidRDefault="00606F14" w:rsidP="00606F14">
      <w:pPr>
        <w:overflowPunct/>
        <w:spacing w:line="276" w:lineRule="auto"/>
        <w:rPr>
          <w:rFonts w:eastAsia="Batang"/>
          <w:sz w:val="24"/>
          <w:szCs w:val="24"/>
        </w:rPr>
      </w:pPr>
      <w:r w:rsidRPr="00F27BFB">
        <w:rPr>
          <w:rFonts w:eastAsia="Batang"/>
          <w:sz w:val="24"/>
          <w:szCs w:val="24"/>
        </w:rPr>
        <w:lastRenderedPageBreak/>
        <w:t xml:space="preserve">A kapcsolattartás rendszeres fórumai: értekezletek, szakmai megbeszélések, intézményi gyűlések, nyílt napok, fogadóórák. </w:t>
      </w:r>
    </w:p>
    <w:p w14:paraId="6B2C07EE" w14:textId="77777777" w:rsidR="00606F14" w:rsidRDefault="00606F14" w:rsidP="00606F14">
      <w:pPr>
        <w:overflowPunct/>
        <w:spacing w:line="276" w:lineRule="auto"/>
        <w:rPr>
          <w:rFonts w:eastAsia="Batang"/>
          <w:sz w:val="24"/>
          <w:szCs w:val="24"/>
        </w:rPr>
      </w:pPr>
      <w:r w:rsidRPr="00F27BFB">
        <w:rPr>
          <w:rFonts w:eastAsia="Batang"/>
          <w:sz w:val="24"/>
          <w:szCs w:val="24"/>
        </w:rPr>
        <w:t xml:space="preserve">Ezen fórumok időpontját az óvodai munkaterv és a </w:t>
      </w:r>
      <w:r w:rsidRPr="00C355B2">
        <w:rPr>
          <w:rFonts w:eastAsia="Batang"/>
          <w:sz w:val="24"/>
          <w:szCs w:val="24"/>
        </w:rPr>
        <w:t>nevelőtestület havi feladatterve határozza meg. Az óvoda vezetősége az aktuális feladatokról a nevelőtestületet szóban, valamint írásban</w:t>
      </w:r>
      <w:r w:rsidRPr="00AF1757">
        <w:rPr>
          <w:rFonts w:eastAsia="Batang"/>
          <w:color w:val="00B050"/>
          <w:sz w:val="24"/>
          <w:szCs w:val="24"/>
        </w:rPr>
        <w:t xml:space="preserve"> </w:t>
      </w:r>
      <w:r w:rsidRPr="00F27BFB">
        <w:rPr>
          <w:rFonts w:eastAsia="Batang"/>
          <w:sz w:val="24"/>
          <w:szCs w:val="24"/>
        </w:rPr>
        <w:t xml:space="preserve">a pedagógusokat.  </w:t>
      </w:r>
    </w:p>
    <w:p w14:paraId="13392688" w14:textId="77777777" w:rsidR="00606F14" w:rsidRPr="00232E01" w:rsidRDefault="00606F14" w:rsidP="00606F14">
      <w:pPr>
        <w:overflowPunct/>
        <w:spacing w:line="276" w:lineRule="auto"/>
        <w:rPr>
          <w:b/>
          <w:bCs/>
          <w:sz w:val="24"/>
          <w:u w:val="single"/>
        </w:rPr>
      </w:pPr>
      <w:r w:rsidRPr="00232E01">
        <w:rPr>
          <w:b/>
          <w:bCs/>
          <w:sz w:val="24"/>
          <w:u w:val="single"/>
        </w:rPr>
        <w:t xml:space="preserve">Járványügyi készenlét idején </w:t>
      </w:r>
      <w:r w:rsidRPr="00232E01">
        <w:rPr>
          <w:rFonts w:eastAsia="Batang"/>
          <w:b/>
          <w:bCs/>
          <w:sz w:val="24"/>
          <w:szCs w:val="24"/>
          <w:u w:val="single"/>
        </w:rPr>
        <w:t>a munkatervben tervezett intézmény egészére vonatkozó</w:t>
      </w:r>
    </w:p>
    <w:p w14:paraId="1287E6A2" w14:textId="77777777" w:rsidR="00606F14" w:rsidRPr="008964DC" w:rsidRDefault="00606F14">
      <w:pPr>
        <w:numPr>
          <w:ilvl w:val="0"/>
          <w:numId w:val="212"/>
        </w:numPr>
        <w:overflowPunct/>
        <w:spacing w:line="276" w:lineRule="auto"/>
        <w:rPr>
          <w:rFonts w:eastAsia="Batang"/>
          <w:sz w:val="24"/>
          <w:szCs w:val="24"/>
        </w:rPr>
      </w:pPr>
      <w:r w:rsidRPr="00232E01">
        <w:rPr>
          <w:rFonts w:eastAsia="Batang"/>
          <w:sz w:val="24"/>
          <w:szCs w:val="24"/>
        </w:rPr>
        <w:t xml:space="preserve">nevelőtestületi értekezleteket az óvoda </w:t>
      </w:r>
      <w:r w:rsidRPr="00C355B2">
        <w:rPr>
          <w:rFonts w:eastAsia="Batang"/>
          <w:sz w:val="24"/>
          <w:szCs w:val="24"/>
        </w:rPr>
        <w:t>igazgatója</w:t>
      </w:r>
    </w:p>
    <w:p w14:paraId="02A78350" w14:textId="77777777" w:rsidR="00606F14" w:rsidRPr="00232E01" w:rsidRDefault="00606F14">
      <w:pPr>
        <w:numPr>
          <w:ilvl w:val="0"/>
          <w:numId w:val="212"/>
        </w:numPr>
        <w:overflowPunct/>
        <w:spacing w:line="276" w:lineRule="auto"/>
        <w:rPr>
          <w:rFonts w:eastAsia="Batang"/>
          <w:sz w:val="24"/>
          <w:szCs w:val="24"/>
        </w:rPr>
      </w:pPr>
      <w:r w:rsidRPr="00232E01">
        <w:rPr>
          <w:rFonts w:eastAsia="Batang"/>
          <w:sz w:val="24"/>
          <w:szCs w:val="24"/>
        </w:rPr>
        <w:t xml:space="preserve">intézményi alkalmazotti értekezleteket az </w:t>
      </w:r>
      <w:r w:rsidRPr="00C355B2">
        <w:rPr>
          <w:rFonts w:eastAsia="Batang"/>
          <w:sz w:val="24"/>
          <w:szCs w:val="24"/>
        </w:rPr>
        <w:t>igazgató</w:t>
      </w:r>
      <w:r w:rsidRPr="00232E01">
        <w:rPr>
          <w:rFonts w:eastAsia="Batang"/>
          <w:sz w:val="24"/>
          <w:szCs w:val="24"/>
        </w:rPr>
        <w:t>-helyettes</w:t>
      </w:r>
    </w:p>
    <w:p w14:paraId="6F6538DA" w14:textId="77777777" w:rsidR="00606F14" w:rsidRPr="00232E01" w:rsidRDefault="00606F14">
      <w:pPr>
        <w:numPr>
          <w:ilvl w:val="0"/>
          <w:numId w:val="212"/>
        </w:numPr>
        <w:overflowPunct/>
        <w:spacing w:line="276" w:lineRule="auto"/>
        <w:rPr>
          <w:rFonts w:eastAsia="Batang"/>
          <w:sz w:val="24"/>
          <w:szCs w:val="24"/>
        </w:rPr>
      </w:pPr>
      <w:r w:rsidRPr="00232E01">
        <w:rPr>
          <w:rFonts w:eastAsia="Batang"/>
          <w:sz w:val="24"/>
          <w:szCs w:val="24"/>
        </w:rPr>
        <w:t>fogadóórákat az óvodapedagógusok kezdeményezik a</w:t>
      </w:r>
    </w:p>
    <w:p w14:paraId="1942E428" w14:textId="77777777" w:rsidR="00606F14" w:rsidRDefault="00606F14" w:rsidP="00606F14">
      <w:pPr>
        <w:overflowPunct/>
        <w:spacing w:line="276" w:lineRule="auto"/>
        <w:rPr>
          <w:rFonts w:eastAsia="Batang"/>
          <w:sz w:val="24"/>
          <w:szCs w:val="24"/>
        </w:rPr>
      </w:pPr>
    </w:p>
    <w:p w14:paraId="36379EBC" w14:textId="77777777" w:rsidR="00606F14" w:rsidRPr="00B66C87" w:rsidRDefault="00606F14" w:rsidP="00606F14">
      <w:pPr>
        <w:overflowPunct/>
        <w:spacing w:line="276" w:lineRule="auto"/>
        <w:rPr>
          <w:sz w:val="24"/>
          <w:szCs w:val="24"/>
        </w:rPr>
      </w:pPr>
      <w:r w:rsidRPr="00B66C87">
        <w:rPr>
          <w:sz w:val="24"/>
          <w:szCs w:val="24"/>
        </w:rPr>
        <w:t xml:space="preserve">Az óvodavezetőség tagjainak tájékoztatási kötelezettségei: </w:t>
      </w:r>
    </w:p>
    <w:p w14:paraId="0ED161B9" w14:textId="77777777" w:rsidR="00606F14" w:rsidRPr="00B66C87" w:rsidRDefault="00606F14">
      <w:pPr>
        <w:pStyle w:val="Listaszerbekezds"/>
        <w:numPr>
          <w:ilvl w:val="1"/>
          <w:numId w:val="113"/>
        </w:numPr>
        <w:overflowPunct/>
        <w:spacing w:line="276" w:lineRule="auto"/>
        <w:rPr>
          <w:sz w:val="24"/>
          <w:szCs w:val="24"/>
        </w:rPr>
      </w:pPr>
      <w:r w:rsidRPr="00B66C87">
        <w:rPr>
          <w:sz w:val="24"/>
          <w:szCs w:val="24"/>
        </w:rPr>
        <w:t xml:space="preserve">az óvodavezetőségi ülések után tájékoztatják az irányításuk alá tartozó </w:t>
      </w:r>
      <w:r w:rsidRPr="00C355B2">
        <w:rPr>
          <w:sz w:val="24"/>
          <w:szCs w:val="24"/>
        </w:rPr>
        <w:t>pedagógusokat (köznevelési közfoglalkoztatottakat), köznevelési</w:t>
      </w:r>
      <w:r w:rsidRPr="00232E01">
        <w:rPr>
          <w:color w:val="FF0000"/>
          <w:sz w:val="24"/>
          <w:szCs w:val="24"/>
        </w:rPr>
        <w:t xml:space="preserve"> </w:t>
      </w:r>
      <w:r w:rsidRPr="00B66C87">
        <w:rPr>
          <w:sz w:val="24"/>
          <w:szCs w:val="24"/>
        </w:rPr>
        <w:t>dolgozókat az ülés őket érintő döntéseiről, határozatairól,</w:t>
      </w:r>
    </w:p>
    <w:p w14:paraId="119EBE5E" w14:textId="77777777" w:rsidR="00606F14" w:rsidRPr="00B66C87" w:rsidRDefault="00606F14">
      <w:pPr>
        <w:pStyle w:val="Listaszerbekezds"/>
        <w:numPr>
          <w:ilvl w:val="1"/>
          <w:numId w:val="113"/>
        </w:numPr>
        <w:overflowPunct/>
        <w:spacing w:line="276" w:lineRule="auto"/>
        <w:rPr>
          <w:sz w:val="24"/>
          <w:szCs w:val="24"/>
        </w:rPr>
      </w:pPr>
      <w:r w:rsidRPr="00B66C87">
        <w:rPr>
          <w:sz w:val="24"/>
          <w:szCs w:val="24"/>
        </w:rPr>
        <w:t xml:space="preserve">az irányításuk alá tartozó pedagógusok kérdéseit, véleményét, javaslatait közvetítik az </w:t>
      </w:r>
      <w:r w:rsidRPr="00C355B2">
        <w:rPr>
          <w:sz w:val="24"/>
          <w:szCs w:val="24"/>
        </w:rPr>
        <w:t>igazgató</w:t>
      </w:r>
      <w:r w:rsidRPr="00232E01">
        <w:rPr>
          <w:color w:val="FF0000"/>
          <w:sz w:val="24"/>
          <w:szCs w:val="24"/>
        </w:rPr>
        <w:t xml:space="preserve"> </w:t>
      </w:r>
      <w:r w:rsidRPr="00B66C87">
        <w:rPr>
          <w:sz w:val="24"/>
          <w:szCs w:val="24"/>
        </w:rPr>
        <w:t xml:space="preserve">és az óvodavezetőség többi tagja felé. </w:t>
      </w:r>
    </w:p>
    <w:p w14:paraId="11F9CC8E" w14:textId="77777777" w:rsidR="00606F14" w:rsidRPr="00F27BFB" w:rsidRDefault="00606F14" w:rsidP="00606F14">
      <w:pPr>
        <w:overflowPunct/>
        <w:spacing w:line="276" w:lineRule="auto"/>
        <w:rPr>
          <w:color w:val="FF0000"/>
          <w:sz w:val="24"/>
          <w:szCs w:val="24"/>
        </w:rPr>
      </w:pPr>
      <w:r w:rsidRPr="00B66C87">
        <w:rPr>
          <w:sz w:val="24"/>
          <w:szCs w:val="24"/>
        </w:rPr>
        <w:t>A kapcsolattartás rendszeres és konkrét időpontjait az intézmény éves munkaterve tartalmazza</w:t>
      </w:r>
      <w:r>
        <w:rPr>
          <w:sz w:val="24"/>
          <w:szCs w:val="24"/>
        </w:rPr>
        <w:t>.</w:t>
      </w:r>
    </w:p>
    <w:p w14:paraId="3729241A" w14:textId="77777777" w:rsidR="00606F14" w:rsidRPr="00E126EB" w:rsidRDefault="00606F14" w:rsidP="00606F14">
      <w:pPr>
        <w:overflowPunct/>
        <w:spacing w:line="276" w:lineRule="auto"/>
        <w:rPr>
          <w:b/>
          <w:color w:val="000000"/>
          <w:sz w:val="24"/>
          <w:szCs w:val="24"/>
        </w:rPr>
      </w:pPr>
    </w:p>
    <w:p w14:paraId="405ABBFB" w14:textId="77777777" w:rsidR="00606F14" w:rsidRPr="00D1398A" w:rsidRDefault="00606F14">
      <w:pPr>
        <w:pStyle w:val="Cmsor3"/>
        <w:keepNext w:val="0"/>
        <w:keepLines w:val="0"/>
        <w:numPr>
          <w:ilvl w:val="2"/>
          <w:numId w:val="242"/>
        </w:numPr>
        <w:tabs>
          <w:tab w:val="left" w:pos="851"/>
        </w:tabs>
        <w:spacing w:before="120" w:after="60" w:line="276" w:lineRule="auto"/>
        <w:contextualSpacing/>
        <w:jc w:val="left"/>
        <w:rPr>
          <w:rFonts w:ascii="Times New Roman félkövér" w:hAnsi="Times New Roman félkövér"/>
          <w:b/>
          <w:smallCaps/>
          <w:color w:val="auto"/>
        </w:rPr>
      </w:pPr>
      <w:bookmarkStart w:id="467" w:name="_Toc823752"/>
      <w:bookmarkStart w:id="468" w:name="_Toc93013829"/>
      <w:bookmarkStart w:id="469" w:name="_Toc158673969"/>
      <w:bookmarkStart w:id="470" w:name="_Toc158674171"/>
      <w:bookmarkStart w:id="471" w:name="_Toc158674517"/>
      <w:bookmarkStart w:id="472" w:name="_Toc166693453"/>
      <w:bookmarkStart w:id="473" w:name="_Toc239141056"/>
      <w:r w:rsidRPr="00AE72B6">
        <w:rPr>
          <w:rFonts w:ascii="Times New Roman félkövér" w:hAnsi="Times New Roman félkövér"/>
          <w:b/>
          <w:smallCaps/>
          <w:color w:val="auto"/>
        </w:rPr>
        <w:t>A</w:t>
      </w:r>
      <w:r>
        <w:rPr>
          <w:rFonts w:ascii="Times New Roman félkövér" w:hAnsi="Times New Roman félkövér"/>
          <w:b/>
          <w:smallCaps/>
          <w:color w:val="auto"/>
        </w:rPr>
        <w:t xml:space="preserve"> köznevelési foglalkoztatotti jogviszonyban dolgozók közössége a</w:t>
      </w:r>
      <w:r w:rsidRPr="00AE72B6">
        <w:rPr>
          <w:rFonts w:ascii="Times New Roman félkövér" w:hAnsi="Times New Roman félkövér"/>
          <w:b/>
          <w:smallCaps/>
          <w:color w:val="auto"/>
        </w:rPr>
        <w:t xml:space="preserve"> nevelőtestület tagjai az óvodapedagógusok</w:t>
      </w:r>
      <w:bookmarkEnd w:id="467"/>
      <w:bookmarkEnd w:id="468"/>
      <w:bookmarkEnd w:id="469"/>
      <w:bookmarkEnd w:id="470"/>
      <w:bookmarkEnd w:id="471"/>
      <w:bookmarkEnd w:id="472"/>
      <w:bookmarkEnd w:id="473"/>
    </w:p>
    <w:p w14:paraId="73EA7169" w14:textId="77777777" w:rsidR="00606F14" w:rsidRPr="00F27BFB" w:rsidRDefault="00606F14" w:rsidP="00606F14">
      <w:pPr>
        <w:spacing w:line="276" w:lineRule="auto"/>
        <w:rPr>
          <w:b/>
          <w:sz w:val="24"/>
          <w:szCs w:val="24"/>
        </w:rPr>
      </w:pPr>
      <w:r>
        <w:rPr>
          <w:b/>
          <w:color w:val="000000"/>
          <w:sz w:val="24"/>
        </w:rPr>
        <w:t xml:space="preserve">Jogállása: </w:t>
      </w:r>
      <w:r w:rsidRPr="00236021">
        <w:rPr>
          <w:b/>
          <w:sz w:val="24"/>
        </w:rPr>
        <w:t>köznevelési foglalkoztatotti jogviszony</w:t>
      </w:r>
    </w:p>
    <w:p w14:paraId="040DB233" w14:textId="77777777" w:rsidR="00606F14" w:rsidRPr="003E6AB7" w:rsidRDefault="00606F14" w:rsidP="00606F14">
      <w:pPr>
        <w:overflowPunct/>
        <w:spacing w:line="276" w:lineRule="auto"/>
        <w:rPr>
          <w:color w:val="00B050"/>
          <w:sz w:val="24"/>
          <w:szCs w:val="24"/>
        </w:rPr>
      </w:pPr>
      <w:r w:rsidRPr="00E126EB">
        <w:rPr>
          <w:color w:val="000000"/>
          <w:sz w:val="24"/>
          <w:szCs w:val="24"/>
        </w:rPr>
        <w:t xml:space="preserve">Az óvodapedagógusok felett az általános munkáltatói jogokat az óvoda </w:t>
      </w:r>
      <w:r w:rsidRPr="00236021">
        <w:rPr>
          <w:sz w:val="24"/>
          <w:szCs w:val="24"/>
        </w:rPr>
        <w:t>igazgatója</w:t>
      </w:r>
      <w:r>
        <w:rPr>
          <w:color w:val="000000"/>
          <w:sz w:val="24"/>
          <w:szCs w:val="24"/>
        </w:rPr>
        <w:t xml:space="preserve"> </w:t>
      </w:r>
      <w:r w:rsidRPr="00E126EB">
        <w:rPr>
          <w:color w:val="000000"/>
          <w:sz w:val="24"/>
          <w:szCs w:val="24"/>
        </w:rPr>
        <w:t xml:space="preserve">gyakorolja. </w:t>
      </w:r>
      <w:r w:rsidRPr="00E126EB">
        <w:rPr>
          <w:color w:val="000000"/>
          <w:sz w:val="24"/>
        </w:rPr>
        <w:t>Jogszabályokban megfogalmazott és saját területüket érintő kérdésekben véleményezési és javaslattevő jogkörrel rendelkező közösséget alkotnak</w:t>
      </w:r>
      <w:r w:rsidRPr="00236021">
        <w:rPr>
          <w:sz w:val="24"/>
        </w:rPr>
        <w:t xml:space="preserve">. </w:t>
      </w:r>
      <w:r w:rsidRPr="00236021">
        <w:rPr>
          <w:sz w:val="24"/>
          <w:szCs w:val="24"/>
        </w:rPr>
        <w:t xml:space="preserve">Csoportonként két óvodapedagógus dolgozik heti váltásban. </w:t>
      </w:r>
    </w:p>
    <w:p w14:paraId="1C79F51E" w14:textId="77777777" w:rsidR="00606F14" w:rsidRPr="003E6AB7" w:rsidRDefault="00606F14" w:rsidP="00606F14">
      <w:pPr>
        <w:overflowPunct/>
        <w:spacing w:line="276" w:lineRule="auto"/>
        <w:rPr>
          <w:sz w:val="24"/>
          <w:szCs w:val="24"/>
        </w:rPr>
      </w:pPr>
      <w:r w:rsidRPr="00E126EB">
        <w:rPr>
          <w:b/>
          <w:color w:val="000000"/>
          <w:sz w:val="24"/>
          <w:szCs w:val="24"/>
        </w:rPr>
        <w:t>Az óvoda óvodapedagógusainak létszáma:</w:t>
      </w:r>
      <w:r w:rsidRPr="00E126EB">
        <w:rPr>
          <w:color w:val="000000"/>
          <w:sz w:val="24"/>
          <w:szCs w:val="24"/>
        </w:rPr>
        <w:t xml:space="preserve"> </w:t>
      </w:r>
      <w:r>
        <w:rPr>
          <w:sz w:val="24"/>
          <w:szCs w:val="24"/>
        </w:rPr>
        <w:t xml:space="preserve">6 </w:t>
      </w:r>
      <w:r w:rsidRPr="003E6AB7">
        <w:rPr>
          <w:sz w:val="24"/>
          <w:szCs w:val="24"/>
        </w:rPr>
        <w:t>fő</w:t>
      </w:r>
    </w:p>
    <w:p w14:paraId="0DBD4848" w14:textId="77777777" w:rsidR="00606F14" w:rsidRPr="00E126EB" w:rsidRDefault="00606F14" w:rsidP="00606F14">
      <w:pPr>
        <w:pStyle w:val="Listaszerbekezds"/>
        <w:overflowPunct/>
        <w:spacing w:line="276" w:lineRule="auto"/>
        <w:ind w:left="0"/>
        <w:rPr>
          <w:color w:val="000000"/>
          <w:sz w:val="24"/>
          <w:szCs w:val="24"/>
        </w:rPr>
      </w:pPr>
      <w:r w:rsidRPr="00E126EB">
        <w:rPr>
          <w:b/>
          <w:color w:val="000000"/>
          <w:sz w:val="24"/>
          <w:szCs w:val="24"/>
        </w:rPr>
        <w:t>Heti munkaidő: 40 óra</w:t>
      </w:r>
    </w:p>
    <w:p w14:paraId="318AB777" w14:textId="77777777" w:rsidR="00606F14" w:rsidRPr="00E126EB" w:rsidRDefault="00606F14" w:rsidP="00606F14">
      <w:pPr>
        <w:overflowPunct/>
        <w:spacing w:line="276" w:lineRule="auto"/>
        <w:rPr>
          <w:color w:val="000000"/>
          <w:sz w:val="24"/>
          <w:szCs w:val="24"/>
        </w:rPr>
      </w:pPr>
      <w:r w:rsidRPr="00E126EB">
        <w:rPr>
          <w:b/>
          <w:color w:val="000000"/>
          <w:sz w:val="24"/>
          <w:szCs w:val="24"/>
        </w:rPr>
        <w:t>Heti kötelező óraszám:</w:t>
      </w:r>
      <w:r w:rsidRPr="00E126EB">
        <w:rPr>
          <w:color w:val="000000"/>
          <w:sz w:val="24"/>
          <w:szCs w:val="24"/>
        </w:rPr>
        <w:t xml:space="preserve"> </w:t>
      </w:r>
      <w:r w:rsidRPr="00A26D27">
        <w:rPr>
          <w:b/>
          <w:bCs/>
          <w:color w:val="000000"/>
          <w:sz w:val="24"/>
          <w:szCs w:val="24"/>
        </w:rPr>
        <w:t>32 óra</w:t>
      </w:r>
    </w:p>
    <w:p w14:paraId="31AD2ABF" w14:textId="77777777" w:rsidR="00606F14" w:rsidRPr="00236021" w:rsidRDefault="00606F14">
      <w:pPr>
        <w:numPr>
          <w:ilvl w:val="0"/>
          <w:numId w:val="227"/>
        </w:numPr>
        <w:overflowPunct/>
        <w:autoSpaceDE/>
        <w:autoSpaceDN/>
        <w:adjustRightInd/>
        <w:spacing w:before="100" w:beforeAutospacing="1" w:after="100" w:afterAutospacing="1" w:line="276" w:lineRule="auto"/>
        <w:jc w:val="left"/>
        <w:rPr>
          <w:i/>
          <w:iCs/>
          <w:sz w:val="24"/>
          <w:szCs w:val="24"/>
        </w:rPr>
      </w:pPr>
      <w:r w:rsidRPr="00236021">
        <w:rPr>
          <w:b/>
          <w:bCs/>
          <w:iCs/>
          <w:sz w:val="24"/>
          <w:szCs w:val="24"/>
        </w:rPr>
        <w:t>kötött munkaidő</w:t>
      </w:r>
      <w:r w:rsidRPr="00236021">
        <w:rPr>
          <w:b/>
          <w:bCs/>
          <w:i/>
          <w:iCs/>
          <w:sz w:val="24"/>
          <w:szCs w:val="24"/>
        </w:rPr>
        <w:t xml:space="preserve">: </w:t>
      </w:r>
      <w:r w:rsidRPr="00236021">
        <w:rPr>
          <w:sz w:val="24"/>
          <w:szCs w:val="24"/>
        </w:rPr>
        <w:t>32 óra</w:t>
      </w:r>
      <w:r w:rsidRPr="00236021">
        <w:rPr>
          <w:i/>
          <w:iCs/>
          <w:sz w:val="24"/>
          <w:szCs w:val="24"/>
        </w:rPr>
        <w:t>. 1. sz. melléklet a 2023. évi LII. törvényhez</w:t>
      </w:r>
    </w:p>
    <w:p w14:paraId="5B4DA50C" w14:textId="77777777" w:rsidR="00606F14" w:rsidRPr="00236021" w:rsidRDefault="00606F14">
      <w:pPr>
        <w:numPr>
          <w:ilvl w:val="0"/>
          <w:numId w:val="227"/>
        </w:numPr>
        <w:overflowPunct/>
        <w:autoSpaceDE/>
        <w:autoSpaceDN/>
        <w:adjustRightInd/>
        <w:spacing w:before="100" w:beforeAutospacing="1" w:after="100" w:afterAutospacing="1" w:line="276" w:lineRule="auto"/>
        <w:rPr>
          <w:i/>
          <w:iCs/>
          <w:sz w:val="24"/>
          <w:szCs w:val="24"/>
        </w:rPr>
      </w:pPr>
      <w:r w:rsidRPr="00236021">
        <w:rPr>
          <w:b/>
          <w:bCs/>
          <w:sz w:val="24"/>
          <w:szCs w:val="24"/>
        </w:rPr>
        <w:t>2023. évi LII. tv.30.§</w:t>
      </w:r>
      <w:r w:rsidRPr="00236021">
        <w:rPr>
          <w:sz w:val="24"/>
          <w:szCs w:val="24"/>
        </w:rPr>
        <w:t xml:space="preserve"> [</w:t>
      </w:r>
      <w:r w:rsidRPr="00236021">
        <w:rPr>
          <w:b/>
          <w:bCs/>
          <w:sz w:val="24"/>
          <w:szCs w:val="24"/>
        </w:rPr>
        <w:t>Az óvodapedagógus munkaideje</w:t>
      </w:r>
      <w:r w:rsidRPr="00236021">
        <w:rPr>
          <w:sz w:val="24"/>
          <w:szCs w:val="24"/>
        </w:rPr>
        <w:t>]</w:t>
      </w:r>
      <w:r w:rsidRPr="00236021">
        <w:rPr>
          <w:i/>
          <w:iCs/>
          <w:sz w:val="24"/>
          <w:szCs w:val="24"/>
        </w:rPr>
        <w:t xml:space="preserve"> </w:t>
      </w:r>
      <w:r w:rsidRPr="00236021">
        <w:rPr>
          <w:sz w:val="24"/>
          <w:szCs w:val="24"/>
        </w:rPr>
        <w:t>(1) Az óvodapedagógusnak a kötött munkaidejét a gyermekekkel való közvetlen, a teljes óvodai életet magában foglaló foglalkozásra kell fordítania, a munkaidő fennmaradó részében, legfeljebb heti négy órában a nevelést előkészítő, azzal összefüggő egyéb pedagógiai feladatok, a nevelőtestület munkájában való részvétel, gyakornok szakmai segítése, továbbá eseti helyettesítés rendelhető el az óvodapedagógus számára.</w:t>
      </w:r>
    </w:p>
    <w:p w14:paraId="4CC19806" w14:textId="77777777" w:rsidR="00606F14" w:rsidRPr="00236021" w:rsidRDefault="00606F14">
      <w:pPr>
        <w:numPr>
          <w:ilvl w:val="0"/>
          <w:numId w:val="227"/>
        </w:numPr>
        <w:overflowPunct/>
        <w:autoSpaceDE/>
        <w:autoSpaceDN/>
        <w:adjustRightInd/>
        <w:spacing w:before="100" w:beforeAutospacing="1" w:after="100" w:afterAutospacing="1" w:line="276" w:lineRule="auto"/>
        <w:jc w:val="left"/>
        <w:rPr>
          <w:i/>
          <w:iCs/>
          <w:sz w:val="24"/>
          <w:szCs w:val="24"/>
        </w:rPr>
      </w:pPr>
      <w:r w:rsidRPr="00236021">
        <w:rPr>
          <w:b/>
          <w:bCs/>
          <w:sz w:val="24"/>
          <w:szCs w:val="24"/>
        </w:rPr>
        <w:t>A gyakornoknak</w:t>
      </w:r>
      <w:r w:rsidRPr="00236021">
        <w:rPr>
          <w:sz w:val="24"/>
          <w:szCs w:val="24"/>
        </w:rPr>
        <w:t xml:space="preserve"> a neveléssel-oktatással lekötött munkaideje a teljes munkaideje hatvanöt százaléka, 26 óra.</w:t>
      </w:r>
    </w:p>
    <w:p w14:paraId="39F1EFC7" w14:textId="77777777" w:rsidR="00606F14" w:rsidRPr="00E126EB" w:rsidRDefault="00606F14" w:rsidP="00606F14">
      <w:pPr>
        <w:overflowPunct/>
        <w:spacing w:line="276" w:lineRule="auto"/>
        <w:rPr>
          <w:color w:val="000000"/>
          <w:sz w:val="24"/>
          <w:szCs w:val="24"/>
        </w:rPr>
      </w:pPr>
      <w:r w:rsidRPr="00E126EB">
        <w:rPr>
          <w:b/>
          <w:color w:val="000000"/>
          <w:sz w:val="24"/>
          <w:szCs w:val="24"/>
        </w:rPr>
        <w:t>Délelőtti beosztás</w:t>
      </w:r>
      <w:r w:rsidRPr="00E126EB">
        <w:rPr>
          <w:color w:val="000000"/>
          <w:sz w:val="24"/>
          <w:szCs w:val="24"/>
        </w:rPr>
        <w:t>:</w:t>
      </w:r>
    </w:p>
    <w:p w14:paraId="118877B8" w14:textId="77777777" w:rsidR="00606F14" w:rsidRPr="002615DF" w:rsidRDefault="00606F14" w:rsidP="00606F14">
      <w:pPr>
        <w:overflowPunct/>
        <w:spacing w:line="276" w:lineRule="auto"/>
        <w:rPr>
          <w:sz w:val="24"/>
          <w:szCs w:val="24"/>
        </w:rPr>
      </w:pPr>
      <w:r w:rsidRPr="002615DF">
        <w:rPr>
          <w:sz w:val="24"/>
          <w:szCs w:val="24"/>
        </w:rPr>
        <w:t>Hétfőtől- csütörtökig:7.30-tól 14.00-ig.</w:t>
      </w:r>
    </w:p>
    <w:p w14:paraId="3B6579D4" w14:textId="77777777" w:rsidR="00606F14" w:rsidRPr="002615DF" w:rsidRDefault="00606F14" w:rsidP="00606F14">
      <w:pPr>
        <w:overflowPunct/>
        <w:spacing w:line="276" w:lineRule="auto"/>
        <w:rPr>
          <w:sz w:val="24"/>
          <w:szCs w:val="24"/>
        </w:rPr>
      </w:pPr>
      <w:r w:rsidRPr="002615DF">
        <w:rPr>
          <w:sz w:val="24"/>
          <w:szCs w:val="24"/>
        </w:rPr>
        <w:lastRenderedPageBreak/>
        <w:t>Pénteken a kötelező óraszám befejezése 30 perccel megrövidül.</w:t>
      </w:r>
    </w:p>
    <w:p w14:paraId="3EFF8565" w14:textId="77777777" w:rsidR="00606F14" w:rsidRPr="002615DF" w:rsidRDefault="00606F14" w:rsidP="00606F14">
      <w:pPr>
        <w:overflowPunct/>
        <w:spacing w:line="276" w:lineRule="auto"/>
        <w:rPr>
          <w:sz w:val="24"/>
          <w:szCs w:val="24"/>
        </w:rPr>
      </w:pPr>
      <w:r w:rsidRPr="002615DF">
        <w:rPr>
          <w:sz w:val="24"/>
          <w:szCs w:val="24"/>
        </w:rPr>
        <w:t>Előzetes beosztás, ill. a dolgozóval történt egyeztetés alapján az óvodapedagógusok között váltakozva kerül sor a reggel 6.45 és 7.30 óra közötti ügyeletre / heti váltásban /.</w:t>
      </w:r>
    </w:p>
    <w:p w14:paraId="6BAD4330" w14:textId="77777777" w:rsidR="00606F14" w:rsidRPr="002615DF" w:rsidRDefault="00606F14" w:rsidP="00606F14">
      <w:pPr>
        <w:overflowPunct/>
        <w:spacing w:line="276" w:lineRule="auto"/>
        <w:rPr>
          <w:b/>
          <w:sz w:val="24"/>
          <w:szCs w:val="24"/>
        </w:rPr>
      </w:pPr>
      <w:r w:rsidRPr="002615DF">
        <w:rPr>
          <w:b/>
          <w:sz w:val="24"/>
          <w:szCs w:val="24"/>
        </w:rPr>
        <w:t>Délutáni beosztás:</w:t>
      </w:r>
    </w:p>
    <w:p w14:paraId="70F77DEC" w14:textId="77777777" w:rsidR="00606F14" w:rsidRPr="002615DF" w:rsidRDefault="00606F14" w:rsidP="00606F14">
      <w:pPr>
        <w:overflowPunct/>
        <w:spacing w:line="276" w:lineRule="auto"/>
        <w:rPr>
          <w:sz w:val="24"/>
          <w:szCs w:val="24"/>
        </w:rPr>
      </w:pPr>
      <w:r w:rsidRPr="002615DF">
        <w:rPr>
          <w:sz w:val="24"/>
          <w:szCs w:val="24"/>
        </w:rPr>
        <w:t>Hétfőtől- csütörtökig: 9.45-től 16.15-ig</w:t>
      </w:r>
    </w:p>
    <w:p w14:paraId="61A6BFBE" w14:textId="77777777" w:rsidR="00606F14" w:rsidRPr="002615DF" w:rsidRDefault="00606F14" w:rsidP="00606F14">
      <w:pPr>
        <w:overflowPunct/>
        <w:spacing w:line="276" w:lineRule="auto"/>
        <w:rPr>
          <w:sz w:val="24"/>
          <w:szCs w:val="24"/>
        </w:rPr>
      </w:pPr>
      <w:r w:rsidRPr="002615DF">
        <w:rPr>
          <w:sz w:val="24"/>
          <w:szCs w:val="24"/>
        </w:rPr>
        <w:t>A délutáni ügyeletet tartó óvodapedagógus: 16.15-ig dolgozik,</w:t>
      </w:r>
    </w:p>
    <w:p w14:paraId="5516C359" w14:textId="77777777" w:rsidR="00606F14" w:rsidRPr="002615DF" w:rsidRDefault="00606F14" w:rsidP="00606F14">
      <w:pPr>
        <w:overflowPunct/>
        <w:spacing w:line="276" w:lineRule="auto"/>
        <w:rPr>
          <w:sz w:val="24"/>
          <w:szCs w:val="24"/>
        </w:rPr>
      </w:pPr>
      <w:r w:rsidRPr="002615DF">
        <w:rPr>
          <w:sz w:val="24"/>
          <w:szCs w:val="24"/>
        </w:rPr>
        <w:t>szintén heti váltásban.</w:t>
      </w:r>
    </w:p>
    <w:p w14:paraId="655119AD" w14:textId="77777777" w:rsidR="00606F14" w:rsidRPr="002615DF" w:rsidRDefault="00606F14" w:rsidP="00606F14">
      <w:pPr>
        <w:spacing w:line="276" w:lineRule="auto"/>
        <w:rPr>
          <w:sz w:val="24"/>
          <w:szCs w:val="24"/>
        </w:rPr>
      </w:pPr>
      <w:r w:rsidRPr="002615DF">
        <w:rPr>
          <w:sz w:val="24"/>
          <w:szCs w:val="24"/>
        </w:rPr>
        <w:t>Pénteken a kötelező óraszám kezdése 30 perccel megrövidül.</w:t>
      </w:r>
    </w:p>
    <w:p w14:paraId="7352F4B6" w14:textId="77777777" w:rsidR="00606F14" w:rsidRDefault="00606F14" w:rsidP="00606F14">
      <w:pPr>
        <w:spacing w:line="276" w:lineRule="auto"/>
        <w:rPr>
          <w:sz w:val="24"/>
          <w:szCs w:val="24"/>
          <w:shd w:val="clear" w:color="auto" w:fill="FFFFFF"/>
        </w:rPr>
      </w:pPr>
      <w:r w:rsidRPr="009701D1">
        <w:rPr>
          <w:sz w:val="24"/>
          <w:szCs w:val="24"/>
          <w:shd w:val="clear" w:color="auto" w:fill="FFFFFF"/>
        </w:rPr>
        <w:t>Az intézmény a teljes nyitvatartás ideje alatt a gyermekekkel minden csoportban óvodapedagógus foglalkozik, óvodapedagógusonként és csoportonként összesen napi két óra átfedési idővel.</w:t>
      </w:r>
    </w:p>
    <w:p w14:paraId="5082D56A" w14:textId="77777777" w:rsidR="00606F14" w:rsidRPr="002615DF" w:rsidRDefault="00606F14" w:rsidP="00606F14">
      <w:pPr>
        <w:overflowPunct/>
        <w:autoSpaceDE/>
        <w:autoSpaceDN/>
        <w:adjustRightInd/>
        <w:spacing w:before="100" w:beforeAutospacing="1" w:after="100" w:afterAutospacing="1" w:line="276" w:lineRule="auto"/>
        <w:rPr>
          <w:sz w:val="24"/>
          <w:szCs w:val="24"/>
        </w:rPr>
      </w:pPr>
      <w:r w:rsidRPr="002615DF">
        <w:rPr>
          <w:sz w:val="24"/>
          <w:szCs w:val="24"/>
        </w:rPr>
        <w:t>A 401/2023. (VII.30.) 9. § (5) bek. alapján, ha az óvoda reggel 8.00 óra előtt vagy a délutáni időszakban nem fejlesztő, iskola-előkészítő vagy más, kifejezetten nevelési jellegű foglalkozást szervez, ezen időszakokban a gyermekek felügyeletét nevelő-oktató munkát közvetlenül segítő munkakörben foglalkoztatott személy is elláthatja.</w:t>
      </w:r>
    </w:p>
    <w:p w14:paraId="4642218B" w14:textId="77777777" w:rsidR="00606F14" w:rsidRPr="00173E92" w:rsidRDefault="00606F14">
      <w:pPr>
        <w:pStyle w:val="Cmsor4"/>
        <w:keepNext w:val="0"/>
        <w:keepLines w:val="0"/>
        <w:numPr>
          <w:ilvl w:val="2"/>
          <w:numId w:val="242"/>
        </w:numPr>
        <w:spacing w:before="200" w:after="100" w:line="276" w:lineRule="auto"/>
        <w:contextualSpacing/>
        <w:rPr>
          <w:rStyle w:val="Cmsor4Char"/>
          <w:rFonts w:ascii="Times New Roman félkövér" w:hAnsi="Times New Roman félkövér"/>
          <w:b/>
          <w:i/>
          <w:color w:val="auto"/>
          <w:sz w:val="24"/>
          <w:szCs w:val="24"/>
        </w:rPr>
      </w:pPr>
      <w:bookmarkStart w:id="474" w:name="_Toc93013830"/>
      <w:bookmarkStart w:id="475" w:name="_Toc239141057"/>
      <w:r w:rsidRPr="00173E92">
        <w:rPr>
          <w:rStyle w:val="Cmsor4Char"/>
          <w:rFonts w:ascii="Times New Roman félkövér" w:hAnsi="Times New Roman félkövér"/>
          <w:b/>
          <w:i/>
          <w:color w:val="auto"/>
          <w:sz w:val="24"/>
          <w:szCs w:val="24"/>
        </w:rPr>
        <w:t>Az óvodapedagógusok feladata</w:t>
      </w:r>
      <w:bookmarkEnd w:id="474"/>
      <w:bookmarkEnd w:id="475"/>
      <w:r w:rsidRPr="00173E92">
        <w:rPr>
          <w:rStyle w:val="Cmsor4Char"/>
          <w:rFonts w:ascii="Times New Roman félkövér" w:hAnsi="Times New Roman félkövér"/>
          <w:b/>
          <w:i/>
          <w:color w:val="auto"/>
          <w:sz w:val="24"/>
          <w:szCs w:val="24"/>
        </w:rPr>
        <w:t xml:space="preserve"> </w:t>
      </w:r>
    </w:p>
    <w:p w14:paraId="720DA9C2" w14:textId="77777777" w:rsidR="00606F14" w:rsidRPr="00173E92" w:rsidRDefault="00606F14" w:rsidP="00606F14">
      <w:pPr>
        <w:overflowPunct/>
        <w:spacing w:line="276" w:lineRule="auto"/>
        <w:rPr>
          <w:sz w:val="24"/>
          <w:szCs w:val="24"/>
        </w:rPr>
      </w:pPr>
      <w:r>
        <w:rPr>
          <w:sz w:val="24"/>
          <w:szCs w:val="24"/>
        </w:rPr>
        <w:t>A</w:t>
      </w:r>
      <w:r w:rsidRPr="00173E92">
        <w:rPr>
          <w:sz w:val="24"/>
          <w:szCs w:val="24"/>
        </w:rPr>
        <w:t>z Nkt. 62. § (1) bekezdésében megfogalmazottokon túl:</w:t>
      </w:r>
    </w:p>
    <w:p w14:paraId="113676A2" w14:textId="77777777" w:rsidR="00606F14" w:rsidRPr="002615DF" w:rsidRDefault="00606F14">
      <w:pPr>
        <w:numPr>
          <w:ilvl w:val="0"/>
          <w:numId w:val="114"/>
        </w:numPr>
        <w:overflowPunct/>
        <w:spacing w:line="276" w:lineRule="auto"/>
        <w:rPr>
          <w:sz w:val="24"/>
        </w:rPr>
      </w:pPr>
      <w:bookmarkStart w:id="476" w:name="_Hlk92710180"/>
      <w:r>
        <w:rPr>
          <w:sz w:val="24"/>
          <w:szCs w:val="24"/>
        </w:rPr>
        <w:t>f</w:t>
      </w:r>
      <w:r w:rsidRPr="00F27BFB">
        <w:rPr>
          <w:sz w:val="24"/>
          <w:szCs w:val="24"/>
        </w:rPr>
        <w:t xml:space="preserve">elkészül a </w:t>
      </w:r>
      <w:r w:rsidRPr="002615DF">
        <w:rPr>
          <w:sz w:val="24"/>
          <w:szCs w:val="24"/>
        </w:rPr>
        <w:t xml:space="preserve">foglalkozások megtartására, elvégzi az előkészítésükkel kapcsolatos pedagógiai feladatokat, </w:t>
      </w:r>
    </w:p>
    <w:bookmarkEnd w:id="476"/>
    <w:p w14:paraId="7171E1C4" w14:textId="77777777" w:rsidR="00606F14" w:rsidRPr="002615DF" w:rsidRDefault="00606F14">
      <w:pPr>
        <w:numPr>
          <w:ilvl w:val="0"/>
          <w:numId w:val="114"/>
        </w:numPr>
        <w:overflowPunct/>
        <w:spacing w:line="276" w:lineRule="auto"/>
        <w:rPr>
          <w:sz w:val="24"/>
        </w:rPr>
      </w:pPr>
      <w:r w:rsidRPr="002615DF">
        <w:rPr>
          <w:sz w:val="24"/>
          <w:szCs w:val="24"/>
        </w:rPr>
        <w:t>az érvényes intézményi pedagógiai programnak, felelősséggel és önállóan, saját módszerei a vezető által ellenőrzött, valamint a vezető által augusztus 30-ig jóváhagyott - ütemterve szerint nevel,</w:t>
      </w:r>
    </w:p>
    <w:p w14:paraId="38EF0FE5" w14:textId="77777777" w:rsidR="00606F14" w:rsidRPr="002615DF" w:rsidRDefault="00606F14">
      <w:pPr>
        <w:numPr>
          <w:ilvl w:val="0"/>
          <w:numId w:val="114"/>
        </w:numPr>
        <w:overflowPunct/>
        <w:spacing w:line="276" w:lineRule="auto"/>
        <w:rPr>
          <w:sz w:val="24"/>
        </w:rPr>
      </w:pPr>
      <w:r w:rsidRPr="002615DF">
        <w:rPr>
          <w:sz w:val="24"/>
          <w:szCs w:val="24"/>
        </w:rPr>
        <w:t xml:space="preserve">az éves ütemtervben leírt foglalkozások megtartását kötelezően elvégzi, </w:t>
      </w:r>
    </w:p>
    <w:p w14:paraId="4641890D" w14:textId="77777777" w:rsidR="00606F14" w:rsidRPr="002615DF" w:rsidRDefault="00606F14">
      <w:pPr>
        <w:numPr>
          <w:ilvl w:val="0"/>
          <w:numId w:val="114"/>
        </w:numPr>
        <w:overflowPunct/>
        <w:spacing w:line="276" w:lineRule="auto"/>
        <w:rPr>
          <w:sz w:val="24"/>
        </w:rPr>
      </w:pPr>
      <w:r w:rsidRPr="002615DF">
        <w:rPr>
          <w:sz w:val="24"/>
          <w:szCs w:val="24"/>
        </w:rPr>
        <w:t>szakmai autonómiája és a nevelőtestület által elfogadott ütemtervi kereteken felül szabadon választja meg a foglalkozásokhoz a módszereket és szakmai anyagot,</w:t>
      </w:r>
    </w:p>
    <w:p w14:paraId="5B338ECA" w14:textId="77777777" w:rsidR="00606F14" w:rsidRPr="002615DF" w:rsidRDefault="00606F14">
      <w:pPr>
        <w:numPr>
          <w:ilvl w:val="0"/>
          <w:numId w:val="114"/>
        </w:numPr>
        <w:overflowPunct/>
        <w:spacing w:line="276" w:lineRule="auto"/>
        <w:rPr>
          <w:sz w:val="24"/>
        </w:rPr>
      </w:pPr>
      <w:r w:rsidRPr="002615DF">
        <w:rPr>
          <w:sz w:val="24"/>
          <w:szCs w:val="24"/>
        </w:rPr>
        <w:t>minden nevelési év első szülői értekezletén a szülőkkel ismerteti a gyermekek értékelési rendszerét, majd évente kétszer (január, május) írásban is értékeli a gyermekeket és azt ismerteti a szülőkkel,</w:t>
      </w:r>
    </w:p>
    <w:p w14:paraId="63F9B7C4" w14:textId="77777777" w:rsidR="00606F14" w:rsidRPr="002615DF" w:rsidRDefault="00606F14">
      <w:pPr>
        <w:numPr>
          <w:ilvl w:val="0"/>
          <w:numId w:val="114"/>
        </w:numPr>
        <w:overflowPunct/>
        <w:spacing w:line="276" w:lineRule="auto"/>
        <w:rPr>
          <w:sz w:val="24"/>
          <w:szCs w:val="24"/>
        </w:rPr>
      </w:pPr>
      <w:bookmarkStart w:id="477" w:name="_Hlk92710243"/>
      <w:r w:rsidRPr="002615DF">
        <w:rPr>
          <w:sz w:val="24"/>
          <w:szCs w:val="24"/>
        </w:rPr>
        <w:t>menedzseli a tehetséges gyermekeket, fejlesztésüket az óvoda által jóváhagyott fejlesztési tervben rögzíti,</w:t>
      </w:r>
    </w:p>
    <w:p w14:paraId="7E0BD8FA" w14:textId="77777777" w:rsidR="00606F14" w:rsidRPr="002615DF" w:rsidRDefault="00606F14">
      <w:pPr>
        <w:numPr>
          <w:ilvl w:val="0"/>
          <w:numId w:val="114"/>
        </w:numPr>
        <w:overflowPunct/>
        <w:spacing w:line="276" w:lineRule="auto"/>
        <w:rPr>
          <w:sz w:val="24"/>
          <w:szCs w:val="24"/>
        </w:rPr>
      </w:pPr>
      <w:bookmarkStart w:id="478" w:name="_Hlk92710861"/>
      <w:bookmarkEnd w:id="477"/>
      <w:r w:rsidRPr="002615DF">
        <w:rPr>
          <w:sz w:val="24"/>
          <w:szCs w:val="24"/>
        </w:rPr>
        <w:t>különös gondot fordít a hátrányos helyzetű gyermekek felzárkóztatására, fejlesztésüket az óvoda által jóváhagyott fejlesztési tervben rögzíti,</w:t>
      </w:r>
    </w:p>
    <w:bookmarkEnd w:id="478"/>
    <w:p w14:paraId="278FFBE9" w14:textId="77777777" w:rsidR="00606F14" w:rsidRPr="002615DF" w:rsidRDefault="00606F14">
      <w:pPr>
        <w:numPr>
          <w:ilvl w:val="0"/>
          <w:numId w:val="114"/>
        </w:numPr>
        <w:overflowPunct/>
        <w:spacing w:line="276" w:lineRule="auto"/>
        <w:rPr>
          <w:b/>
          <w:sz w:val="24"/>
          <w:szCs w:val="24"/>
        </w:rPr>
      </w:pPr>
      <w:r w:rsidRPr="002615DF">
        <w:rPr>
          <w:b/>
          <w:sz w:val="24"/>
          <w:szCs w:val="24"/>
        </w:rPr>
        <w:t>kapcsolatot tart az óvodában működő szociális segítővel és az óvoda gyermekvédelmi felelőssel.</w:t>
      </w:r>
    </w:p>
    <w:p w14:paraId="59BFF4AE" w14:textId="77777777" w:rsidR="00606F14" w:rsidRPr="002615DF" w:rsidRDefault="00606F14">
      <w:pPr>
        <w:numPr>
          <w:ilvl w:val="0"/>
          <w:numId w:val="114"/>
        </w:numPr>
        <w:overflowPunct/>
        <w:spacing w:line="276" w:lineRule="auto"/>
        <w:rPr>
          <w:sz w:val="24"/>
          <w:szCs w:val="24"/>
        </w:rPr>
      </w:pPr>
      <w:r w:rsidRPr="002615DF">
        <w:rPr>
          <w:sz w:val="24"/>
          <w:szCs w:val="24"/>
        </w:rPr>
        <w:t>évente elkészíti, felülvizsgálja a munkájához szükséges eszközök jegyzékét, a hiányt és az amortizációt jelenti a feladattal megbízott vezetőnek.</w:t>
      </w:r>
    </w:p>
    <w:p w14:paraId="341AABA7" w14:textId="77777777" w:rsidR="00606F14" w:rsidRPr="00A26D27" w:rsidRDefault="00606F14">
      <w:pPr>
        <w:pStyle w:val="Listaszerbekezds"/>
        <w:numPr>
          <w:ilvl w:val="0"/>
          <w:numId w:val="114"/>
        </w:numPr>
        <w:overflowPunct/>
        <w:autoSpaceDE/>
        <w:autoSpaceDN/>
        <w:adjustRightInd/>
        <w:spacing w:line="276" w:lineRule="auto"/>
        <w:rPr>
          <w:sz w:val="24"/>
          <w:szCs w:val="24"/>
        </w:rPr>
      </w:pPr>
      <w:r>
        <w:rPr>
          <w:sz w:val="24"/>
          <w:szCs w:val="24"/>
        </w:rPr>
        <w:t>c</w:t>
      </w:r>
      <w:r w:rsidRPr="00F27BFB">
        <w:rPr>
          <w:sz w:val="24"/>
          <w:szCs w:val="24"/>
        </w:rPr>
        <w:t xml:space="preserve">soportjában működteti a veszélyeztetettséget észlelő és jelző rendszert, a szülőkkel ismerteti </w:t>
      </w:r>
      <w:r w:rsidRPr="00A26D27">
        <w:rPr>
          <w:sz w:val="24"/>
          <w:szCs w:val="24"/>
        </w:rPr>
        <w:t>a gyermekjogi képviselő személyét, akinek feladata a gyermek családban történő nevelkedésének elősegítése, veszélyeztetettségének megelőzése és annak megszüntetése a gyermek érdekében.</w:t>
      </w:r>
    </w:p>
    <w:p w14:paraId="7E37E37B" w14:textId="77777777" w:rsidR="00606F14" w:rsidRPr="00F27BFB" w:rsidRDefault="00606F14">
      <w:pPr>
        <w:numPr>
          <w:ilvl w:val="0"/>
          <w:numId w:val="114"/>
        </w:numPr>
        <w:overflowPunct/>
        <w:autoSpaceDE/>
        <w:adjustRightInd/>
        <w:spacing w:line="276" w:lineRule="auto"/>
        <w:rPr>
          <w:sz w:val="24"/>
          <w:szCs w:val="24"/>
        </w:rPr>
      </w:pPr>
      <w:r>
        <w:rPr>
          <w:sz w:val="24"/>
          <w:szCs w:val="24"/>
        </w:rPr>
        <w:lastRenderedPageBreak/>
        <w:t>c</w:t>
      </w:r>
      <w:r w:rsidRPr="00F27BFB">
        <w:rPr>
          <w:sz w:val="24"/>
          <w:szCs w:val="24"/>
        </w:rPr>
        <w:t>soportjában elvégzi az egészséges és biztonságos működt</w:t>
      </w:r>
      <w:r>
        <w:rPr>
          <w:sz w:val="24"/>
          <w:szCs w:val="24"/>
        </w:rPr>
        <w:t>etéssel kapcsolatos feladatokat,</w:t>
      </w:r>
    </w:p>
    <w:p w14:paraId="411EE044" w14:textId="77777777" w:rsidR="00606F14" w:rsidRPr="00F27BFB" w:rsidRDefault="00606F14">
      <w:pPr>
        <w:numPr>
          <w:ilvl w:val="0"/>
          <w:numId w:val="114"/>
        </w:numPr>
        <w:overflowPunct/>
        <w:autoSpaceDE/>
        <w:adjustRightInd/>
        <w:spacing w:line="276" w:lineRule="auto"/>
        <w:rPr>
          <w:sz w:val="24"/>
          <w:szCs w:val="24"/>
        </w:rPr>
      </w:pPr>
      <w:r>
        <w:rPr>
          <w:sz w:val="24"/>
          <w:szCs w:val="24"/>
        </w:rPr>
        <w:t>a m</w:t>
      </w:r>
      <w:r w:rsidRPr="00F27BFB">
        <w:rPr>
          <w:sz w:val="24"/>
          <w:szCs w:val="24"/>
        </w:rPr>
        <w:t>unkájához szükséges ismeretek megszerzését fo</w:t>
      </w:r>
      <w:r>
        <w:rPr>
          <w:sz w:val="24"/>
          <w:szCs w:val="24"/>
        </w:rPr>
        <w:t>lyamatos önképzéssel gazdagítja,</w:t>
      </w:r>
    </w:p>
    <w:p w14:paraId="588E70D6" w14:textId="77777777" w:rsidR="00606F14" w:rsidRPr="00F27BFB" w:rsidRDefault="00606F14">
      <w:pPr>
        <w:numPr>
          <w:ilvl w:val="0"/>
          <w:numId w:val="114"/>
        </w:numPr>
        <w:overflowPunct/>
        <w:autoSpaceDE/>
        <w:adjustRightInd/>
        <w:spacing w:line="276" w:lineRule="auto"/>
        <w:rPr>
          <w:sz w:val="24"/>
          <w:szCs w:val="24"/>
        </w:rPr>
      </w:pPr>
      <w:r>
        <w:rPr>
          <w:sz w:val="24"/>
          <w:szCs w:val="24"/>
        </w:rPr>
        <w:t>a</w:t>
      </w:r>
      <w:r w:rsidRPr="00F27BFB">
        <w:rPr>
          <w:sz w:val="24"/>
          <w:szCs w:val="24"/>
        </w:rPr>
        <w:t>dminisztrációs tevékenységéhez az informatikai eszközök</w:t>
      </w:r>
      <w:r>
        <w:rPr>
          <w:sz w:val="24"/>
          <w:szCs w:val="24"/>
        </w:rPr>
        <w:t xml:space="preserve"> (IKT)</w:t>
      </w:r>
      <w:r w:rsidRPr="00F27BFB">
        <w:rPr>
          <w:sz w:val="24"/>
          <w:szCs w:val="24"/>
        </w:rPr>
        <w:t xml:space="preserve"> használatának képes</w:t>
      </w:r>
      <w:r>
        <w:rPr>
          <w:sz w:val="24"/>
          <w:szCs w:val="24"/>
        </w:rPr>
        <w:t>ségét folyamatosan fejleszti,</w:t>
      </w:r>
    </w:p>
    <w:p w14:paraId="6B8B9D4D" w14:textId="77777777" w:rsidR="00606F14" w:rsidRPr="00F27BFB" w:rsidRDefault="00606F14">
      <w:pPr>
        <w:numPr>
          <w:ilvl w:val="0"/>
          <w:numId w:val="114"/>
        </w:numPr>
        <w:overflowPunct/>
        <w:spacing w:line="276" w:lineRule="auto"/>
        <w:rPr>
          <w:sz w:val="24"/>
          <w:szCs w:val="24"/>
        </w:rPr>
      </w:pPr>
      <w:r>
        <w:rPr>
          <w:sz w:val="24"/>
          <w:szCs w:val="24"/>
        </w:rPr>
        <w:t>a</w:t>
      </w:r>
      <w:r w:rsidRPr="00F27BFB">
        <w:rPr>
          <w:sz w:val="24"/>
          <w:szCs w:val="24"/>
        </w:rPr>
        <w:t xml:space="preserve"> napi nevelőmunkájához szükséges jogszabályokat folyamatosan figyeli, é</w:t>
      </w:r>
      <w:r>
        <w:rPr>
          <w:sz w:val="24"/>
          <w:szCs w:val="24"/>
        </w:rPr>
        <w:t>s azokat megfelelően alkalmazza,</w:t>
      </w:r>
    </w:p>
    <w:p w14:paraId="661E91D3" w14:textId="77777777" w:rsidR="00606F14" w:rsidRPr="00F27BFB" w:rsidRDefault="00606F14">
      <w:pPr>
        <w:numPr>
          <w:ilvl w:val="0"/>
          <w:numId w:val="114"/>
        </w:numPr>
        <w:overflowPunct/>
        <w:spacing w:line="276" w:lineRule="auto"/>
        <w:rPr>
          <w:sz w:val="24"/>
          <w:szCs w:val="24"/>
        </w:rPr>
      </w:pPr>
      <w:r w:rsidRPr="009701D1">
        <w:rPr>
          <w:sz w:val="24"/>
          <w:szCs w:val="24"/>
        </w:rPr>
        <w:t>szakmai</w:t>
      </w:r>
      <w:r>
        <w:rPr>
          <w:sz w:val="24"/>
          <w:szCs w:val="24"/>
        </w:rPr>
        <w:t xml:space="preserve"> a</w:t>
      </w:r>
      <w:r w:rsidRPr="00F27BFB">
        <w:rPr>
          <w:sz w:val="24"/>
          <w:szCs w:val="24"/>
        </w:rPr>
        <w:t>dminisztrációs tevékenységét, alkalmazott módszereit az éves nevelési</w:t>
      </w:r>
      <w:r>
        <w:rPr>
          <w:sz w:val="24"/>
          <w:szCs w:val="24"/>
        </w:rPr>
        <w:t>, tevékenységi tervhez illeszti,</w:t>
      </w:r>
    </w:p>
    <w:p w14:paraId="3DCD396C" w14:textId="77777777" w:rsidR="00606F14" w:rsidRPr="00F27BFB" w:rsidRDefault="00606F14">
      <w:pPr>
        <w:numPr>
          <w:ilvl w:val="0"/>
          <w:numId w:val="114"/>
        </w:numPr>
        <w:overflowPunct/>
        <w:spacing w:line="276" w:lineRule="auto"/>
        <w:rPr>
          <w:sz w:val="24"/>
          <w:szCs w:val="24"/>
        </w:rPr>
      </w:pPr>
      <w:r>
        <w:rPr>
          <w:sz w:val="24"/>
          <w:szCs w:val="24"/>
        </w:rPr>
        <w:t>é</w:t>
      </w:r>
      <w:r w:rsidRPr="00F27BFB">
        <w:rPr>
          <w:sz w:val="24"/>
          <w:szCs w:val="24"/>
        </w:rPr>
        <w:t>ves tervezését a pedagógiai programban leírt intézményi célokkal koherensen készíti el</w:t>
      </w:r>
      <w:r>
        <w:rPr>
          <w:sz w:val="24"/>
          <w:szCs w:val="24"/>
        </w:rPr>
        <w:t>,</w:t>
      </w:r>
    </w:p>
    <w:p w14:paraId="0520C20C" w14:textId="77777777" w:rsidR="00606F14" w:rsidRDefault="00606F14">
      <w:pPr>
        <w:numPr>
          <w:ilvl w:val="0"/>
          <w:numId w:val="114"/>
        </w:numPr>
        <w:overflowPunct/>
        <w:spacing w:line="276" w:lineRule="auto"/>
        <w:rPr>
          <w:sz w:val="24"/>
          <w:szCs w:val="24"/>
        </w:rPr>
      </w:pPr>
      <w:bookmarkStart w:id="479" w:name="_Hlk92711011"/>
      <w:r>
        <w:rPr>
          <w:sz w:val="24"/>
          <w:szCs w:val="24"/>
        </w:rPr>
        <w:t>t</w:t>
      </w:r>
      <w:r w:rsidRPr="00F27BFB">
        <w:rPr>
          <w:sz w:val="24"/>
          <w:szCs w:val="24"/>
        </w:rPr>
        <w:t>ervező munkája, a tervezés dokumentumai, tervezési módszerei nyomon követhetőek, megvalósíthatóak és reálisak</w:t>
      </w:r>
      <w:r>
        <w:rPr>
          <w:sz w:val="24"/>
          <w:szCs w:val="24"/>
        </w:rPr>
        <w:t>,</w:t>
      </w:r>
    </w:p>
    <w:p w14:paraId="54C109B8" w14:textId="77777777" w:rsidR="00606F14" w:rsidRPr="0021666F" w:rsidRDefault="00606F14">
      <w:pPr>
        <w:numPr>
          <w:ilvl w:val="0"/>
          <w:numId w:val="114"/>
        </w:numPr>
        <w:overflowPunct/>
        <w:spacing w:line="276" w:lineRule="auto"/>
        <w:rPr>
          <w:sz w:val="24"/>
          <w:szCs w:val="24"/>
        </w:rPr>
      </w:pPr>
      <w:bookmarkStart w:id="480" w:name="_Hlk92832245"/>
      <w:r w:rsidRPr="002615DF">
        <w:rPr>
          <w:sz w:val="24"/>
          <w:szCs w:val="24"/>
        </w:rPr>
        <w:t>igazgatói</w:t>
      </w:r>
      <w:r w:rsidRPr="004F5DDC">
        <w:rPr>
          <w:color w:val="FF0000"/>
          <w:sz w:val="24"/>
          <w:szCs w:val="24"/>
        </w:rPr>
        <w:t xml:space="preserve"> </w:t>
      </w:r>
      <w:r w:rsidRPr="0021666F">
        <w:rPr>
          <w:sz w:val="24"/>
          <w:szCs w:val="24"/>
        </w:rPr>
        <w:t>megbízás alapján (feltétele a tanfolyam elvégzése) ellátja a diabéteszes gyermekek kezelését,</w:t>
      </w:r>
    </w:p>
    <w:bookmarkEnd w:id="479"/>
    <w:bookmarkEnd w:id="480"/>
    <w:p w14:paraId="0C9EBD00" w14:textId="77777777" w:rsidR="00606F14" w:rsidRPr="0007178F" w:rsidRDefault="00606F14">
      <w:pPr>
        <w:numPr>
          <w:ilvl w:val="0"/>
          <w:numId w:val="114"/>
        </w:numPr>
        <w:overflowPunct/>
        <w:spacing w:line="276" w:lineRule="auto"/>
        <w:rPr>
          <w:sz w:val="24"/>
          <w:szCs w:val="24"/>
        </w:rPr>
      </w:pPr>
      <w:r w:rsidRPr="0007178F">
        <w:rPr>
          <w:sz w:val="24"/>
          <w:szCs w:val="24"/>
        </w:rPr>
        <w:t>tájékoztatja (és segíti) a szülőket a tankötelezettség elhalasztásának/megkezdésének törvényi változásairól, azok eljárási folyamatáról,</w:t>
      </w:r>
    </w:p>
    <w:p w14:paraId="40C564B8" w14:textId="77777777" w:rsidR="00606F14" w:rsidRPr="0021666F" w:rsidRDefault="00606F14">
      <w:pPr>
        <w:numPr>
          <w:ilvl w:val="0"/>
          <w:numId w:val="114"/>
        </w:numPr>
        <w:overflowPunct/>
        <w:spacing w:line="276" w:lineRule="auto"/>
        <w:rPr>
          <w:sz w:val="24"/>
          <w:szCs w:val="24"/>
        </w:rPr>
      </w:pPr>
      <w:r w:rsidRPr="0021666F">
        <w:rPr>
          <w:b/>
          <w:bCs/>
          <w:sz w:val="24"/>
          <w:szCs w:val="24"/>
        </w:rPr>
        <w:t>járványügyi készenlét idején</w:t>
      </w:r>
      <w:r w:rsidRPr="0021666F">
        <w:rPr>
          <w:sz w:val="24"/>
          <w:szCs w:val="24"/>
        </w:rPr>
        <w:t xml:space="preserve"> a családok támogatása az óvodáskorú gyermek testi és lelki szükségleteinek kielégítése, ezen belül az egészséges életmód alakítása, az érzelmi, az erkölcsi és az értékorientált közösségi nevelés, valamint az anyanyelvi-, értelmi fejlesztés és nevelés megsegítése a szokásostól eltérő formában, többnyire információtechnológiai vagy számítástechnikai eszközök igénybevételével. – A Home Office kialakított munkarendje szerint az intézmény pedagógiai programjára és éves munkatervére alapozott feladatok ellátása (Lásd a saját intézmény aktualizált Pedagógiai Program, Munkaterv, vezetői utasítások, és egyéb tartalmakat) a szülők számára kialakított intézményi idősávban,</w:t>
      </w:r>
    </w:p>
    <w:p w14:paraId="6FB5B7C4" w14:textId="77777777" w:rsidR="00606F14" w:rsidRPr="0021666F" w:rsidRDefault="00606F14">
      <w:pPr>
        <w:numPr>
          <w:ilvl w:val="0"/>
          <w:numId w:val="114"/>
        </w:numPr>
        <w:overflowPunct/>
        <w:spacing w:line="276" w:lineRule="auto"/>
        <w:rPr>
          <w:sz w:val="24"/>
          <w:szCs w:val="24"/>
        </w:rPr>
      </w:pPr>
      <w:r w:rsidRPr="0021666F">
        <w:rPr>
          <w:sz w:val="24"/>
          <w:szCs w:val="24"/>
        </w:rPr>
        <w:t>a szülők számára, a gyermek személyiségét, érdeklődését és egyéni képességeit ismerve ajánljon olyan játékos tevékenységformákat, élményszerzési lehetőségeket, amelyeket a szülők gyermekükkel együtt otthonaikban is megvalósíthatnak,</w:t>
      </w:r>
    </w:p>
    <w:p w14:paraId="2957BAA3" w14:textId="77777777" w:rsidR="00606F14" w:rsidRPr="0021666F" w:rsidRDefault="00606F14">
      <w:pPr>
        <w:numPr>
          <w:ilvl w:val="0"/>
          <w:numId w:val="114"/>
        </w:numPr>
        <w:overflowPunct/>
        <w:spacing w:line="276" w:lineRule="auto"/>
        <w:rPr>
          <w:sz w:val="24"/>
          <w:szCs w:val="24"/>
        </w:rPr>
      </w:pPr>
      <w:r w:rsidRPr="0021666F">
        <w:rPr>
          <w:sz w:val="24"/>
          <w:szCs w:val="24"/>
        </w:rPr>
        <w:t>az infokommunikációs eszközök használatával online nyújtsanak segítséget és támogatást a szülők részére,</w:t>
      </w:r>
    </w:p>
    <w:p w14:paraId="259FD05D" w14:textId="77777777" w:rsidR="00606F14" w:rsidRDefault="00606F14">
      <w:pPr>
        <w:numPr>
          <w:ilvl w:val="0"/>
          <w:numId w:val="114"/>
        </w:numPr>
        <w:overflowPunct/>
        <w:spacing w:line="276" w:lineRule="auto"/>
        <w:rPr>
          <w:sz w:val="24"/>
          <w:szCs w:val="24"/>
        </w:rPr>
      </w:pPr>
      <w:r w:rsidRPr="0021666F">
        <w:rPr>
          <w:sz w:val="24"/>
          <w:szCs w:val="24"/>
        </w:rPr>
        <w:t>amennyiben a gyakorlatban online közösségi felületen is kommunikálnak a szülőkkel – jelölje meg azokat az interneten elérhető információforrásokat is, amelyeken a szülők a közös és élmény teli otthoni hasznos tevékenységekhez, együtt játszáshoz a támogató segédanyagokat elérhetik (Oktatási Hivatal: Módszertani ajánlás)</w:t>
      </w:r>
    </w:p>
    <w:p w14:paraId="7F094EC2" w14:textId="77777777" w:rsidR="00606F14" w:rsidRPr="0007178F" w:rsidRDefault="00606F14">
      <w:pPr>
        <w:pStyle w:val="Cmsor4"/>
        <w:keepNext w:val="0"/>
        <w:keepLines w:val="0"/>
        <w:numPr>
          <w:ilvl w:val="0"/>
          <w:numId w:val="242"/>
        </w:numPr>
        <w:spacing w:before="200" w:after="100" w:line="276" w:lineRule="auto"/>
        <w:ind w:left="426"/>
        <w:contextualSpacing/>
        <w:rPr>
          <w:rStyle w:val="Cmsor4Char"/>
          <w:rFonts w:ascii="Times New Roman félkövér" w:hAnsi="Times New Roman félkövér"/>
          <w:b/>
          <w:i/>
          <w:color w:val="auto"/>
          <w:sz w:val="24"/>
          <w:szCs w:val="24"/>
        </w:rPr>
      </w:pPr>
      <w:bookmarkStart w:id="481" w:name="_Toc93013831"/>
      <w:bookmarkStart w:id="482" w:name="_Toc239141058"/>
      <w:r w:rsidRPr="0007178F">
        <w:rPr>
          <w:rStyle w:val="Cmsor4Char"/>
          <w:rFonts w:ascii="Times New Roman félkövér" w:hAnsi="Times New Roman félkövér"/>
          <w:b/>
          <w:i/>
          <w:color w:val="auto"/>
          <w:sz w:val="24"/>
          <w:szCs w:val="24"/>
        </w:rPr>
        <w:t>Adminisztratív teendők ellátása:</w:t>
      </w:r>
      <w:bookmarkEnd w:id="481"/>
      <w:bookmarkEnd w:id="482"/>
    </w:p>
    <w:p w14:paraId="231F538D" w14:textId="77777777" w:rsidR="00606F14" w:rsidRPr="00F27BFB" w:rsidRDefault="00606F14">
      <w:pPr>
        <w:numPr>
          <w:ilvl w:val="0"/>
          <w:numId w:val="115"/>
        </w:numPr>
        <w:overflowPunct/>
        <w:spacing w:line="276" w:lineRule="auto"/>
        <w:rPr>
          <w:sz w:val="24"/>
          <w:szCs w:val="24"/>
        </w:rPr>
      </w:pPr>
      <w:r>
        <w:rPr>
          <w:sz w:val="24"/>
          <w:szCs w:val="24"/>
        </w:rPr>
        <w:t>a felvételi és mulaszt</w:t>
      </w:r>
      <w:r w:rsidRPr="00F27BFB">
        <w:rPr>
          <w:sz w:val="24"/>
          <w:szCs w:val="24"/>
        </w:rPr>
        <w:t>ási napló naprakész vezetése</w:t>
      </w:r>
      <w:r>
        <w:rPr>
          <w:sz w:val="24"/>
          <w:szCs w:val="24"/>
        </w:rPr>
        <w:t>,</w:t>
      </w:r>
    </w:p>
    <w:p w14:paraId="03D5116E" w14:textId="77777777" w:rsidR="00606F14" w:rsidRPr="00F27BFB" w:rsidRDefault="00606F14">
      <w:pPr>
        <w:numPr>
          <w:ilvl w:val="0"/>
          <w:numId w:val="115"/>
        </w:numPr>
        <w:overflowPunct/>
        <w:spacing w:line="276" w:lineRule="auto"/>
        <w:rPr>
          <w:sz w:val="24"/>
          <w:szCs w:val="24"/>
        </w:rPr>
      </w:pPr>
      <w:r w:rsidRPr="00F27BFB">
        <w:rPr>
          <w:sz w:val="24"/>
          <w:szCs w:val="24"/>
        </w:rPr>
        <w:t>a gyermekek hiányzásainak igazolására szóló bizonylatok dokumentálása</w:t>
      </w:r>
      <w:r>
        <w:rPr>
          <w:sz w:val="24"/>
          <w:szCs w:val="24"/>
        </w:rPr>
        <w:t>,</w:t>
      </w:r>
    </w:p>
    <w:p w14:paraId="200A6E32" w14:textId="77777777" w:rsidR="00606F14" w:rsidRPr="00F27BFB" w:rsidRDefault="00606F14">
      <w:pPr>
        <w:numPr>
          <w:ilvl w:val="0"/>
          <w:numId w:val="115"/>
        </w:numPr>
        <w:overflowPunct/>
        <w:spacing w:line="276" w:lineRule="auto"/>
        <w:rPr>
          <w:sz w:val="24"/>
          <w:szCs w:val="24"/>
        </w:rPr>
      </w:pPr>
      <w:r w:rsidRPr="00F27BFB">
        <w:rPr>
          <w:sz w:val="24"/>
          <w:szCs w:val="24"/>
        </w:rPr>
        <w:t>a gyermek fejlődését nyomon követő dokumentáció vezetése, mely tartalmazza a gyermek anamnézisét, valamint a testi (látás, hallás, mozgás), szociális, érzelmi, erkölcsi és értelmi fejlődésével kapcsolatos információkat képességekre, készségekre részleteiben lebontva az óvodai nevelés teljes időszakára kiterjedően</w:t>
      </w:r>
      <w:r>
        <w:rPr>
          <w:sz w:val="24"/>
          <w:szCs w:val="24"/>
        </w:rPr>
        <w:t>,</w:t>
      </w:r>
    </w:p>
    <w:p w14:paraId="4B3247B5" w14:textId="77777777" w:rsidR="00606F14" w:rsidRPr="00F27BFB" w:rsidRDefault="00606F14">
      <w:pPr>
        <w:numPr>
          <w:ilvl w:val="0"/>
          <w:numId w:val="115"/>
        </w:numPr>
        <w:overflowPunct/>
        <w:spacing w:line="276" w:lineRule="auto"/>
        <w:rPr>
          <w:sz w:val="24"/>
          <w:szCs w:val="24"/>
        </w:rPr>
      </w:pPr>
      <w:r w:rsidRPr="00F27BFB">
        <w:rPr>
          <w:sz w:val="24"/>
          <w:szCs w:val="24"/>
        </w:rPr>
        <w:lastRenderedPageBreak/>
        <w:t>az alkalmazott módszerek beválásának értékelése</w:t>
      </w:r>
      <w:r>
        <w:rPr>
          <w:sz w:val="24"/>
          <w:szCs w:val="24"/>
        </w:rPr>
        <w:t>,</w:t>
      </w:r>
    </w:p>
    <w:p w14:paraId="62F5D8E6" w14:textId="77777777" w:rsidR="00606F14" w:rsidRPr="00F27BFB" w:rsidRDefault="00606F14">
      <w:pPr>
        <w:numPr>
          <w:ilvl w:val="0"/>
          <w:numId w:val="115"/>
        </w:numPr>
        <w:overflowPunct/>
        <w:spacing w:line="276" w:lineRule="auto"/>
        <w:rPr>
          <w:sz w:val="24"/>
          <w:szCs w:val="24"/>
        </w:rPr>
      </w:pPr>
      <w:r w:rsidRPr="00F27BFB">
        <w:rPr>
          <w:sz w:val="24"/>
          <w:szCs w:val="24"/>
        </w:rPr>
        <w:t>statisztikák határidőre történő elkészítése</w:t>
      </w:r>
      <w:r>
        <w:rPr>
          <w:sz w:val="24"/>
          <w:szCs w:val="24"/>
        </w:rPr>
        <w:t>,</w:t>
      </w:r>
    </w:p>
    <w:p w14:paraId="0C8EC9D9" w14:textId="77777777" w:rsidR="00606F14" w:rsidRPr="00F27BFB" w:rsidRDefault="00606F14">
      <w:pPr>
        <w:numPr>
          <w:ilvl w:val="0"/>
          <w:numId w:val="115"/>
        </w:numPr>
        <w:overflowPunct/>
        <w:spacing w:line="276" w:lineRule="auto"/>
        <w:rPr>
          <w:sz w:val="24"/>
          <w:szCs w:val="24"/>
        </w:rPr>
      </w:pPr>
      <w:r w:rsidRPr="00F27BFB">
        <w:rPr>
          <w:sz w:val="24"/>
          <w:szCs w:val="24"/>
        </w:rPr>
        <w:t>a gyermek, szülőjének írásbeli nyilatkozatát beszerzi minden olyan óvodai, döntéshez, amelyből a szülőre fizetési kötelezettség hárul</w:t>
      </w:r>
      <w:r>
        <w:rPr>
          <w:sz w:val="24"/>
          <w:szCs w:val="24"/>
        </w:rPr>
        <w:t>,</w:t>
      </w:r>
    </w:p>
    <w:p w14:paraId="5CE23896" w14:textId="77777777" w:rsidR="00606F14" w:rsidRPr="00F27BFB" w:rsidRDefault="00606F14">
      <w:pPr>
        <w:numPr>
          <w:ilvl w:val="0"/>
          <w:numId w:val="115"/>
        </w:numPr>
        <w:overflowPunct/>
        <w:spacing w:line="276" w:lineRule="auto"/>
        <w:rPr>
          <w:sz w:val="24"/>
          <w:szCs w:val="24"/>
        </w:rPr>
      </w:pPr>
      <w:r w:rsidRPr="00F27BFB">
        <w:rPr>
          <w:sz w:val="24"/>
          <w:szCs w:val="24"/>
        </w:rPr>
        <w:t>szülői érte</w:t>
      </w:r>
      <w:r>
        <w:rPr>
          <w:sz w:val="24"/>
          <w:szCs w:val="24"/>
        </w:rPr>
        <w:t>kezleteken jegyzőkönyvet készít,</w:t>
      </w:r>
    </w:p>
    <w:p w14:paraId="6DA1B984" w14:textId="77777777" w:rsidR="00606F14" w:rsidRPr="0040664C" w:rsidRDefault="00606F14">
      <w:pPr>
        <w:numPr>
          <w:ilvl w:val="0"/>
          <w:numId w:val="115"/>
        </w:numPr>
        <w:spacing w:line="276" w:lineRule="auto"/>
        <w:rPr>
          <w:b/>
          <w:sz w:val="24"/>
          <w:szCs w:val="24"/>
        </w:rPr>
      </w:pPr>
      <w:r w:rsidRPr="0040664C">
        <w:rPr>
          <w:sz w:val="24"/>
          <w:szCs w:val="24"/>
        </w:rPr>
        <w:t>szülői tájékoztató készítése, kihelyezése a tankötelezettség halasztásának/megkezdésének folyamatáról,</w:t>
      </w:r>
    </w:p>
    <w:p w14:paraId="7056F3C9" w14:textId="77777777" w:rsidR="00606F14" w:rsidRPr="0040664C" w:rsidRDefault="00606F14">
      <w:pPr>
        <w:numPr>
          <w:ilvl w:val="0"/>
          <w:numId w:val="115"/>
        </w:numPr>
        <w:spacing w:line="276" w:lineRule="auto"/>
        <w:rPr>
          <w:sz w:val="24"/>
          <w:szCs w:val="24"/>
        </w:rPr>
      </w:pPr>
      <w:r w:rsidRPr="0040664C">
        <w:rPr>
          <w:sz w:val="24"/>
          <w:szCs w:val="24"/>
        </w:rPr>
        <w:t>szülői kérésre szakvéleményt készítése az Oktatási Hivatalhoz benyújtandó kérelemhez, a tankötelezettség halasztása céljából.</w:t>
      </w:r>
    </w:p>
    <w:p w14:paraId="52D36985" w14:textId="77777777" w:rsidR="00606F14" w:rsidRPr="00F27BFB" w:rsidRDefault="00606F14" w:rsidP="00606F14">
      <w:pPr>
        <w:overflowPunct/>
        <w:autoSpaceDE/>
        <w:autoSpaceDN/>
        <w:adjustRightInd/>
        <w:spacing w:line="276" w:lineRule="auto"/>
        <w:jc w:val="left"/>
        <w:rPr>
          <w:b/>
          <w:sz w:val="24"/>
          <w:szCs w:val="24"/>
        </w:rPr>
      </w:pPr>
    </w:p>
    <w:p w14:paraId="1383E4C4" w14:textId="77777777" w:rsidR="00606F14" w:rsidRPr="003E5C6E" w:rsidRDefault="00606F14">
      <w:pPr>
        <w:pStyle w:val="Cmsor4"/>
        <w:keepNext w:val="0"/>
        <w:keepLines w:val="0"/>
        <w:numPr>
          <w:ilvl w:val="0"/>
          <w:numId w:val="242"/>
        </w:numPr>
        <w:spacing w:before="200" w:after="100" w:line="276" w:lineRule="auto"/>
        <w:ind w:left="426"/>
        <w:contextualSpacing/>
        <w:rPr>
          <w:rStyle w:val="Cmsor4Char"/>
          <w:rFonts w:ascii="Times New Roman félkövér" w:hAnsi="Times New Roman félkövér"/>
          <w:b/>
          <w:i/>
          <w:color w:val="auto"/>
          <w:sz w:val="24"/>
          <w:szCs w:val="24"/>
        </w:rPr>
      </w:pPr>
      <w:bookmarkStart w:id="483" w:name="_Toc93013832"/>
      <w:bookmarkStart w:id="484" w:name="_Toc239141059"/>
      <w:r w:rsidRPr="003E5C6E">
        <w:rPr>
          <w:rStyle w:val="Cmsor4Char"/>
          <w:rFonts w:ascii="Times New Roman félkövér" w:hAnsi="Times New Roman félkövér"/>
          <w:b/>
          <w:i/>
          <w:color w:val="auto"/>
          <w:sz w:val="24"/>
          <w:szCs w:val="24"/>
        </w:rPr>
        <w:t>A pedagógus tevékenységével szemben támasztott belső elvárások</w:t>
      </w:r>
      <w:bookmarkEnd w:id="483"/>
      <w:bookmarkEnd w:id="484"/>
      <w:r w:rsidRPr="003E5C6E">
        <w:rPr>
          <w:rStyle w:val="Cmsor4Char"/>
          <w:rFonts w:ascii="Times New Roman félkövér" w:hAnsi="Times New Roman félkövér"/>
          <w:b/>
          <w:i/>
          <w:color w:val="auto"/>
          <w:sz w:val="24"/>
          <w:szCs w:val="24"/>
        </w:rPr>
        <w:t xml:space="preserve"> </w:t>
      </w:r>
    </w:p>
    <w:p w14:paraId="45EBF7B0" w14:textId="77777777" w:rsidR="00606F14" w:rsidRPr="003405A4" w:rsidRDefault="00606F14">
      <w:pPr>
        <w:numPr>
          <w:ilvl w:val="0"/>
          <w:numId w:val="116"/>
        </w:numPr>
        <w:overflowPunct/>
        <w:spacing w:line="276" w:lineRule="auto"/>
        <w:rPr>
          <w:sz w:val="24"/>
          <w:szCs w:val="24"/>
        </w:rPr>
      </w:pPr>
      <w:r w:rsidRPr="003405A4">
        <w:rPr>
          <w:sz w:val="24"/>
          <w:szCs w:val="24"/>
        </w:rPr>
        <w:t xml:space="preserve"> a napi foglalkozások eszközeinek előkészítse,</w:t>
      </w:r>
    </w:p>
    <w:p w14:paraId="0889F588" w14:textId="77777777" w:rsidR="00606F14" w:rsidRPr="00F27BFB" w:rsidRDefault="00606F14">
      <w:pPr>
        <w:numPr>
          <w:ilvl w:val="0"/>
          <w:numId w:val="116"/>
        </w:numPr>
        <w:overflowPunct/>
        <w:spacing w:line="276" w:lineRule="auto"/>
        <w:rPr>
          <w:sz w:val="24"/>
          <w:szCs w:val="24"/>
        </w:rPr>
      </w:pPr>
      <w:r w:rsidRPr="00F27BFB">
        <w:rPr>
          <w:sz w:val="24"/>
          <w:szCs w:val="24"/>
        </w:rPr>
        <w:t xml:space="preserve">viselkedése kulturált, </w:t>
      </w:r>
      <w:r w:rsidRPr="004D6C29">
        <w:rPr>
          <w:sz w:val="24"/>
          <w:szCs w:val="24"/>
        </w:rPr>
        <w:t xml:space="preserve">egészséges életmódja </w:t>
      </w:r>
      <w:r>
        <w:rPr>
          <w:sz w:val="24"/>
          <w:szCs w:val="24"/>
        </w:rPr>
        <w:t xml:space="preserve">pozitív </w:t>
      </w:r>
      <w:r w:rsidRPr="004D6C29">
        <w:rPr>
          <w:sz w:val="24"/>
          <w:szCs w:val="24"/>
        </w:rPr>
        <w:t>minta,</w:t>
      </w:r>
      <w:r w:rsidRPr="00F27BFB">
        <w:rPr>
          <w:sz w:val="24"/>
          <w:szCs w:val="24"/>
        </w:rPr>
        <w:t xml:space="preserve"> illemtudó</w:t>
      </w:r>
      <w:r>
        <w:rPr>
          <w:sz w:val="24"/>
          <w:szCs w:val="24"/>
        </w:rPr>
        <w:t>,</w:t>
      </w:r>
    </w:p>
    <w:p w14:paraId="2F9D06AC" w14:textId="77777777" w:rsidR="00606F14" w:rsidRPr="00F27BFB" w:rsidRDefault="00606F14">
      <w:pPr>
        <w:numPr>
          <w:ilvl w:val="0"/>
          <w:numId w:val="116"/>
        </w:numPr>
        <w:overflowPunct/>
        <w:spacing w:line="276" w:lineRule="auto"/>
        <w:rPr>
          <w:sz w:val="24"/>
          <w:szCs w:val="24"/>
        </w:rPr>
      </w:pPr>
      <w:r w:rsidRPr="00F27BFB">
        <w:rPr>
          <w:sz w:val="24"/>
          <w:szCs w:val="24"/>
        </w:rPr>
        <w:t>korrekt és korszerű szakmai felkészültség és gyakorlat, valamint hatékony, magabiztos és sikeres működés (</w:t>
      </w:r>
      <w:proofErr w:type="spellStart"/>
      <w:r w:rsidRPr="00F27BFB">
        <w:rPr>
          <w:sz w:val="24"/>
          <w:szCs w:val="24"/>
        </w:rPr>
        <w:t>asszertivitás</w:t>
      </w:r>
      <w:proofErr w:type="spellEnd"/>
      <w:r w:rsidRPr="00F27BFB">
        <w:rPr>
          <w:sz w:val="24"/>
          <w:szCs w:val="24"/>
        </w:rPr>
        <w:t>),</w:t>
      </w:r>
    </w:p>
    <w:p w14:paraId="3615CB07" w14:textId="77777777" w:rsidR="00606F14" w:rsidRPr="00F27BFB" w:rsidRDefault="00606F14">
      <w:pPr>
        <w:numPr>
          <w:ilvl w:val="0"/>
          <w:numId w:val="116"/>
        </w:numPr>
        <w:overflowPunct/>
        <w:spacing w:line="276" w:lineRule="auto"/>
        <w:rPr>
          <w:sz w:val="24"/>
          <w:szCs w:val="24"/>
        </w:rPr>
      </w:pPr>
      <w:r w:rsidRPr="00F27BFB">
        <w:rPr>
          <w:sz w:val="24"/>
          <w:szCs w:val="24"/>
        </w:rPr>
        <w:t>szociális érzékenység, beleérző képesség (empátia) és konfliktus-megoldó készség,</w:t>
      </w:r>
    </w:p>
    <w:p w14:paraId="7D1A9D83" w14:textId="77777777" w:rsidR="00606F14" w:rsidRPr="00F27BFB" w:rsidRDefault="00606F14">
      <w:pPr>
        <w:numPr>
          <w:ilvl w:val="0"/>
          <w:numId w:val="116"/>
        </w:numPr>
        <w:overflowPunct/>
        <w:spacing w:line="276" w:lineRule="auto"/>
        <w:rPr>
          <w:sz w:val="24"/>
          <w:szCs w:val="24"/>
        </w:rPr>
      </w:pPr>
      <w:r w:rsidRPr="00F27BFB">
        <w:rPr>
          <w:sz w:val="24"/>
          <w:szCs w:val="24"/>
        </w:rPr>
        <w:t>önzetlen, altruista (előnyöket, hasznot nem váró) és segítséget felajánló viselkedés,</w:t>
      </w:r>
    </w:p>
    <w:p w14:paraId="01199FDB" w14:textId="77777777" w:rsidR="00606F14" w:rsidRPr="00F27BFB" w:rsidRDefault="00606F14">
      <w:pPr>
        <w:numPr>
          <w:ilvl w:val="0"/>
          <w:numId w:val="116"/>
        </w:numPr>
        <w:overflowPunct/>
        <w:spacing w:line="276" w:lineRule="auto"/>
        <w:rPr>
          <w:sz w:val="24"/>
          <w:szCs w:val="24"/>
        </w:rPr>
      </w:pPr>
      <w:r w:rsidRPr="00F27BFB">
        <w:rPr>
          <w:sz w:val="24"/>
          <w:szCs w:val="24"/>
        </w:rPr>
        <w:t>nyílt emberi kapcsolatokra való készség, kommunikációs képesség,</w:t>
      </w:r>
    </w:p>
    <w:p w14:paraId="4F165260" w14:textId="77777777" w:rsidR="00606F14" w:rsidRPr="00F27BFB" w:rsidRDefault="00606F14">
      <w:pPr>
        <w:numPr>
          <w:ilvl w:val="0"/>
          <w:numId w:val="116"/>
        </w:numPr>
        <w:overflowPunct/>
        <w:spacing w:line="276" w:lineRule="auto"/>
        <w:rPr>
          <w:sz w:val="24"/>
          <w:szCs w:val="24"/>
        </w:rPr>
      </w:pPr>
      <w:r w:rsidRPr="00F27BFB">
        <w:rPr>
          <w:sz w:val="24"/>
          <w:szCs w:val="24"/>
        </w:rPr>
        <w:t>viselkedésére jellemző a belső meggyőződésből származó humanitás és gyermekszeretet,</w:t>
      </w:r>
    </w:p>
    <w:p w14:paraId="26630119" w14:textId="77777777" w:rsidR="00606F14" w:rsidRPr="00F27BFB" w:rsidRDefault="00606F14">
      <w:pPr>
        <w:numPr>
          <w:ilvl w:val="0"/>
          <w:numId w:val="116"/>
        </w:numPr>
        <w:overflowPunct/>
        <w:spacing w:line="276" w:lineRule="auto"/>
        <w:rPr>
          <w:sz w:val="24"/>
          <w:szCs w:val="24"/>
        </w:rPr>
      </w:pPr>
      <w:r w:rsidRPr="00F27BFB">
        <w:rPr>
          <w:sz w:val="24"/>
          <w:szCs w:val="24"/>
        </w:rPr>
        <w:t>motivált a P</w:t>
      </w:r>
      <w:r>
        <w:rPr>
          <w:sz w:val="24"/>
          <w:szCs w:val="24"/>
        </w:rPr>
        <w:t xml:space="preserve">edagógiai </w:t>
      </w:r>
      <w:r w:rsidRPr="00F27BFB">
        <w:rPr>
          <w:sz w:val="24"/>
          <w:szCs w:val="24"/>
        </w:rPr>
        <w:t>P</w:t>
      </w:r>
      <w:r>
        <w:rPr>
          <w:sz w:val="24"/>
          <w:szCs w:val="24"/>
        </w:rPr>
        <w:t>rogram</w:t>
      </w:r>
      <w:r w:rsidRPr="00F27BFB">
        <w:rPr>
          <w:sz w:val="24"/>
          <w:szCs w:val="24"/>
        </w:rPr>
        <w:t xml:space="preserve"> nevelési irányultságának megfelelő szakmai képzések elvégzésére,</w:t>
      </w:r>
    </w:p>
    <w:p w14:paraId="3F2DE151" w14:textId="77777777" w:rsidR="00606F14" w:rsidRPr="00F27BFB" w:rsidRDefault="00606F14">
      <w:pPr>
        <w:pStyle w:val="Listaszerbekezds"/>
        <w:numPr>
          <w:ilvl w:val="0"/>
          <w:numId w:val="116"/>
        </w:numPr>
        <w:overflowPunct/>
        <w:autoSpaceDE/>
        <w:autoSpaceDN/>
        <w:adjustRightInd/>
        <w:spacing w:line="276" w:lineRule="auto"/>
        <w:rPr>
          <w:sz w:val="24"/>
          <w:szCs w:val="24"/>
        </w:rPr>
      </w:pPr>
      <w:r w:rsidRPr="00F27BFB">
        <w:rPr>
          <w:sz w:val="24"/>
          <w:szCs w:val="24"/>
        </w:rPr>
        <w:t>felhasználja az intézményi mérési és értékelési eredményeket saját pedagógiai gyakorlatában,</w:t>
      </w:r>
    </w:p>
    <w:p w14:paraId="5E29B3F8" w14:textId="77777777" w:rsidR="00606F14" w:rsidRPr="00F27BFB" w:rsidRDefault="00606F14">
      <w:pPr>
        <w:pStyle w:val="Listaszerbekezds"/>
        <w:numPr>
          <w:ilvl w:val="0"/>
          <w:numId w:val="116"/>
        </w:numPr>
        <w:spacing w:line="276" w:lineRule="auto"/>
        <w:rPr>
          <w:sz w:val="24"/>
          <w:szCs w:val="24"/>
        </w:rPr>
      </w:pPr>
      <w:r w:rsidRPr="00F27BFB">
        <w:rPr>
          <w:sz w:val="24"/>
          <w:szCs w:val="24"/>
        </w:rPr>
        <w:t>a rendelkezésére álló (tan)</w:t>
      </w:r>
      <w:r>
        <w:rPr>
          <w:sz w:val="24"/>
          <w:szCs w:val="24"/>
        </w:rPr>
        <w:t xml:space="preserve"> </w:t>
      </w:r>
      <w:r w:rsidRPr="00F27BFB">
        <w:rPr>
          <w:sz w:val="24"/>
          <w:szCs w:val="24"/>
        </w:rPr>
        <w:t>eszközöket – a digitális anyagokat és eszközöket, az eszköz- és felszerelési jegyzékében szereplő eszközöket – ismeri, kritikusan értékeli és megfelelően használja,</w:t>
      </w:r>
    </w:p>
    <w:p w14:paraId="00EA1F3E" w14:textId="77777777" w:rsidR="00606F14" w:rsidRPr="00F27BFB" w:rsidRDefault="00606F14">
      <w:pPr>
        <w:pStyle w:val="Listaszerbekezds"/>
        <w:numPr>
          <w:ilvl w:val="0"/>
          <w:numId w:val="116"/>
        </w:numPr>
        <w:spacing w:line="276" w:lineRule="auto"/>
        <w:rPr>
          <w:sz w:val="24"/>
          <w:szCs w:val="24"/>
        </w:rPr>
      </w:pPr>
      <w:r w:rsidRPr="00F27BFB">
        <w:rPr>
          <w:sz w:val="24"/>
          <w:szCs w:val="24"/>
        </w:rPr>
        <w:t>pedagógiai munkája során épít a gyermekek más forr</w:t>
      </w:r>
      <w:r>
        <w:rPr>
          <w:sz w:val="24"/>
          <w:szCs w:val="24"/>
        </w:rPr>
        <w:t>ásokból megszerzett tudására is,</w:t>
      </w:r>
    </w:p>
    <w:p w14:paraId="30BD4173" w14:textId="77777777" w:rsidR="00606F14" w:rsidRPr="00F27BFB" w:rsidRDefault="00606F14">
      <w:pPr>
        <w:pStyle w:val="Listaszerbekezds"/>
        <w:numPr>
          <w:ilvl w:val="0"/>
          <w:numId w:val="116"/>
        </w:numPr>
        <w:spacing w:line="276" w:lineRule="auto"/>
        <w:rPr>
          <w:sz w:val="24"/>
          <w:szCs w:val="24"/>
        </w:rPr>
      </w:pPr>
      <w:r w:rsidRPr="00F27BFB">
        <w:rPr>
          <w:sz w:val="24"/>
          <w:szCs w:val="24"/>
        </w:rPr>
        <w:t>alkalmazott módszerei a tanítás-tanulás eredményességét segítik,</w:t>
      </w:r>
    </w:p>
    <w:p w14:paraId="6784ADE5" w14:textId="77777777" w:rsidR="00606F14" w:rsidRPr="00F27BFB" w:rsidRDefault="00606F14">
      <w:pPr>
        <w:pStyle w:val="Listaszerbekezds"/>
        <w:numPr>
          <w:ilvl w:val="0"/>
          <w:numId w:val="116"/>
        </w:numPr>
        <w:spacing w:line="276" w:lineRule="auto"/>
        <w:rPr>
          <w:sz w:val="24"/>
          <w:szCs w:val="24"/>
        </w:rPr>
      </w:pPr>
      <w:r w:rsidRPr="00F27BFB">
        <w:rPr>
          <w:sz w:val="24"/>
          <w:szCs w:val="24"/>
        </w:rPr>
        <w:t>kihasználja a tananyag kínálta belső és külső kapcsolódási lehetőségeket, épít a tanulási tevékenységeken belül megvalósítható koncentrációra, a partnerekkel való együttműködésre,</w:t>
      </w:r>
    </w:p>
    <w:p w14:paraId="68101CB8" w14:textId="77777777" w:rsidR="00606F14" w:rsidRPr="00F27BFB" w:rsidRDefault="00606F14">
      <w:pPr>
        <w:pStyle w:val="Listaszerbekezds"/>
        <w:numPr>
          <w:ilvl w:val="0"/>
          <w:numId w:val="116"/>
        </w:numPr>
        <w:spacing w:line="276" w:lineRule="auto"/>
        <w:rPr>
          <w:sz w:val="24"/>
          <w:szCs w:val="24"/>
        </w:rPr>
      </w:pPr>
      <w:r w:rsidRPr="00F27BFB">
        <w:rPr>
          <w:sz w:val="24"/>
          <w:szCs w:val="24"/>
        </w:rPr>
        <w:t>pedagógiai munkáját éves szinten, tematikus egységekre és foglalkozásokra bontva is megtervezi - a jogszabályi előírásoknak megfelelően,</w:t>
      </w:r>
    </w:p>
    <w:p w14:paraId="4D2A9E01" w14:textId="77777777" w:rsidR="00606F14" w:rsidRPr="004D6C29" w:rsidRDefault="00606F14">
      <w:pPr>
        <w:pStyle w:val="Listaszerbekezds"/>
        <w:numPr>
          <w:ilvl w:val="0"/>
          <w:numId w:val="116"/>
        </w:numPr>
        <w:spacing w:line="276" w:lineRule="auto"/>
        <w:rPr>
          <w:sz w:val="24"/>
          <w:szCs w:val="24"/>
        </w:rPr>
      </w:pPr>
      <w:r w:rsidRPr="004D6C29">
        <w:rPr>
          <w:sz w:val="24"/>
          <w:szCs w:val="24"/>
        </w:rPr>
        <w:t>tudatosan tervezi a foglalkozás céljainak megfelelő stratégiákat, módszereket, taneszközöket,</w:t>
      </w:r>
    </w:p>
    <w:p w14:paraId="76FC5A10" w14:textId="77777777" w:rsidR="00606F14" w:rsidRPr="00F27BFB" w:rsidRDefault="00606F14">
      <w:pPr>
        <w:pStyle w:val="Listaszerbekezds"/>
        <w:numPr>
          <w:ilvl w:val="0"/>
          <w:numId w:val="116"/>
        </w:numPr>
        <w:spacing w:line="276" w:lineRule="auto"/>
        <w:rPr>
          <w:sz w:val="24"/>
          <w:szCs w:val="24"/>
        </w:rPr>
      </w:pPr>
      <w:r w:rsidRPr="00F27BFB">
        <w:rPr>
          <w:sz w:val="24"/>
          <w:szCs w:val="24"/>
        </w:rPr>
        <w:t>tudatosan törekszik a gyermek</w:t>
      </w:r>
      <w:r>
        <w:rPr>
          <w:sz w:val="24"/>
          <w:szCs w:val="24"/>
        </w:rPr>
        <w:t>ek motiválására, aktivizálására,</w:t>
      </w:r>
    </w:p>
    <w:p w14:paraId="4A17FF83" w14:textId="77777777" w:rsidR="00606F14" w:rsidRPr="00F27BFB" w:rsidRDefault="00606F14">
      <w:pPr>
        <w:pStyle w:val="Listaszerbekezds"/>
        <w:numPr>
          <w:ilvl w:val="0"/>
          <w:numId w:val="116"/>
        </w:numPr>
        <w:spacing w:line="276" w:lineRule="auto"/>
        <w:rPr>
          <w:sz w:val="24"/>
          <w:szCs w:val="24"/>
        </w:rPr>
      </w:pPr>
      <w:r w:rsidRPr="00F27BFB">
        <w:rPr>
          <w:sz w:val="24"/>
          <w:szCs w:val="24"/>
        </w:rPr>
        <w:t>alkalmazza a differenciálás elvét,</w:t>
      </w:r>
    </w:p>
    <w:p w14:paraId="15B22D6B" w14:textId="77777777" w:rsidR="00606F14" w:rsidRPr="00F27BFB" w:rsidRDefault="00606F14">
      <w:pPr>
        <w:pStyle w:val="Listaszerbekezds"/>
        <w:numPr>
          <w:ilvl w:val="0"/>
          <w:numId w:val="116"/>
        </w:numPr>
        <w:overflowPunct/>
        <w:autoSpaceDE/>
        <w:autoSpaceDN/>
        <w:adjustRightInd/>
        <w:spacing w:line="276" w:lineRule="auto"/>
        <w:rPr>
          <w:sz w:val="24"/>
          <w:szCs w:val="24"/>
        </w:rPr>
      </w:pPr>
      <w:r w:rsidRPr="00F27BFB">
        <w:rPr>
          <w:sz w:val="24"/>
          <w:szCs w:val="24"/>
        </w:rPr>
        <w:t>épít a gyermekek szükségleteire, céljaira, igyekszik felkelteni és fenntartani érdeklődésüket,</w:t>
      </w:r>
    </w:p>
    <w:p w14:paraId="6F8519C4" w14:textId="77777777" w:rsidR="00606F14" w:rsidRPr="00F27BFB" w:rsidRDefault="00606F14">
      <w:pPr>
        <w:pStyle w:val="Listaszerbekezds"/>
        <w:numPr>
          <w:ilvl w:val="0"/>
          <w:numId w:val="116"/>
        </w:numPr>
        <w:overflowPunct/>
        <w:autoSpaceDE/>
        <w:autoSpaceDN/>
        <w:adjustRightInd/>
        <w:spacing w:line="276" w:lineRule="auto"/>
        <w:rPr>
          <w:sz w:val="24"/>
          <w:szCs w:val="24"/>
        </w:rPr>
      </w:pPr>
      <w:r w:rsidRPr="00F27BFB">
        <w:rPr>
          <w:sz w:val="24"/>
          <w:szCs w:val="24"/>
        </w:rPr>
        <w:lastRenderedPageBreak/>
        <w:t>reálisan és szakszerűen elemzi és értékeli saját gyakorlatában az egyéni bánásmód megvalósítását,</w:t>
      </w:r>
    </w:p>
    <w:p w14:paraId="603A615F" w14:textId="77777777" w:rsidR="00606F14" w:rsidRPr="003405A4" w:rsidRDefault="00606F14">
      <w:pPr>
        <w:pStyle w:val="Listaszerbekezds"/>
        <w:numPr>
          <w:ilvl w:val="0"/>
          <w:numId w:val="116"/>
        </w:numPr>
        <w:spacing w:line="276" w:lineRule="auto"/>
        <w:rPr>
          <w:sz w:val="24"/>
          <w:szCs w:val="24"/>
        </w:rPr>
      </w:pPr>
      <w:r w:rsidRPr="003405A4">
        <w:rPr>
          <w:sz w:val="24"/>
          <w:szCs w:val="24"/>
        </w:rPr>
        <w:t>tudatosan alkalmazza a közösségfejlesztés változatos módszereit,</w:t>
      </w:r>
    </w:p>
    <w:p w14:paraId="3AB66C61" w14:textId="77777777" w:rsidR="00606F14" w:rsidRPr="003405A4" w:rsidRDefault="00606F14">
      <w:pPr>
        <w:pStyle w:val="Listaszerbekezds"/>
        <w:numPr>
          <w:ilvl w:val="0"/>
          <w:numId w:val="116"/>
        </w:numPr>
        <w:overflowPunct/>
        <w:autoSpaceDE/>
        <w:autoSpaceDN/>
        <w:adjustRightInd/>
        <w:spacing w:line="276" w:lineRule="auto"/>
        <w:rPr>
          <w:sz w:val="24"/>
          <w:szCs w:val="24"/>
        </w:rPr>
      </w:pPr>
      <w:r w:rsidRPr="003405A4">
        <w:rPr>
          <w:sz w:val="24"/>
          <w:szCs w:val="24"/>
        </w:rPr>
        <w:t>munkájában figyelembe veszi a gyermekek eltérő kulturális, illetve társadalmi háttéréből adódó sajátosságait,</w:t>
      </w:r>
    </w:p>
    <w:p w14:paraId="03688A2D" w14:textId="77777777" w:rsidR="00606F14" w:rsidRPr="003405A4" w:rsidRDefault="00606F14">
      <w:pPr>
        <w:pStyle w:val="Listaszerbekezds"/>
        <w:numPr>
          <w:ilvl w:val="0"/>
          <w:numId w:val="116"/>
        </w:numPr>
        <w:overflowPunct/>
        <w:autoSpaceDE/>
        <w:autoSpaceDN/>
        <w:adjustRightInd/>
        <w:spacing w:line="276" w:lineRule="auto"/>
        <w:ind w:left="714" w:hanging="357"/>
        <w:rPr>
          <w:sz w:val="24"/>
          <w:szCs w:val="24"/>
        </w:rPr>
      </w:pPr>
      <w:r w:rsidRPr="003405A4">
        <w:rPr>
          <w:sz w:val="24"/>
          <w:szCs w:val="24"/>
        </w:rPr>
        <w:t>céljainak megfelelően, változatosan és nagy biztonsággal választja meg a különböző értékelési módszereket, eszközöket,</w:t>
      </w:r>
    </w:p>
    <w:p w14:paraId="5C899805" w14:textId="77777777" w:rsidR="00606F14" w:rsidRPr="003405A4" w:rsidRDefault="00606F14">
      <w:pPr>
        <w:pStyle w:val="Listaszerbekezds"/>
        <w:numPr>
          <w:ilvl w:val="0"/>
          <w:numId w:val="116"/>
        </w:numPr>
        <w:overflowPunct/>
        <w:autoSpaceDE/>
        <w:autoSpaceDN/>
        <w:adjustRightInd/>
        <w:spacing w:line="276" w:lineRule="auto"/>
        <w:ind w:left="714" w:hanging="357"/>
        <w:rPr>
          <w:sz w:val="24"/>
          <w:szCs w:val="24"/>
        </w:rPr>
      </w:pPr>
      <w:r w:rsidRPr="003405A4">
        <w:rPr>
          <w:sz w:val="24"/>
          <w:szCs w:val="24"/>
        </w:rPr>
        <w:t xml:space="preserve">visszajelzései, értékelései a gyermekek felé </w:t>
      </w:r>
      <w:proofErr w:type="spellStart"/>
      <w:r w:rsidRPr="003405A4">
        <w:rPr>
          <w:sz w:val="24"/>
          <w:szCs w:val="24"/>
        </w:rPr>
        <w:t>világosak</w:t>
      </w:r>
      <w:proofErr w:type="spellEnd"/>
      <w:r w:rsidRPr="003405A4">
        <w:rPr>
          <w:sz w:val="24"/>
          <w:szCs w:val="24"/>
        </w:rPr>
        <w:t>, egyértelműek, tárgyszerűek,</w:t>
      </w:r>
    </w:p>
    <w:p w14:paraId="2599D015" w14:textId="77777777" w:rsidR="00606F14" w:rsidRPr="003405A4" w:rsidRDefault="00606F14">
      <w:pPr>
        <w:pStyle w:val="Listaszerbekezds"/>
        <w:numPr>
          <w:ilvl w:val="0"/>
          <w:numId w:val="116"/>
        </w:numPr>
        <w:overflowPunct/>
        <w:autoSpaceDE/>
        <w:autoSpaceDN/>
        <w:adjustRightInd/>
        <w:spacing w:line="276" w:lineRule="auto"/>
        <w:ind w:left="714" w:hanging="357"/>
        <w:rPr>
          <w:sz w:val="24"/>
          <w:szCs w:val="24"/>
        </w:rPr>
      </w:pPr>
      <w:r w:rsidRPr="003405A4">
        <w:rPr>
          <w:sz w:val="24"/>
          <w:szCs w:val="24"/>
        </w:rPr>
        <w:t>pedagógiai munkájában olyan munkaformák és módszerek alkalmazására törekszik, amelyek elősegítik a gyermekek önértékelési képességének kialakulását, fejlesztését,</w:t>
      </w:r>
    </w:p>
    <w:p w14:paraId="18D08E6C" w14:textId="77777777" w:rsidR="00606F14" w:rsidRPr="003405A4" w:rsidRDefault="00606F14">
      <w:pPr>
        <w:numPr>
          <w:ilvl w:val="0"/>
          <w:numId w:val="116"/>
        </w:numPr>
        <w:overflowPunct/>
        <w:spacing w:line="276" w:lineRule="auto"/>
        <w:ind w:left="714" w:hanging="357"/>
        <w:rPr>
          <w:sz w:val="24"/>
          <w:szCs w:val="24"/>
        </w:rPr>
      </w:pPr>
      <w:r w:rsidRPr="003405A4">
        <w:rPr>
          <w:sz w:val="24"/>
          <w:szCs w:val="24"/>
        </w:rPr>
        <w:t>munkája során érthetően és a pedagógiai céljainak megfelelően kommunikál,</w:t>
      </w:r>
    </w:p>
    <w:p w14:paraId="13F48214" w14:textId="77777777" w:rsidR="00606F14" w:rsidRPr="003405A4" w:rsidRDefault="00606F14">
      <w:pPr>
        <w:pStyle w:val="Listaszerbekezds"/>
        <w:numPr>
          <w:ilvl w:val="0"/>
          <w:numId w:val="116"/>
        </w:numPr>
        <w:overflowPunct/>
        <w:autoSpaceDE/>
        <w:autoSpaceDN/>
        <w:adjustRightInd/>
        <w:spacing w:line="276" w:lineRule="auto"/>
        <w:ind w:left="714" w:hanging="357"/>
        <w:rPr>
          <w:sz w:val="24"/>
          <w:szCs w:val="24"/>
        </w:rPr>
      </w:pPr>
      <w:r w:rsidRPr="003405A4">
        <w:rPr>
          <w:sz w:val="24"/>
          <w:szCs w:val="24"/>
        </w:rPr>
        <w:t>a kapcsolattartás formái és az együttműködés során használja az infokommunikációs eszközöket (pl. Internet, különböző infokommunikációs alkalmazások ismerete, használata),</w:t>
      </w:r>
    </w:p>
    <w:p w14:paraId="262EFFA0" w14:textId="77777777" w:rsidR="00606F14" w:rsidRPr="003405A4" w:rsidRDefault="00606F14">
      <w:pPr>
        <w:numPr>
          <w:ilvl w:val="0"/>
          <w:numId w:val="116"/>
        </w:numPr>
        <w:overflowPunct/>
        <w:spacing w:line="276" w:lineRule="auto"/>
        <w:ind w:left="714" w:hanging="357"/>
        <w:rPr>
          <w:sz w:val="24"/>
          <w:szCs w:val="24"/>
        </w:rPr>
      </w:pPr>
      <w:r w:rsidRPr="003405A4">
        <w:rPr>
          <w:sz w:val="24"/>
          <w:szCs w:val="24"/>
        </w:rPr>
        <w:t>saját pedagógiai gyakorlatát folyamatosan elemzi és fejleszti,</w:t>
      </w:r>
    </w:p>
    <w:p w14:paraId="7411661A" w14:textId="77777777" w:rsidR="00606F14" w:rsidRPr="003405A4" w:rsidRDefault="00606F14">
      <w:pPr>
        <w:numPr>
          <w:ilvl w:val="0"/>
          <w:numId w:val="116"/>
        </w:numPr>
        <w:overflowPunct/>
        <w:spacing w:line="276" w:lineRule="auto"/>
        <w:ind w:left="714" w:hanging="357"/>
        <w:rPr>
          <w:sz w:val="24"/>
          <w:szCs w:val="24"/>
        </w:rPr>
      </w:pPr>
      <w:r w:rsidRPr="003405A4">
        <w:rPr>
          <w:sz w:val="24"/>
          <w:szCs w:val="24"/>
        </w:rPr>
        <w:t xml:space="preserve">a Pedagógiai Programban megfogalmazott feladatait a magas elvárásoknak megfelelően közvetíti a gyermekek, a pedagógustársak, illetve a szülők felé, </w:t>
      </w:r>
    </w:p>
    <w:p w14:paraId="5A86F080" w14:textId="77777777" w:rsidR="00606F14" w:rsidRPr="003405A4" w:rsidRDefault="00606F14">
      <w:pPr>
        <w:numPr>
          <w:ilvl w:val="0"/>
          <w:numId w:val="117"/>
        </w:numPr>
        <w:overflowPunct/>
        <w:spacing w:line="276" w:lineRule="auto"/>
        <w:ind w:left="714" w:hanging="357"/>
        <w:rPr>
          <w:sz w:val="24"/>
          <w:szCs w:val="24"/>
        </w:rPr>
      </w:pPr>
      <w:r w:rsidRPr="003405A4">
        <w:rPr>
          <w:sz w:val="24"/>
          <w:szCs w:val="24"/>
        </w:rPr>
        <w:t>képes magát mind szóban, mind írásban a szakszerűen kifejezni (nyelvhasználat, szakmai - pedagógiai-kommunikációs felkészültség),</w:t>
      </w:r>
    </w:p>
    <w:p w14:paraId="05C53E7D" w14:textId="77777777" w:rsidR="00606F14" w:rsidRPr="003405A4" w:rsidRDefault="00606F14">
      <w:pPr>
        <w:numPr>
          <w:ilvl w:val="0"/>
          <w:numId w:val="117"/>
        </w:numPr>
        <w:overflowPunct/>
        <w:spacing w:line="276" w:lineRule="auto"/>
        <w:ind w:left="714" w:hanging="357"/>
        <w:rPr>
          <w:sz w:val="24"/>
          <w:szCs w:val="24"/>
        </w:rPr>
      </w:pPr>
      <w:r w:rsidRPr="003405A4">
        <w:rPr>
          <w:sz w:val="24"/>
          <w:szCs w:val="24"/>
        </w:rPr>
        <w:t>ismeri az óvodai nevelés világának humán tényezőit meghatározó gyermekek, pedagógusok, szülők értékrendjét, hagyományos és korszerű taneszközöket, szaktudományos kutatások eredményeit stb.,</w:t>
      </w:r>
    </w:p>
    <w:p w14:paraId="7AFAE8AB" w14:textId="77777777" w:rsidR="00606F14" w:rsidRPr="003405A4" w:rsidRDefault="00606F14">
      <w:pPr>
        <w:numPr>
          <w:ilvl w:val="0"/>
          <w:numId w:val="117"/>
        </w:numPr>
        <w:overflowPunct/>
        <w:spacing w:line="276" w:lineRule="auto"/>
        <w:ind w:left="714" w:hanging="357"/>
        <w:rPr>
          <w:sz w:val="24"/>
          <w:szCs w:val="24"/>
        </w:rPr>
      </w:pPr>
      <w:r w:rsidRPr="003405A4">
        <w:rPr>
          <w:sz w:val="24"/>
          <w:szCs w:val="24"/>
        </w:rPr>
        <w:t>évente legalább egyszer részt vesz hospitáláson kollégájánál, melyről hospitálási naplót készít,</w:t>
      </w:r>
    </w:p>
    <w:p w14:paraId="1931FE01" w14:textId="77777777" w:rsidR="00606F14" w:rsidRPr="003405A4" w:rsidRDefault="00606F14">
      <w:pPr>
        <w:numPr>
          <w:ilvl w:val="0"/>
          <w:numId w:val="117"/>
        </w:numPr>
        <w:overflowPunct/>
        <w:spacing w:line="276" w:lineRule="auto"/>
        <w:ind w:left="714" w:hanging="357"/>
        <w:rPr>
          <w:sz w:val="24"/>
          <w:szCs w:val="24"/>
        </w:rPr>
      </w:pPr>
      <w:r w:rsidRPr="003405A4">
        <w:rPr>
          <w:sz w:val="24"/>
          <w:szCs w:val="24"/>
        </w:rPr>
        <w:t>a környezeti változásokhoz igazodó képzés mindennapi óvodai gyakorlatának támogatása a belső továbbképzésen való aktív részvétel.</w:t>
      </w:r>
    </w:p>
    <w:p w14:paraId="2DEA2ADB" w14:textId="77777777" w:rsidR="00606F14" w:rsidRPr="003405A4" w:rsidRDefault="00606F14" w:rsidP="00606F14">
      <w:pPr>
        <w:spacing w:line="276" w:lineRule="auto"/>
      </w:pPr>
    </w:p>
    <w:p w14:paraId="0B7AD9C5" w14:textId="77777777" w:rsidR="00606F14" w:rsidRPr="003405A4" w:rsidRDefault="00606F14" w:rsidP="00606F14">
      <w:pPr>
        <w:overflowPunct/>
        <w:spacing w:line="276" w:lineRule="auto"/>
        <w:rPr>
          <w:b/>
          <w:sz w:val="24"/>
        </w:rPr>
      </w:pPr>
      <w:r w:rsidRPr="003405A4">
        <w:rPr>
          <w:b/>
          <w:sz w:val="24"/>
        </w:rPr>
        <w:t xml:space="preserve">Felelőssége: </w:t>
      </w:r>
      <w:r w:rsidRPr="003405A4">
        <w:rPr>
          <w:sz w:val="24"/>
        </w:rPr>
        <w:t>a munkaköri leírásban, illetve az óvoda belső szabályzataiban rá háruló feladatokra, illetve a munkájához leltár szerinti eszközök felelősségére terjed ki.</w:t>
      </w:r>
    </w:p>
    <w:p w14:paraId="0301159D" w14:textId="77777777" w:rsidR="00606F14" w:rsidRDefault="00606F14" w:rsidP="00606F14">
      <w:pPr>
        <w:overflowPunct/>
        <w:spacing w:line="276" w:lineRule="auto"/>
        <w:rPr>
          <w:sz w:val="24"/>
          <w:szCs w:val="24"/>
        </w:rPr>
      </w:pPr>
      <w:r w:rsidRPr="003405A4">
        <w:rPr>
          <w:b/>
          <w:sz w:val="24"/>
        </w:rPr>
        <w:t xml:space="preserve">Beszámolási kötelezettsége: </w:t>
      </w:r>
      <w:r w:rsidRPr="003405A4">
        <w:rPr>
          <w:sz w:val="24"/>
          <w:szCs w:val="24"/>
        </w:rPr>
        <w:t>Év végén az egész éves teljesítményét kell értékelnie írásban a nevelőtestületnek.</w:t>
      </w:r>
    </w:p>
    <w:p w14:paraId="76CBA29E" w14:textId="77777777" w:rsidR="00606F14" w:rsidRDefault="00606F14" w:rsidP="00606F14">
      <w:pPr>
        <w:overflowPunct/>
        <w:spacing w:line="276" w:lineRule="auto"/>
        <w:rPr>
          <w:sz w:val="24"/>
          <w:szCs w:val="24"/>
        </w:rPr>
      </w:pPr>
    </w:p>
    <w:p w14:paraId="643669F7" w14:textId="77777777" w:rsidR="00606F14" w:rsidRDefault="00606F14" w:rsidP="00606F14">
      <w:pPr>
        <w:overflowPunct/>
        <w:spacing w:line="276" w:lineRule="auto"/>
        <w:rPr>
          <w:sz w:val="24"/>
          <w:szCs w:val="24"/>
        </w:rPr>
      </w:pPr>
    </w:p>
    <w:p w14:paraId="17A9C5EA" w14:textId="77777777" w:rsidR="00606F14" w:rsidRDefault="00606F14" w:rsidP="00606F14">
      <w:pPr>
        <w:overflowPunct/>
        <w:spacing w:line="276" w:lineRule="auto"/>
        <w:rPr>
          <w:sz w:val="24"/>
          <w:szCs w:val="24"/>
        </w:rPr>
      </w:pPr>
    </w:p>
    <w:p w14:paraId="0A5D0CEE" w14:textId="77777777" w:rsidR="002E0FBB" w:rsidRDefault="002E0FBB" w:rsidP="00606F14">
      <w:pPr>
        <w:overflowPunct/>
        <w:spacing w:line="276" w:lineRule="auto"/>
        <w:rPr>
          <w:sz w:val="24"/>
          <w:szCs w:val="24"/>
        </w:rPr>
      </w:pPr>
    </w:p>
    <w:p w14:paraId="752CDED1" w14:textId="77777777" w:rsidR="002E0FBB" w:rsidRDefault="002E0FBB" w:rsidP="00606F14">
      <w:pPr>
        <w:overflowPunct/>
        <w:spacing w:line="276" w:lineRule="auto"/>
        <w:rPr>
          <w:sz w:val="24"/>
          <w:szCs w:val="24"/>
        </w:rPr>
      </w:pPr>
    </w:p>
    <w:p w14:paraId="51A88E07" w14:textId="77777777" w:rsidR="002E0FBB" w:rsidRDefault="002E0FBB" w:rsidP="00606F14">
      <w:pPr>
        <w:overflowPunct/>
        <w:spacing w:line="276" w:lineRule="auto"/>
        <w:rPr>
          <w:sz w:val="24"/>
          <w:szCs w:val="24"/>
        </w:rPr>
      </w:pPr>
    </w:p>
    <w:p w14:paraId="7E3A7BA0" w14:textId="77777777" w:rsidR="002E0FBB" w:rsidRDefault="002E0FBB" w:rsidP="00606F14">
      <w:pPr>
        <w:overflowPunct/>
        <w:spacing w:line="276" w:lineRule="auto"/>
        <w:rPr>
          <w:sz w:val="24"/>
          <w:szCs w:val="24"/>
        </w:rPr>
      </w:pPr>
    </w:p>
    <w:p w14:paraId="7CAF5547" w14:textId="77777777" w:rsidR="00606F14" w:rsidRDefault="00606F14" w:rsidP="00606F14">
      <w:pPr>
        <w:overflowPunct/>
        <w:spacing w:line="276" w:lineRule="auto"/>
        <w:rPr>
          <w:sz w:val="24"/>
          <w:szCs w:val="24"/>
        </w:rPr>
      </w:pPr>
    </w:p>
    <w:p w14:paraId="37EFF62D" w14:textId="77777777" w:rsidR="00606F14" w:rsidRPr="003405A4" w:rsidRDefault="00606F14" w:rsidP="00606F14">
      <w:pPr>
        <w:overflowPunct/>
        <w:spacing w:line="276" w:lineRule="auto"/>
        <w:rPr>
          <w:sz w:val="24"/>
          <w:szCs w:val="24"/>
        </w:rPr>
      </w:pPr>
    </w:p>
    <w:p w14:paraId="5BA6E09B" w14:textId="77777777" w:rsidR="00606F14" w:rsidRPr="00E126EB" w:rsidRDefault="00606F14" w:rsidP="00606F14">
      <w:pPr>
        <w:spacing w:line="276" w:lineRule="auto"/>
        <w:rPr>
          <w:color w:val="000000"/>
          <w:sz w:val="24"/>
          <w:szCs w:val="24"/>
        </w:rPr>
      </w:pPr>
    </w:p>
    <w:p w14:paraId="2C037979" w14:textId="77777777" w:rsidR="00606F14" w:rsidRPr="00F27BFB" w:rsidRDefault="00606F14" w:rsidP="00606F14">
      <w:pPr>
        <w:spacing w:line="276" w:lineRule="auto"/>
        <w:rPr>
          <w:sz w:val="24"/>
          <w:szCs w:val="24"/>
        </w:rPr>
      </w:pPr>
    </w:p>
    <w:p w14:paraId="1C57D54D" w14:textId="77777777" w:rsidR="00606F14" w:rsidRDefault="00606F14">
      <w:pPr>
        <w:pStyle w:val="Cmsor3"/>
        <w:keepNext w:val="0"/>
        <w:keepLines w:val="0"/>
        <w:numPr>
          <w:ilvl w:val="2"/>
          <w:numId w:val="236"/>
        </w:numPr>
        <w:tabs>
          <w:tab w:val="left" w:pos="851"/>
        </w:tabs>
        <w:spacing w:before="120" w:after="60" w:line="276" w:lineRule="auto"/>
        <w:contextualSpacing/>
        <w:jc w:val="left"/>
        <w:rPr>
          <w:rFonts w:ascii="Times New Roman félkövér" w:hAnsi="Times New Roman félkövér"/>
          <w:bCs/>
          <w:i/>
          <w:iCs/>
          <w:smallCaps/>
          <w:color w:val="auto"/>
        </w:rPr>
      </w:pPr>
      <w:bookmarkStart w:id="485" w:name="_Toc823755"/>
      <w:bookmarkStart w:id="486" w:name="_Toc93013838"/>
      <w:bookmarkStart w:id="487" w:name="_Toc158673973"/>
      <w:bookmarkStart w:id="488" w:name="_Toc158674175"/>
      <w:bookmarkStart w:id="489" w:name="_Toc158674521"/>
      <w:r>
        <w:rPr>
          <w:rFonts w:ascii="Times New Roman félkövér" w:hAnsi="Times New Roman félkövér"/>
          <w:b/>
          <w:smallCaps/>
          <w:color w:val="auto"/>
        </w:rPr>
        <w:lastRenderedPageBreak/>
        <w:t xml:space="preserve"> </w:t>
      </w:r>
      <w:bookmarkStart w:id="490" w:name="_Toc239141060"/>
      <w:bookmarkStart w:id="491" w:name="_Toc166693454"/>
      <w:r w:rsidRPr="000A1415">
        <w:rPr>
          <w:rFonts w:ascii="Times New Roman félkövér" w:hAnsi="Times New Roman félkövér"/>
          <w:b/>
          <w:smallCaps/>
          <w:color w:val="auto"/>
        </w:rPr>
        <w:t xml:space="preserve">A nevelőmunkát közvetlenül segítő </w:t>
      </w:r>
      <w:r>
        <w:rPr>
          <w:rFonts w:ascii="Times New Roman félkövér" w:hAnsi="Times New Roman félkövér"/>
          <w:b/>
          <w:smallCaps/>
          <w:color w:val="auto"/>
        </w:rPr>
        <w:t xml:space="preserve">köznevelési foglalkoztatotti jogviszonyban </w:t>
      </w:r>
      <w:r w:rsidRPr="000A1415">
        <w:rPr>
          <w:rFonts w:ascii="Times New Roman félkövér" w:hAnsi="Times New Roman félkövér"/>
          <w:b/>
          <w:smallCaps/>
          <w:color w:val="auto"/>
        </w:rPr>
        <w:t>dolgozók közössége</w:t>
      </w:r>
      <w:bookmarkEnd w:id="485"/>
      <w:bookmarkEnd w:id="486"/>
      <w:bookmarkEnd w:id="490"/>
      <w:r>
        <w:rPr>
          <w:rFonts w:ascii="Times New Roman félkövér" w:hAnsi="Times New Roman félkövér"/>
          <w:b/>
          <w:smallCaps/>
          <w:color w:val="auto"/>
        </w:rPr>
        <w:t xml:space="preserve"> </w:t>
      </w:r>
      <w:bookmarkEnd w:id="487"/>
      <w:bookmarkEnd w:id="488"/>
      <w:bookmarkEnd w:id="489"/>
      <w:bookmarkEnd w:id="491"/>
    </w:p>
    <w:p w14:paraId="709EA33E" w14:textId="77777777" w:rsidR="00606F14" w:rsidRDefault="00606F14" w:rsidP="00606F14"/>
    <w:p w14:paraId="10E96B2D" w14:textId="77777777" w:rsidR="00606F14" w:rsidRDefault="00606F14" w:rsidP="00606F14"/>
    <w:p w14:paraId="65C15551" w14:textId="77777777" w:rsidR="00606F14" w:rsidRDefault="00606F14" w:rsidP="00606F14"/>
    <w:p w14:paraId="44F2F891" w14:textId="77777777" w:rsidR="00606F14" w:rsidRDefault="00606F14">
      <w:pPr>
        <w:numPr>
          <w:ilvl w:val="3"/>
          <w:numId w:val="236"/>
        </w:numPr>
        <w:rPr>
          <w:b/>
          <w:bCs/>
          <w:i/>
          <w:iCs/>
          <w:sz w:val="24"/>
          <w:szCs w:val="24"/>
        </w:rPr>
      </w:pPr>
      <w:r w:rsidRPr="0048500C">
        <w:rPr>
          <w:b/>
          <w:bCs/>
          <w:i/>
          <w:iCs/>
          <w:sz w:val="24"/>
          <w:szCs w:val="24"/>
        </w:rPr>
        <w:t xml:space="preserve"> Dajkák</w:t>
      </w:r>
    </w:p>
    <w:p w14:paraId="38369AFB" w14:textId="77777777" w:rsidR="00606F14" w:rsidRPr="0048500C" w:rsidRDefault="00606F14" w:rsidP="00606F14">
      <w:pPr>
        <w:ind w:left="1359"/>
        <w:rPr>
          <w:b/>
          <w:bCs/>
          <w:i/>
          <w:iCs/>
          <w:sz w:val="24"/>
          <w:szCs w:val="24"/>
        </w:rPr>
      </w:pPr>
    </w:p>
    <w:p w14:paraId="21E473E4" w14:textId="77777777" w:rsidR="00606F14" w:rsidRPr="003405A4" w:rsidRDefault="00606F14" w:rsidP="00606F14">
      <w:pPr>
        <w:spacing w:line="276" w:lineRule="auto"/>
        <w:rPr>
          <w:rFonts w:ascii="Times New Roman félkövér" w:hAnsi="Times New Roman félkövér"/>
          <w:i/>
          <w:smallCaps/>
          <w:sz w:val="24"/>
        </w:rPr>
      </w:pPr>
      <w:r w:rsidRPr="003405A4">
        <w:rPr>
          <w:sz w:val="24"/>
          <w:szCs w:val="24"/>
        </w:rPr>
        <w:t xml:space="preserve">Felettük az általános munkáltatói jogokat az igazgató gyakorolja. </w:t>
      </w:r>
      <w:r w:rsidRPr="003405A4">
        <w:rPr>
          <w:sz w:val="24"/>
        </w:rPr>
        <w:t xml:space="preserve">Jogszabályokban megfogalmazott és saját területüket érintő kérdésekben véleményezési és javaslattevő jogkörrel rendelkező közösséget alkotnak. Közvetlen felettesük az óvoda igazgató-helyettese. </w:t>
      </w:r>
    </w:p>
    <w:p w14:paraId="543EAA19" w14:textId="77777777" w:rsidR="00606F14" w:rsidRPr="003405A4" w:rsidRDefault="00606F14" w:rsidP="00606F14">
      <w:pPr>
        <w:spacing w:line="276" w:lineRule="auto"/>
        <w:rPr>
          <w:sz w:val="24"/>
        </w:rPr>
      </w:pPr>
      <w:r w:rsidRPr="003405A4">
        <w:rPr>
          <w:b/>
          <w:bCs/>
          <w:sz w:val="24"/>
        </w:rPr>
        <w:t xml:space="preserve">Jogállása: </w:t>
      </w:r>
      <w:r w:rsidRPr="003405A4">
        <w:rPr>
          <w:b/>
          <w:sz w:val="24"/>
        </w:rPr>
        <w:t xml:space="preserve">köznevelési foglalkoztatotti jogviszony  </w:t>
      </w:r>
    </w:p>
    <w:p w14:paraId="03106ABC" w14:textId="77777777" w:rsidR="00606F14" w:rsidRPr="00E126EB" w:rsidRDefault="00606F14" w:rsidP="00606F14">
      <w:pPr>
        <w:spacing w:line="276" w:lineRule="auto"/>
        <w:ind w:firstLine="1"/>
        <w:rPr>
          <w:rFonts w:eastAsia="Batang"/>
          <w:color w:val="000000"/>
          <w:sz w:val="24"/>
          <w:szCs w:val="24"/>
        </w:rPr>
      </w:pPr>
      <w:r w:rsidRPr="003405A4">
        <w:rPr>
          <w:rFonts w:eastAsia="Batang"/>
          <w:sz w:val="24"/>
          <w:szCs w:val="24"/>
        </w:rPr>
        <w:t>A csoportban dolgozó dajkák kapcsolattartását az igazgató-helyettes és a dajkák képviselője segíti. Havonta egy alkalommal szervezik munkaértekezleteiket, melyről feljegyzés készül. A csoportban dolgozó óvodapedagógusok és a dajka az egyes tervezési időszakok feladatait rendszeresen megbeszélik. A csoport óvodapedagógusai folyamatosan tájékoztatják dajkájukat a gyermekek nevelését elősegítő, részére átadható információkról</w:t>
      </w:r>
      <w:r w:rsidRPr="00E126EB">
        <w:rPr>
          <w:rFonts w:eastAsia="Batang"/>
          <w:color w:val="000000"/>
          <w:sz w:val="24"/>
          <w:szCs w:val="24"/>
        </w:rPr>
        <w:t>.</w:t>
      </w:r>
    </w:p>
    <w:p w14:paraId="27DB661F" w14:textId="77777777" w:rsidR="00606F14" w:rsidRPr="00E126EB" w:rsidRDefault="00606F14" w:rsidP="00606F14">
      <w:pPr>
        <w:spacing w:line="276" w:lineRule="auto"/>
        <w:rPr>
          <w:b/>
          <w:color w:val="000000"/>
          <w:sz w:val="24"/>
        </w:rPr>
      </w:pPr>
    </w:p>
    <w:p w14:paraId="26E9731B" w14:textId="77777777" w:rsidR="00606F14" w:rsidRDefault="00606F14" w:rsidP="00606F14">
      <w:pPr>
        <w:spacing w:line="276" w:lineRule="auto"/>
        <w:rPr>
          <w:sz w:val="24"/>
        </w:rPr>
      </w:pPr>
      <w:r w:rsidRPr="00E126EB">
        <w:rPr>
          <w:b/>
          <w:color w:val="000000"/>
          <w:sz w:val="24"/>
        </w:rPr>
        <w:t>Létszám</w:t>
      </w:r>
      <w:r w:rsidRPr="003405A4">
        <w:rPr>
          <w:b/>
          <w:sz w:val="24"/>
        </w:rPr>
        <w:t xml:space="preserve">: </w:t>
      </w:r>
      <w:r w:rsidRPr="003405A4">
        <w:rPr>
          <w:sz w:val="24"/>
        </w:rPr>
        <w:t>3 fő</w:t>
      </w:r>
    </w:p>
    <w:p w14:paraId="64F193FF" w14:textId="77777777" w:rsidR="00606F14" w:rsidRPr="002B5128" w:rsidRDefault="00606F14" w:rsidP="00606F14">
      <w:pPr>
        <w:spacing w:line="276" w:lineRule="auto"/>
        <w:rPr>
          <w:sz w:val="24"/>
          <w:szCs w:val="24"/>
        </w:rPr>
      </w:pPr>
      <w:r w:rsidRPr="002B5128">
        <w:rPr>
          <w:b/>
          <w:sz w:val="24"/>
          <w:szCs w:val="24"/>
        </w:rPr>
        <w:t xml:space="preserve">Munkaideje: </w:t>
      </w:r>
      <w:r w:rsidRPr="002B5128">
        <w:rPr>
          <w:sz w:val="24"/>
          <w:szCs w:val="24"/>
        </w:rPr>
        <w:t>heti</w:t>
      </w:r>
      <w:r w:rsidRPr="002B5128">
        <w:rPr>
          <w:b/>
          <w:sz w:val="24"/>
          <w:szCs w:val="24"/>
        </w:rPr>
        <w:t xml:space="preserve"> </w:t>
      </w:r>
      <w:r w:rsidRPr="002B5128">
        <w:rPr>
          <w:sz w:val="24"/>
          <w:szCs w:val="24"/>
        </w:rPr>
        <w:t>40 óra</w:t>
      </w:r>
    </w:p>
    <w:p w14:paraId="22C77887" w14:textId="77777777" w:rsidR="00606F14" w:rsidRPr="00F27BFB" w:rsidRDefault="00606F14" w:rsidP="00606F14">
      <w:pPr>
        <w:spacing w:line="276" w:lineRule="auto"/>
        <w:rPr>
          <w:sz w:val="24"/>
        </w:rPr>
      </w:pPr>
    </w:p>
    <w:p w14:paraId="5967932E" w14:textId="77777777" w:rsidR="00606F14" w:rsidRPr="00E126EB" w:rsidRDefault="00606F14" w:rsidP="00606F14">
      <w:pPr>
        <w:overflowPunct/>
        <w:spacing w:line="276" w:lineRule="auto"/>
        <w:rPr>
          <w:b/>
          <w:color w:val="000000"/>
          <w:sz w:val="24"/>
          <w:szCs w:val="24"/>
        </w:rPr>
      </w:pPr>
      <w:r>
        <w:rPr>
          <w:b/>
          <w:color w:val="000000"/>
          <w:sz w:val="24"/>
          <w:szCs w:val="24"/>
        </w:rPr>
        <w:t xml:space="preserve">A </w:t>
      </w:r>
      <w:r w:rsidRPr="00E126EB">
        <w:rPr>
          <w:b/>
          <w:color w:val="000000"/>
          <w:sz w:val="24"/>
          <w:szCs w:val="24"/>
        </w:rPr>
        <w:t>dajkák/ munkaidő beosztása:</w:t>
      </w:r>
    </w:p>
    <w:p w14:paraId="75863821" w14:textId="77777777" w:rsidR="00606F14" w:rsidRPr="00E126EB" w:rsidRDefault="00606F14" w:rsidP="00606F14">
      <w:pPr>
        <w:overflowPunct/>
        <w:spacing w:line="276" w:lineRule="auto"/>
        <w:rPr>
          <w:color w:val="000000"/>
          <w:sz w:val="24"/>
          <w:szCs w:val="24"/>
        </w:rPr>
      </w:pPr>
      <w:r w:rsidRPr="00E126EB">
        <w:rPr>
          <w:color w:val="000000"/>
          <w:sz w:val="24"/>
          <w:szCs w:val="24"/>
        </w:rPr>
        <w:t xml:space="preserve">Délelőtt: </w:t>
      </w:r>
      <w:r>
        <w:rPr>
          <w:color w:val="000000"/>
          <w:sz w:val="24"/>
          <w:szCs w:val="24"/>
        </w:rPr>
        <w:t>6.00-14.00</w:t>
      </w:r>
      <w:r w:rsidRPr="00E126EB">
        <w:rPr>
          <w:color w:val="000000"/>
          <w:sz w:val="24"/>
          <w:szCs w:val="24"/>
        </w:rPr>
        <w:t xml:space="preserve"> -ig,</w:t>
      </w:r>
    </w:p>
    <w:p w14:paraId="392443D3" w14:textId="77777777" w:rsidR="00606F14" w:rsidRDefault="00606F14" w:rsidP="00606F14">
      <w:pPr>
        <w:overflowPunct/>
        <w:spacing w:line="276" w:lineRule="auto"/>
        <w:rPr>
          <w:color w:val="000000"/>
          <w:sz w:val="24"/>
          <w:szCs w:val="24"/>
        </w:rPr>
      </w:pPr>
      <w:r w:rsidRPr="00E126EB">
        <w:rPr>
          <w:color w:val="000000"/>
          <w:sz w:val="24"/>
          <w:szCs w:val="24"/>
        </w:rPr>
        <w:t>Délután:</w:t>
      </w:r>
      <w:r>
        <w:rPr>
          <w:color w:val="000000"/>
          <w:sz w:val="24"/>
          <w:szCs w:val="24"/>
        </w:rPr>
        <w:t xml:space="preserve">8.45- 16.45 </w:t>
      </w:r>
      <w:r w:rsidRPr="00E126EB">
        <w:rPr>
          <w:color w:val="000000"/>
          <w:sz w:val="24"/>
          <w:szCs w:val="24"/>
        </w:rPr>
        <w:t>-ig</w:t>
      </w:r>
    </w:p>
    <w:p w14:paraId="3F4AB69E" w14:textId="77777777" w:rsidR="00606F14" w:rsidRDefault="00606F14" w:rsidP="00606F14">
      <w:pPr>
        <w:spacing w:line="276" w:lineRule="auto"/>
        <w:rPr>
          <w:b/>
          <w:color w:val="000000"/>
          <w:sz w:val="24"/>
        </w:rPr>
      </w:pPr>
    </w:p>
    <w:p w14:paraId="304C9162" w14:textId="77777777" w:rsidR="00606F14" w:rsidRPr="00E126EB" w:rsidRDefault="00606F14" w:rsidP="00606F14">
      <w:pPr>
        <w:spacing w:line="276" w:lineRule="auto"/>
        <w:rPr>
          <w:b/>
          <w:color w:val="000000"/>
          <w:sz w:val="24"/>
        </w:rPr>
      </w:pPr>
      <w:r w:rsidRPr="00E126EB">
        <w:rPr>
          <w:b/>
          <w:color w:val="000000"/>
          <w:sz w:val="24"/>
        </w:rPr>
        <w:t>Feladata:</w:t>
      </w:r>
    </w:p>
    <w:p w14:paraId="0472291B" w14:textId="77777777" w:rsidR="00606F14" w:rsidRPr="00E126EB" w:rsidRDefault="00606F14">
      <w:pPr>
        <w:pStyle w:val="NormlWeb"/>
        <w:numPr>
          <w:ilvl w:val="0"/>
          <w:numId w:val="118"/>
        </w:numPr>
        <w:spacing w:before="0" w:beforeAutospacing="0" w:after="0" w:afterAutospacing="0" w:line="276" w:lineRule="auto"/>
        <w:ind w:left="714" w:hanging="357"/>
        <w:rPr>
          <w:rFonts w:eastAsia="Calibri"/>
          <w:color w:val="000000"/>
          <w:sz w:val="22"/>
          <w:szCs w:val="22"/>
          <w:lang w:eastAsia="en-US"/>
        </w:rPr>
      </w:pPr>
      <w:r>
        <w:rPr>
          <w:color w:val="000000"/>
        </w:rPr>
        <w:t>b</w:t>
      </w:r>
      <w:r w:rsidRPr="00E126EB">
        <w:rPr>
          <w:color w:val="000000"/>
        </w:rPr>
        <w:t>iztosítja a pedagógiai munkához sz</w:t>
      </w:r>
      <w:r>
        <w:rPr>
          <w:color w:val="000000"/>
        </w:rPr>
        <w:t>ükséges higiénés feltételeket, k</w:t>
      </w:r>
      <w:r w:rsidRPr="00E126EB">
        <w:rPr>
          <w:color w:val="000000"/>
        </w:rPr>
        <w:t>özreműködik a gyermek egész napi gondozásában</w:t>
      </w:r>
      <w:r>
        <w:rPr>
          <w:color w:val="000000"/>
        </w:rPr>
        <w:t>;</w:t>
      </w:r>
      <w:r w:rsidRPr="00E126EB">
        <w:rPr>
          <w:color w:val="000000"/>
        </w:rPr>
        <w:t xml:space="preserve"> a környezet rendjének</w:t>
      </w:r>
      <w:r>
        <w:rPr>
          <w:color w:val="000000"/>
        </w:rPr>
        <w:t>, tisztaságának megteremtésében;</w:t>
      </w:r>
      <w:r w:rsidRPr="00E126EB">
        <w:rPr>
          <w:color w:val="000000"/>
        </w:rPr>
        <w:t xml:space="preserve"> ellátja a környezetgondozási </w:t>
      </w:r>
      <w:r>
        <w:rPr>
          <w:color w:val="000000"/>
        </w:rPr>
        <w:t>és baleset-megelőzési teendőket;</w:t>
      </w:r>
      <w:r w:rsidRPr="00E126EB">
        <w:rPr>
          <w:color w:val="000000"/>
        </w:rPr>
        <w:t xml:space="preserve"> kisebb</w:t>
      </w:r>
      <w:r>
        <w:rPr>
          <w:color w:val="000000"/>
        </w:rPr>
        <w:t xml:space="preserve"> baleseteknél elsősegélyt nyújt,</w:t>
      </w:r>
      <w:r w:rsidRPr="00E126EB">
        <w:rPr>
          <w:color w:val="000000"/>
        </w:rPr>
        <w:t xml:space="preserve"> </w:t>
      </w:r>
    </w:p>
    <w:p w14:paraId="2A9FB5BF" w14:textId="77777777" w:rsidR="00606F14" w:rsidRPr="003B1562" w:rsidRDefault="00606F14">
      <w:pPr>
        <w:pStyle w:val="NormlWeb"/>
        <w:numPr>
          <w:ilvl w:val="0"/>
          <w:numId w:val="119"/>
        </w:numPr>
        <w:spacing w:before="0" w:beforeAutospacing="0" w:after="0" w:afterAutospacing="0" w:line="276" w:lineRule="auto"/>
        <w:ind w:left="714" w:hanging="357"/>
        <w:rPr>
          <w:rFonts w:eastAsia="Calibri"/>
          <w:lang w:eastAsia="en-US"/>
        </w:rPr>
      </w:pPr>
      <w:r>
        <w:rPr>
          <w:rFonts w:eastAsia="Calibri"/>
          <w:iCs/>
          <w:lang w:eastAsia="en-US"/>
        </w:rPr>
        <w:t>a</w:t>
      </w:r>
      <w:r w:rsidRPr="00E126EB">
        <w:rPr>
          <w:rFonts w:eastAsia="Calibri"/>
          <w:iCs/>
          <w:lang w:eastAsia="en-US"/>
        </w:rPr>
        <w:t xml:space="preserve"> biztonságos j</w:t>
      </w:r>
      <w:r>
        <w:rPr>
          <w:rFonts w:eastAsia="Calibri"/>
          <w:iCs/>
          <w:lang w:eastAsia="en-US"/>
        </w:rPr>
        <w:t>áték feltételeinek megteremtése</w:t>
      </w:r>
      <w:r w:rsidRPr="00E126EB">
        <w:rPr>
          <w:rFonts w:eastAsia="Calibri"/>
          <w:iCs/>
          <w:lang w:eastAsia="en-US"/>
        </w:rPr>
        <w:t xml:space="preserve"> </w:t>
      </w:r>
      <w:r>
        <w:rPr>
          <w:rFonts w:eastAsia="Calibri"/>
          <w:iCs/>
          <w:lang w:eastAsia="en-US"/>
        </w:rPr>
        <w:t>–</w:t>
      </w:r>
      <w:r w:rsidRPr="00E126EB">
        <w:rPr>
          <w:rFonts w:eastAsia="Calibri"/>
          <w:iCs/>
          <w:lang w:eastAsia="en-US"/>
        </w:rPr>
        <w:t xml:space="preserve"> </w:t>
      </w:r>
      <w:r w:rsidRPr="003B1562">
        <w:rPr>
          <w:rFonts w:eastAsia="Calibri"/>
          <w:iCs/>
          <w:lang w:eastAsia="en-US"/>
        </w:rPr>
        <w:t xml:space="preserve">a játékeszközök kezelése, tisztántartása </w:t>
      </w:r>
      <w:r>
        <w:rPr>
          <w:rFonts w:eastAsia="Calibri"/>
          <w:iCs/>
          <w:lang w:eastAsia="en-US"/>
        </w:rPr>
        <w:t xml:space="preserve">– </w:t>
      </w:r>
      <w:r w:rsidRPr="003B1562">
        <w:rPr>
          <w:rFonts w:eastAsia="Calibri"/>
          <w:iCs/>
          <w:lang w:eastAsia="en-US"/>
        </w:rPr>
        <w:t>baleset és fertőzésveszély elkerülése,</w:t>
      </w:r>
    </w:p>
    <w:p w14:paraId="4C0C180F" w14:textId="77777777" w:rsidR="00606F14" w:rsidRPr="00F27BFB" w:rsidRDefault="00606F14">
      <w:pPr>
        <w:pStyle w:val="NormlWeb"/>
        <w:numPr>
          <w:ilvl w:val="0"/>
          <w:numId w:val="119"/>
        </w:numPr>
        <w:spacing w:before="0" w:beforeAutospacing="0" w:after="0" w:afterAutospacing="0" w:line="276" w:lineRule="auto"/>
        <w:ind w:left="714" w:hanging="357"/>
      </w:pPr>
      <w:r>
        <w:t>m</w:t>
      </w:r>
      <w:r w:rsidRPr="00F27BFB">
        <w:t xml:space="preserve">unkáját a gyermek óvodai napirendjéhez </w:t>
      </w:r>
      <w:r w:rsidRPr="0048500C">
        <w:t>igazodva az óvodapedagógusok</w:t>
      </w:r>
      <w:r>
        <w:t xml:space="preserve"> </w:t>
      </w:r>
      <w:r w:rsidRPr="00F27BFB">
        <w:t>irány</w:t>
      </w:r>
      <w:r>
        <w:t>ítása mellett szervezi és végzi,</w:t>
      </w:r>
      <w:r w:rsidRPr="00F27BFB">
        <w:t xml:space="preserve"> </w:t>
      </w:r>
    </w:p>
    <w:p w14:paraId="0703CFB8" w14:textId="77777777" w:rsidR="00606F14" w:rsidRPr="00F27BFB" w:rsidRDefault="00606F14">
      <w:pPr>
        <w:pStyle w:val="NormlWeb"/>
        <w:numPr>
          <w:ilvl w:val="0"/>
          <w:numId w:val="119"/>
        </w:numPr>
        <w:spacing w:before="0" w:beforeAutospacing="0" w:after="0" w:afterAutospacing="0" w:line="276" w:lineRule="auto"/>
        <w:ind w:left="714" w:hanging="357"/>
      </w:pPr>
      <w:r>
        <w:t>s</w:t>
      </w:r>
      <w:r w:rsidRPr="00F27BFB">
        <w:t>egít a gyermekek gondozásában, öltöztetésében, a ti</w:t>
      </w:r>
      <w:r>
        <w:t>sztálkodási teendők ellátásában,</w:t>
      </w:r>
    </w:p>
    <w:p w14:paraId="38447845"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z étkezések kulturált lebonyolításában aktívan közreműködik, segít az ételek kioszt</w:t>
      </w:r>
      <w:r>
        <w:t>ásában, az edények leszedésében,</w:t>
      </w:r>
    </w:p>
    <w:p w14:paraId="35C6D246"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nyugodt pihenés feltételeinek megteremtéséhez</w:t>
      </w:r>
      <w:r>
        <w:t xml:space="preserve"> </w:t>
      </w:r>
      <w:r w:rsidRPr="003B768C">
        <w:t>feltakarít,</w:t>
      </w:r>
      <w:r w:rsidRPr="00F27BFB">
        <w:t xml:space="preserve"> lerakja az ágyakat, ágyneműket, a gyerme</w:t>
      </w:r>
      <w:r>
        <w:t>kek jelének figyelembevételével,</w:t>
      </w:r>
    </w:p>
    <w:p w14:paraId="277D8DCA"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terem szellőzteté</w:t>
      </w:r>
      <w:r>
        <w:t>séről gondoskodik lefekvés előtt,</w:t>
      </w:r>
    </w:p>
    <w:p w14:paraId="16B5475E"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játék- és </w:t>
      </w:r>
      <w:r w:rsidRPr="0048500C">
        <w:t>egyéb tevékenységekhez szükséges eszközök előkészítésében közreműködik, az óvodapedagógus útmutatásait</w:t>
      </w:r>
      <w:r>
        <w:t xml:space="preserve"> követve,</w:t>
      </w:r>
    </w:p>
    <w:p w14:paraId="437F917A"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gyermek érkezésekor és távozásakor szü</w:t>
      </w:r>
      <w:r>
        <w:t>kség szerint segít az öltözőben,</w:t>
      </w:r>
    </w:p>
    <w:p w14:paraId="0FFCD53B" w14:textId="77777777" w:rsidR="00606F14" w:rsidRPr="00F27BFB" w:rsidRDefault="00606F14">
      <w:pPr>
        <w:pStyle w:val="NormlWeb"/>
        <w:numPr>
          <w:ilvl w:val="0"/>
          <w:numId w:val="119"/>
        </w:numPr>
        <w:spacing w:before="0" w:beforeAutospacing="0" w:after="0" w:afterAutospacing="0" w:line="276" w:lineRule="auto"/>
        <w:ind w:left="714" w:hanging="357"/>
      </w:pPr>
      <w:r>
        <w:t>s</w:t>
      </w:r>
      <w:r w:rsidRPr="00F27BFB">
        <w:t>egíti a nevelőmunkát, a gyerm</w:t>
      </w:r>
      <w:r>
        <w:t>ekek szokásrendjének alakulását,</w:t>
      </w:r>
    </w:p>
    <w:p w14:paraId="718CFF17" w14:textId="77777777" w:rsidR="00606F14" w:rsidRPr="00F27BFB" w:rsidRDefault="00606F14">
      <w:pPr>
        <w:pStyle w:val="NormlWeb"/>
        <w:numPr>
          <w:ilvl w:val="0"/>
          <w:numId w:val="119"/>
        </w:numPr>
        <w:spacing w:before="0" w:beforeAutospacing="0" w:after="0" w:afterAutospacing="0" w:line="276" w:lineRule="auto"/>
        <w:ind w:left="714" w:hanging="357"/>
      </w:pPr>
      <w:r>
        <w:lastRenderedPageBreak/>
        <w:t>s</w:t>
      </w:r>
      <w:r w:rsidRPr="00F27BFB">
        <w:t>éták, kirándulások alkalmával az óvodapedagógusokat segítve kíséri a gyermek-csoportot, felügy</w:t>
      </w:r>
      <w:r>
        <w:t>elve a biztonságos közlekedésre,</w:t>
      </w:r>
    </w:p>
    <w:p w14:paraId="4922FA35"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napközben megbetegedett gyermekeket felügyeli, áp</w:t>
      </w:r>
      <w:r>
        <w:t>olja, amíg a szülő érte nem jön,</w:t>
      </w:r>
    </w:p>
    <w:p w14:paraId="5DE5AFF9" w14:textId="77777777" w:rsidR="00606F14" w:rsidRPr="00F27BFB" w:rsidRDefault="00606F14">
      <w:pPr>
        <w:pStyle w:val="NormlWeb"/>
        <w:numPr>
          <w:ilvl w:val="0"/>
          <w:numId w:val="119"/>
        </w:numPr>
        <w:spacing w:before="0" w:beforeAutospacing="0" w:after="0" w:afterAutospacing="0" w:line="276" w:lineRule="auto"/>
        <w:ind w:left="714" w:hanging="357"/>
      </w:pPr>
      <w:r>
        <w:t>a</w:t>
      </w:r>
      <w:r w:rsidRPr="00F27BFB">
        <w:t xml:space="preserve"> rábízott növények, álla</w:t>
      </w:r>
      <w:r>
        <w:t>tok napi gondozásban részt vesz,</w:t>
      </w:r>
    </w:p>
    <w:p w14:paraId="4F9CD2CD" w14:textId="77777777" w:rsidR="00606F14" w:rsidRDefault="00606F14">
      <w:pPr>
        <w:pStyle w:val="NormlWeb"/>
        <w:numPr>
          <w:ilvl w:val="0"/>
          <w:numId w:val="119"/>
        </w:numPr>
        <w:suppressAutoHyphens/>
        <w:spacing w:before="0" w:beforeAutospacing="0" w:after="0" w:afterAutospacing="0" w:line="276" w:lineRule="auto"/>
        <w:ind w:left="714" w:hanging="357"/>
      </w:pPr>
      <w:r w:rsidRPr="00F27BFB">
        <w:t>A HACCP előírásait betartja, kötelező vizsgákon megjelenik</w:t>
      </w:r>
      <w:r>
        <w:t>,</w:t>
      </w:r>
    </w:p>
    <w:p w14:paraId="4E4FD92A" w14:textId="77777777" w:rsidR="00606F14" w:rsidRPr="00725AE9" w:rsidRDefault="00606F14">
      <w:pPr>
        <w:pStyle w:val="NormlWeb"/>
        <w:numPr>
          <w:ilvl w:val="0"/>
          <w:numId w:val="119"/>
        </w:numPr>
        <w:suppressAutoHyphens/>
        <w:spacing w:before="0" w:beforeAutospacing="0" w:after="0" w:afterAutospacing="0" w:line="276" w:lineRule="auto"/>
        <w:ind w:left="714" w:hanging="357"/>
        <w:rPr>
          <w:b/>
          <w:bCs/>
        </w:rPr>
      </w:pPr>
      <w:bookmarkStart w:id="492" w:name="_Hlk92649174"/>
      <w:r w:rsidRPr="00725AE9">
        <w:rPr>
          <w:b/>
          <w:bCs/>
        </w:rPr>
        <w:t>járványügyi készenlét idején:</w:t>
      </w:r>
    </w:p>
    <w:p w14:paraId="684B002A"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 xml:space="preserve">alapos, mindenre kiterjedő fertőtlenítő takarítást kell elvégezni a munkaköri leírásában megfogalmazott területeken, </w:t>
      </w:r>
    </w:p>
    <w:p w14:paraId="20523848"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 padló és felülettisztításon túl a takarítás terjedjen ki az alábbiakra:</w:t>
      </w:r>
    </w:p>
    <w:p w14:paraId="0D45E0A6"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klímaberendezések tisztítása, fertőtlenítése; -</w:t>
      </w:r>
    </w:p>
    <w:p w14:paraId="4CC80683"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ajtók, faburkolatok, lambériák, szekrények, székek, asztalok, egyéb bútorok vegyszeres tisztítására; </w:t>
      </w:r>
    </w:p>
    <w:p w14:paraId="30AEB0FF"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padló és játszószőnyegek, egyéb textília tisztítására; </w:t>
      </w:r>
    </w:p>
    <w:p w14:paraId="38C90592"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játékok, sporteszközök tisztítására; </w:t>
      </w:r>
    </w:p>
    <w:p w14:paraId="12E79133"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radiátorok, csövek lemosására; -</w:t>
      </w:r>
    </w:p>
    <w:p w14:paraId="58BA1F3A"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 ablakok, üvegfelületek tisztítására; </w:t>
      </w:r>
    </w:p>
    <w:p w14:paraId="774CDBC5"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szemétgyűjtők tisztítására, fertőtlenítésére; </w:t>
      </w:r>
    </w:p>
    <w:p w14:paraId="5A97FD64"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képek, tablók, világítótestek portalanítására; </w:t>
      </w:r>
    </w:p>
    <w:p w14:paraId="13E0C3AA" w14:textId="77777777" w:rsidR="00606F14" w:rsidRPr="00725AE9" w:rsidRDefault="00606F14">
      <w:pPr>
        <w:pStyle w:val="NormlWeb"/>
        <w:numPr>
          <w:ilvl w:val="1"/>
          <w:numId w:val="80"/>
        </w:numPr>
        <w:suppressAutoHyphens/>
        <w:spacing w:before="0" w:beforeAutospacing="0" w:after="0" w:afterAutospacing="0" w:line="276" w:lineRule="auto"/>
        <w:ind w:left="1985"/>
      </w:pPr>
      <w:r w:rsidRPr="00725AE9">
        <w:t xml:space="preserve">pókhálók eltávolítására; </w:t>
      </w:r>
    </w:p>
    <w:p w14:paraId="30BF1E89"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 xml:space="preserve">a fertőtlenítő </w:t>
      </w:r>
      <w:r w:rsidRPr="003405A4">
        <w:t>nagytakarítás elvégzése során figyelembe kell venni a Nemzeti Népegészségügyi és Gyógyszerészeti Központ (a továbbiakban: NNGYK)</w:t>
      </w:r>
      <w:r w:rsidRPr="00725AE9">
        <w:t xml:space="preserve"> ajánlását, </w:t>
      </w:r>
    </w:p>
    <w:p w14:paraId="2F033614"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 takarítást, fertőtlenítést úgy kell megszervezni, hogy az a gyermekek, egészségét ne veszélyeztesse,</w:t>
      </w:r>
    </w:p>
    <w:p w14:paraId="293E5B9C"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zárt térben a kórokozók koncentrációjának csökkentése érdekében kiemelt figyelmet kell fordítani a folyamatos vagy rendszeres, fokozott intenzitású természetes szellőztetésre,</w:t>
      </w:r>
    </w:p>
    <w:p w14:paraId="584D27F1"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az óvodában használt játékok, sporteszközök, játszótéri eszközök felületét rendszeresen fertőtleníteni kell,</w:t>
      </w:r>
    </w:p>
    <w:p w14:paraId="23023234"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 felületek tisztításakor ügyelni kell a környezet vírusmentességének a megőrzésére, a munkafolyamatok megfelelő szétválasztásával, valamint gyakoribb fertőtlenítéssel,</w:t>
      </w:r>
    </w:p>
    <w:p w14:paraId="264CACB7"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 gyermekek által használt edények, evőeszközök, poharak, tálcák megfelelő hatásfokú fertőtlenítő mosogatása, a tiszta evőeszközök, poharak, tányérok, tálcák cseppfertőzéstől védett tárolása, az evőeszközök, tányérok, poharak gyermekek általi tapogatásának elkerülése,</w:t>
      </w:r>
    </w:p>
    <w:p w14:paraId="668AA851" w14:textId="77777777" w:rsidR="00606F14" w:rsidRPr="00725AE9" w:rsidRDefault="00606F14">
      <w:pPr>
        <w:pStyle w:val="NormlWeb"/>
        <w:numPr>
          <w:ilvl w:val="0"/>
          <w:numId w:val="213"/>
        </w:numPr>
        <w:suppressAutoHyphens/>
        <w:spacing w:before="0" w:beforeAutospacing="0" w:after="0" w:afterAutospacing="0" w:line="276" w:lineRule="auto"/>
        <w:ind w:left="1418"/>
      </w:pPr>
      <w:r w:rsidRPr="00725AE9">
        <w:t>a kenyérkosarak tisztítása, a bennük elhelyezett kendők cseréje minden használatot követően,</w:t>
      </w:r>
    </w:p>
    <w:p w14:paraId="70682256" w14:textId="77777777" w:rsidR="00606F14" w:rsidRDefault="00606F14">
      <w:pPr>
        <w:pStyle w:val="NormlWeb"/>
        <w:numPr>
          <w:ilvl w:val="0"/>
          <w:numId w:val="213"/>
        </w:numPr>
        <w:suppressAutoHyphens/>
        <w:spacing w:before="0" w:beforeAutospacing="0" w:after="0" w:afterAutospacing="0" w:line="276" w:lineRule="auto"/>
        <w:ind w:left="1418"/>
      </w:pPr>
      <w:r w:rsidRPr="00725AE9">
        <w:t>a textíliák gépi úton történő fertőtlenítő mosása</w:t>
      </w:r>
      <w:bookmarkEnd w:id="492"/>
      <w:r w:rsidRPr="00725AE9">
        <w:t>.</w:t>
      </w:r>
    </w:p>
    <w:p w14:paraId="77DF6012" w14:textId="77777777" w:rsidR="00606F14" w:rsidRDefault="00606F14" w:rsidP="00606F14">
      <w:pPr>
        <w:pStyle w:val="NormlWeb"/>
        <w:suppressAutoHyphens/>
        <w:spacing w:before="0" w:beforeAutospacing="0" w:after="0" w:afterAutospacing="0" w:line="276" w:lineRule="auto"/>
      </w:pPr>
    </w:p>
    <w:p w14:paraId="6D490C3B" w14:textId="77777777" w:rsidR="00606F14" w:rsidRDefault="00606F14" w:rsidP="00606F14">
      <w:pPr>
        <w:pStyle w:val="NormlWeb"/>
        <w:suppressAutoHyphens/>
        <w:spacing w:before="0" w:beforeAutospacing="0" w:after="0" w:afterAutospacing="0" w:line="276" w:lineRule="auto"/>
      </w:pPr>
    </w:p>
    <w:p w14:paraId="60AAA095" w14:textId="77777777" w:rsidR="00606F14" w:rsidRPr="00725AE9" w:rsidRDefault="00606F14" w:rsidP="00606F14">
      <w:pPr>
        <w:pStyle w:val="NormlWeb"/>
        <w:suppressAutoHyphens/>
        <w:spacing w:before="0" w:beforeAutospacing="0" w:after="0" w:afterAutospacing="0" w:line="276" w:lineRule="auto"/>
      </w:pPr>
    </w:p>
    <w:p w14:paraId="65FA2132" w14:textId="77777777" w:rsidR="00606F14" w:rsidRPr="00725AE9" w:rsidRDefault="00606F14" w:rsidP="00606F14">
      <w:pPr>
        <w:pStyle w:val="NormlWeb"/>
        <w:suppressAutoHyphens/>
        <w:spacing w:before="0" w:beforeAutospacing="0" w:after="0" w:afterAutospacing="0" w:line="276" w:lineRule="auto"/>
        <w:ind w:left="720"/>
      </w:pPr>
    </w:p>
    <w:p w14:paraId="47D860FE" w14:textId="77777777" w:rsidR="00606F14" w:rsidRDefault="00606F14" w:rsidP="00606F14">
      <w:pPr>
        <w:pStyle w:val="NormlWeb"/>
        <w:spacing w:before="0" w:beforeAutospacing="0" w:after="0" w:afterAutospacing="0" w:line="276" w:lineRule="auto"/>
        <w:rPr>
          <w:b/>
          <w:bCs/>
          <w:color w:val="000000"/>
        </w:rPr>
      </w:pPr>
      <w:r w:rsidRPr="008479D2">
        <w:rPr>
          <w:b/>
          <w:bCs/>
          <w:color w:val="000000"/>
        </w:rPr>
        <w:lastRenderedPageBreak/>
        <w:t>Szakmai követelmények</w:t>
      </w:r>
    </w:p>
    <w:p w14:paraId="530DC458" w14:textId="77777777" w:rsidR="00606F14" w:rsidRPr="00E126EB" w:rsidRDefault="00606F14" w:rsidP="00606F14">
      <w:pPr>
        <w:pStyle w:val="NormlWeb"/>
        <w:spacing w:before="0" w:beforeAutospacing="0" w:after="0" w:afterAutospacing="0" w:line="276" w:lineRule="auto"/>
        <w:rPr>
          <w:b/>
          <w:bCs/>
          <w:color w:val="000000"/>
        </w:rPr>
      </w:pPr>
    </w:p>
    <w:p w14:paraId="5232362A" w14:textId="77777777" w:rsidR="00606F14" w:rsidRPr="00E126EB" w:rsidRDefault="00606F14" w:rsidP="00606F14">
      <w:pPr>
        <w:pStyle w:val="NormlWeb"/>
        <w:spacing w:before="0" w:beforeAutospacing="0" w:after="0" w:afterAutospacing="0" w:line="276" w:lineRule="auto"/>
        <w:rPr>
          <w:color w:val="000000"/>
        </w:rPr>
      </w:pPr>
      <w:r w:rsidRPr="00E126EB">
        <w:rPr>
          <w:color w:val="000000"/>
        </w:rPr>
        <w:t>Gyermekszerető viselkedésével, személyi gondozottságával, kommunikációs és beszédmintájával hat az óvodás gyermekek fejlődésére. Tiszteli a gyermeket, a szülőt, kapcsolataira a tapintat, az elfogadás jellemző. A tudomására jutott pedagógiai információkat titokként kezeli. A technikai dolgozók a gyermekekről a szülőknek tájékoztatást nem adhatnak. Nevelési kérdésekben az érdeklődő szülőket tapintatosan az óvodapedagógushoz irányítja.</w:t>
      </w:r>
    </w:p>
    <w:p w14:paraId="6B54CD0F" w14:textId="77777777" w:rsidR="00606F14" w:rsidRPr="00F27BFB" w:rsidRDefault="00606F14" w:rsidP="00606F14">
      <w:pPr>
        <w:overflowPunct/>
        <w:spacing w:line="276" w:lineRule="auto"/>
        <w:rPr>
          <w:sz w:val="24"/>
        </w:rPr>
      </w:pPr>
      <w:r w:rsidRPr="00F27BFB">
        <w:rPr>
          <w:sz w:val="24"/>
          <w:szCs w:val="24"/>
        </w:rPr>
        <w:t>Minden csoportba egy dajka v</w:t>
      </w:r>
      <w:r>
        <w:rPr>
          <w:sz w:val="24"/>
          <w:szCs w:val="24"/>
        </w:rPr>
        <w:t xml:space="preserve">an beosztva. </w:t>
      </w:r>
      <w:r w:rsidRPr="00F27BFB">
        <w:rPr>
          <w:sz w:val="24"/>
          <w:szCs w:val="24"/>
        </w:rPr>
        <w:t xml:space="preserve">Műszakcserét nagyon indokolt esetekben csak az </w:t>
      </w:r>
      <w:r w:rsidRPr="007316CC">
        <w:rPr>
          <w:sz w:val="24"/>
          <w:szCs w:val="24"/>
        </w:rPr>
        <w:t>igazgató-helyettes</w:t>
      </w:r>
      <w:r w:rsidRPr="00F27BFB">
        <w:rPr>
          <w:sz w:val="24"/>
          <w:szCs w:val="24"/>
        </w:rPr>
        <w:t xml:space="preserve"> engedélyével lehet végrehajtani.</w:t>
      </w:r>
    </w:p>
    <w:p w14:paraId="2F4BB68E" w14:textId="77777777" w:rsidR="00606F14" w:rsidRDefault="00606F14" w:rsidP="00606F14">
      <w:pPr>
        <w:spacing w:line="276" w:lineRule="auto"/>
        <w:rPr>
          <w:rFonts w:ascii="Times New Roman félkövér" w:hAnsi="Times New Roman félkövér"/>
          <w:iCs/>
          <w:smallCaps/>
          <w:sz w:val="24"/>
          <w:szCs w:val="24"/>
        </w:rPr>
      </w:pPr>
    </w:p>
    <w:p w14:paraId="06A7340A" w14:textId="77777777" w:rsidR="00606F14" w:rsidRDefault="00606F14" w:rsidP="00606F14">
      <w:pPr>
        <w:spacing w:line="276" w:lineRule="auto"/>
        <w:rPr>
          <w:rFonts w:ascii="Times New Roman félkövér" w:hAnsi="Times New Roman félkövér"/>
          <w:iCs/>
          <w:smallCaps/>
          <w:sz w:val="24"/>
          <w:szCs w:val="24"/>
        </w:rPr>
      </w:pPr>
    </w:p>
    <w:p w14:paraId="57841DED" w14:textId="77777777" w:rsidR="00606F14" w:rsidRDefault="00606F14" w:rsidP="00606F14">
      <w:pPr>
        <w:spacing w:line="276" w:lineRule="auto"/>
        <w:rPr>
          <w:rFonts w:ascii="Times New Roman félkövér" w:hAnsi="Times New Roman félkövér"/>
          <w:iCs/>
          <w:smallCaps/>
          <w:sz w:val="24"/>
          <w:szCs w:val="24"/>
        </w:rPr>
      </w:pPr>
    </w:p>
    <w:p w14:paraId="027CF314" w14:textId="77777777" w:rsidR="00606F14" w:rsidRPr="008A6FB1" w:rsidRDefault="00606F14" w:rsidP="00606F14">
      <w:pPr>
        <w:spacing w:line="276" w:lineRule="auto"/>
        <w:rPr>
          <w:rFonts w:ascii="Times New Roman félkövér" w:hAnsi="Times New Roman félkövér"/>
          <w:iCs/>
          <w:smallCaps/>
          <w:sz w:val="24"/>
          <w:szCs w:val="24"/>
        </w:rPr>
      </w:pPr>
    </w:p>
    <w:p w14:paraId="0E8601E9" w14:textId="77777777" w:rsidR="00606F14" w:rsidRPr="007316CC" w:rsidRDefault="00606F14" w:rsidP="00606F14">
      <w:pPr>
        <w:spacing w:line="276" w:lineRule="auto"/>
        <w:rPr>
          <w:rFonts w:ascii="Times New Roman félkövér" w:hAnsi="Times New Roman félkövér"/>
          <w:iCs/>
          <w:sz w:val="24"/>
          <w:szCs w:val="24"/>
        </w:rPr>
      </w:pPr>
      <w:r w:rsidRPr="007316CC">
        <w:rPr>
          <w:rFonts w:ascii="Times New Roman félkövér" w:hAnsi="Times New Roman félkövér"/>
          <w:iCs/>
          <w:sz w:val="24"/>
          <w:szCs w:val="24"/>
        </w:rPr>
        <w:t>Tevékenységével kapcsolatos belső elvárás</w:t>
      </w:r>
    </w:p>
    <w:p w14:paraId="25241624" w14:textId="77777777" w:rsidR="00606F14" w:rsidRPr="00E126EB" w:rsidRDefault="00606F14" w:rsidP="00606F14">
      <w:pPr>
        <w:pStyle w:val="NormlWeb"/>
        <w:spacing w:after="0" w:afterAutospacing="0" w:line="276" w:lineRule="auto"/>
        <w:rPr>
          <w:color w:val="000000"/>
        </w:rPr>
      </w:pPr>
      <w:r w:rsidRPr="00E126EB">
        <w:rPr>
          <w:b/>
          <w:color w:val="000000"/>
        </w:rPr>
        <w:t>Felelőssége</w:t>
      </w:r>
      <w:r w:rsidRPr="00E126EB">
        <w:rPr>
          <w:color w:val="000000"/>
        </w:rPr>
        <w:t xml:space="preserve"> kiterjed a munkaköri leírásban található feladatkörre, továbbá a csoport textíliáival, evőeszközeivel, edényeivel a leltár szerint elszámol, vezeti a csoport törésnaplóját.</w:t>
      </w:r>
    </w:p>
    <w:p w14:paraId="74722AB5" w14:textId="77777777" w:rsidR="00606F14" w:rsidRPr="00E126EB" w:rsidRDefault="00606F14" w:rsidP="00606F14">
      <w:pPr>
        <w:spacing w:line="276" w:lineRule="auto"/>
        <w:rPr>
          <w:b/>
          <w:color w:val="000000"/>
          <w:sz w:val="24"/>
        </w:rPr>
      </w:pPr>
      <w:r w:rsidRPr="00E126EB">
        <w:rPr>
          <w:b/>
          <w:color w:val="000000"/>
          <w:sz w:val="24"/>
        </w:rPr>
        <w:t>Beszámolási kötelezettsége szóban nevelési évzáró értekezleten.</w:t>
      </w:r>
    </w:p>
    <w:p w14:paraId="5ADD5478" w14:textId="77777777" w:rsidR="00606F14" w:rsidRPr="00F27BFB" w:rsidRDefault="00606F14" w:rsidP="00606F14">
      <w:pPr>
        <w:spacing w:line="276" w:lineRule="auto"/>
        <w:ind w:left="1077"/>
        <w:rPr>
          <w:sz w:val="24"/>
        </w:rPr>
      </w:pPr>
    </w:p>
    <w:p w14:paraId="77FE5D07" w14:textId="77777777" w:rsidR="00606F14" w:rsidRPr="00FB233A" w:rsidRDefault="00606F14">
      <w:pPr>
        <w:pStyle w:val="Cmsor4"/>
        <w:keepNext w:val="0"/>
        <w:keepLines w:val="0"/>
        <w:numPr>
          <w:ilvl w:val="3"/>
          <w:numId w:val="236"/>
        </w:numPr>
        <w:spacing w:before="200" w:after="100" w:line="276" w:lineRule="auto"/>
        <w:contextualSpacing/>
        <w:rPr>
          <w:rFonts w:ascii="Times New Roman félkövér" w:hAnsi="Times New Roman félkövér"/>
          <w:i w:val="0"/>
          <w:smallCaps/>
          <w:color w:val="auto"/>
          <w:sz w:val="24"/>
        </w:rPr>
      </w:pPr>
      <w:bookmarkStart w:id="493" w:name="_Toc93013841"/>
      <w:bookmarkStart w:id="494" w:name="_Toc239141061"/>
      <w:r w:rsidRPr="00FB233A">
        <w:rPr>
          <w:rFonts w:ascii="Times New Roman félkövér" w:hAnsi="Times New Roman félkövér"/>
          <w:i w:val="0"/>
          <w:smallCaps/>
          <w:color w:val="auto"/>
          <w:sz w:val="24"/>
        </w:rPr>
        <w:t>Pedagógiai asszisztens</w:t>
      </w:r>
      <w:bookmarkEnd w:id="493"/>
      <w:bookmarkEnd w:id="494"/>
      <w:r w:rsidRPr="00FB233A">
        <w:rPr>
          <w:rFonts w:ascii="Times New Roman félkövér" w:hAnsi="Times New Roman félkövér"/>
          <w:i w:val="0"/>
          <w:smallCaps/>
          <w:color w:val="auto"/>
          <w:sz w:val="24"/>
        </w:rPr>
        <w:t xml:space="preserve"> </w:t>
      </w:r>
    </w:p>
    <w:p w14:paraId="7443C2C9" w14:textId="77777777" w:rsidR="00606F14" w:rsidRPr="007316CC" w:rsidRDefault="00606F14" w:rsidP="00606F14">
      <w:pPr>
        <w:spacing w:line="276" w:lineRule="auto"/>
        <w:rPr>
          <w:b/>
          <w:sz w:val="24"/>
        </w:rPr>
      </w:pPr>
      <w:r>
        <w:rPr>
          <w:b/>
          <w:color w:val="000000"/>
          <w:sz w:val="24"/>
        </w:rPr>
        <w:t xml:space="preserve">Jogállása: </w:t>
      </w:r>
      <w:r w:rsidRPr="007316CC">
        <w:rPr>
          <w:b/>
          <w:sz w:val="24"/>
        </w:rPr>
        <w:t xml:space="preserve">köznevelési foglalkoztatotti jogviszony  </w:t>
      </w:r>
    </w:p>
    <w:p w14:paraId="669492ED" w14:textId="77777777" w:rsidR="00606F14" w:rsidRPr="007316CC" w:rsidRDefault="00606F14" w:rsidP="00606F14">
      <w:pPr>
        <w:overflowPunct/>
        <w:spacing w:line="276" w:lineRule="auto"/>
        <w:rPr>
          <w:b/>
          <w:sz w:val="24"/>
          <w:szCs w:val="24"/>
        </w:rPr>
      </w:pPr>
      <w:r w:rsidRPr="007316CC">
        <w:rPr>
          <w:sz w:val="24"/>
          <w:szCs w:val="24"/>
        </w:rPr>
        <w:t>Felettük az általános munkáltatói jogokat az óvoda igazgatója gyakorolja. Munkáját az igazgató által meghatározott munkabeosztás és szabályok betartásával, a mindenkor hatályos jogszabályok szellemében, az SZMSZ és munkaköri leírása alapján végzi. Közvetlen felettese az igazgató-helyettes.</w:t>
      </w:r>
      <w:r>
        <w:rPr>
          <w:sz w:val="24"/>
          <w:szCs w:val="24"/>
        </w:rPr>
        <w:t xml:space="preserve"> </w:t>
      </w:r>
      <w:r w:rsidRPr="007316CC">
        <w:rPr>
          <w:sz w:val="24"/>
          <w:szCs w:val="24"/>
        </w:rPr>
        <w:t>A</w:t>
      </w:r>
      <w:r>
        <w:rPr>
          <w:sz w:val="24"/>
          <w:szCs w:val="24"/>
        </w:rPr>
        <w:t xml:space="preserve"> </w:t>
      </w:r>
      <w:r w:rsidRPr="007316CC">
        <w:rPr>
          <w:sz w:val="24"/>
          <w:szCs w:val="24"/>
        </w:rPr>
        <w:t>foglalkozás gyakorlása során előforduló feladatokat jogállásától függően az óvodapedagógus iránymutatása alapján végzi.</w:t>
      </w:r>
    </w:p>
    <w:p w14:paraId="6CD57C51" w14:textId="77777777" w:rsidR="00606F14" w:rsidRPr="007316CC" w:rsidRDefault="00606F14" w:rsidP="00606F14">
      <w:pPr>
        <w:spacing w:line="276" w:lineRule="auto"/>
        <w:rPr>
          <w:b/>
          <w:sz w:val="24"/>
          <w:szCs w:val="24"/>
        </w:rPr>
      </w:pPr>
      <w:r w:rsidRPr="007316CC">
        <w:rPr>
          <w:b/>
          <w:sz w:val="24"/>
          <w:szCs w:val="24"/>
        </w:rPr>
        <w:t xml:space="preserve">Létszám: </w:t>
      </w:r>
      <w:r w:rsidRPr="007316CC">
        <w:rPr>
          <w:sz w:val="24"/>
          <w:szCs w:val="24"/>
        </w:rPr>
        <w:t>1 fő</w:t>
      </w:r>
    </w:p>
    <w:p w14:paraId="550F10AF" w14:textId="77777777" w:rsidR="00606F14" w:rsidRPr="00E126EB" w:rsidRDefault="00606F14" w:rsidP="00606F14">
      <w:pPr>
        <w:spacing w:line="276" w:lineRule="auto"/>
        <w:rPr>
          <w:color w:val="000000"/>
          <w:sz w:val="24"/>
          <w:szCs w:val="24"/>
        </w:rPr>
      </w:pPr>
      <w:r w:rsidRPr="007316CC">
        <w:rPr>
          <w:b/>
          <w:sz w:val="24"/>
          <w:szCs w:val="24"/>
        </w:rPr>
        <w:t>Beosztása, munkaideje:</w:t>
      </w:r>
      <w:r w:rsidRPr="007316CC">
        <w:rPr>
          <w:sz w:val="24"/>
          <w:szCs w:val="24"/>
        </w:rPr>
        <w:t xml:space="preserve"> napi 8 óra, az intézmény aktuális igénye szerint</w:t>
      </w:r>
      <w:r w:rsidRPr="00E126EB">
        <w:rPr>
          <w:color w:val="000000"/>
          <w:sz w:val="24"/>
          <w:szCs w:val="24"/>
        </w:rPr>
        <w:t>.</w:t>
      </w:r>
    </w:p>
    <w:p w14:paraId="3DFFDAB9" w14:textId="77777777" w:rsidR="00606F14" w:rsidRPr="00E126EB" w:rsidRDefault="00606F14" w:rsidP="00606F14">
      <w:pPr>
        <w:spacing w:line="276" w:lineRule="auto"/>
        <w:rPr>
          <w:b/>
          <w:color w:val="000000"/>
          <w:sz w:val="24"/>
          <w:szCs w:val="24"/>
        </w:rPr>
      </w:pPr>
    </w:p>
    <w:p w14:paraId="1B76BA2F" w14:textId="77777777" w:rsidR="00606F14" w:rsidRPr="00E126EB" w:rsidRDefault="00606F14" w:rsidP="00606F14">
      <w:pPr>
        <w:spacing w:line="276" w:lineRule="auto"/>
        <w:rPr>
          <w:b/>
          <w:color w:val="000000"/>
          <w:sz w:val="24"/>
          <w:szCs w:val="24"/>
        </w:rPr>
      </w:pPr>
      <w:bookmarkStart w:id="495" w:name="_Hlk92967356"/>
      <w:r w:rsidRPr="00E126EB">
        <w:rPr>
          <w:b/>
          <w:color w:val="000000"/>
          <w:sz w:val="24"/>
          <w:szCs w:val="24"/>
        </w:rPr>
        <w:t>Főbb tevékenységek:</w:t>
      </w:r>
    </w:p>
    <w:bookmarkEnd w:id="495"/>
    <w:p w14:paraId="34D161C9" w14:textId="77777777" w:rsidR="00606F14" w:rsidRPr="00E126EB" w:rsidRDefault="00606F14" w:rsidP="00606F14">
      <w:pPr>
        <w:spacing w:line="276" w:lineRule="auto"/>
        <w:rPr>
          <w:b/>
          <w:color w:val="000000"/>
          <w:sz w:val="24"/>
          <w:szCs w:val="24"/>
        </w:rPr>
      </w:pPr>
    </w:p>
    <w:p w14:paraId="5FA12526"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a</w:t>
      </w:r>
      <w:r w:rsidRPr="00E126EB">
        <w:rPr>
          <w:color w:val="000000"/>
          <w:sz w:val="24"/>
          <w:szCs w:val="24"/>
        </w:rPr>
        <w:t xml:space="preserve">z intézményben </w:t>
      </w:r>
      <w:r>
        <w:rPr>
          <w:color w:val="000000"/>
          <w:sz w:val="24"/>
          <w:szCs w:val="24"/>
        </w:rPr>
        <w:t>folyó pedagógiai munka segítése,</w:t>
      </w:r>
    </w:p>
    <w:p w14:paraId="441B076F"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k</w:t>
      </w:r>
      <w:r w:rsidRPr="00E126EB">
        <w:rPr>
          <w:color w:val="000000"/>
          <w:sz w:val="24"/>
          <w:szCs w:val="24"/>
        </w:rPr>
        <w:t>öteles gondoskodni a gyermekek testi szükségleteinek ellátásáról, a gyermekek foglalkoztatásáról, fejlődésük optimális segítéséről a pe</w:t>
      </w:r>
      <w:r>
        <w:rPr>
          <w:color w:val="000000"/>
          <w:sz w:val="24"/>
          <w:szCs w:val="24"/>
        </w:rPr>
        <w:t>dagógusok iránymutatása szerint,</w:t>
      </w:r>
    </w:p>
    <w:p w14:paraId="5BF904FD"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a</w:t>
      </w:r>
      <w:r w:rsidRPr="00E126EB">
        <w:rPr>
          <w:color w:val="000000"/>
          <w:sz w:val="24"/>
          <w:szCs w:val="24"/>
        </w:rPr>
        <w:t xml:space="preserve"> foglalkozásokon </w:t>
      </w:r>
      <w:r w:rsidRPr="007316CC">
        <w:rPr>
          <w:sz w:val="24"/>
          <w:szCs w:val="24"/>
        </w:rPr>
        <w:t>az óvodapedagógus</w:t>
      </w:r>
      <w:r>
        <w:rPr>
          <w:color w:val="000000"/>
          <w:sz w:val="24"/>
          <w:szCs w:val="24"/>
        </w:rPr>
        <w:t xml:space="preserve"> </w:t>
      </w:r>
      <w:r w:rsidRPr="00E126EB">
        <w:rPr>
          <w:color w:val="000000"/>
          <w:sz w:val="24"/>
          <w:szCs w:val="24"/>
        </w:rPr>
        <w:t>irányításával segíti</w:t>
      </w:r>
      <w:r>
        <w:rPr>
          <w:color w:val="000000"/>
          <w:sz w:val="24"/>
          <w:szCs w:val="24"/>
        </w:rPr>
        <w:t xml:space="preserve"> a</w:t>
      </w:r>
      <w:r w:rsidRPr="00E126EB">
        <w:rPr>
          <w:color w:val="000000"/>
          <w:sz w:val="24"/>
          <w:szCs w:val="24"/>
        </w:rPr>
        <w:t xml:space="preserve"> csoportban folyó munkát, az eszközöket előkészíti, elrakja, segít a csoportszoba átrendezésében, a gyermekek eszközeinek előkészítésében, egyes gyermekeknek egyéni segítséget nyújt, hogy megfelelően tudjanak dolgozni</w:t>
      </w:r>
      <w:r>
        <w:rPr>
          <w:color w:val="000000"/>
          <w:sz w:val="24"/>
          <w:szCs w:val="24"/>
        </w:rPr>
        <w:t>,</w:t>
      </w:r>
    </w:p>
    <w:p w14:paraId="7B414BAD"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ü</w:t>
      </w:r>
      <w:r w:rsidRPr="00E126EB">
        <w:rPr>
          <w:color w:val="000000"/>
          <w:sz w:val="24"/>
          <w:szCs w:val="24"/>
        </w:rPr>
        <w:t>gyel a folyosói rendre, a WC rendeltetésszerű használatára, a kéz</w:t>
      </w:r>
      <w:r>
        <w:rPr>
          <w:color w:val="000000"/>
          <w:sz w:val="24"/>
          <w:szCs w:val="24"/>
        </w:rPr>
        <w:t>mosásra, a gyermekek étkezésére,</w:t>
      </w:r>
      <w:r w:rsidRPr="00E126EB">
        <w:rPr>
          <w:color w:val="000000"/>
          <w:sz w:val="24"/>
          <w:szCs w:val="24"/>
        </w:rPr>
        <w:t xml:space="preserve"> </w:t>
      </w:r>
    </w:p>
    <w:p w14:paraId="13013006"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r</w:t>
      </w:r>
      <w:r w:rsidRPr="00E126EB">
        <w:rPr>
          <w:color w:val="000000"/>
          <w:sz w:val="24"/>
          <w:szCs w:val="24"/>
        </w:rPr>
        <w:t>észt vesz a reggeli, az ebéd és</w:t>
      </w:r>
      <w:r>
        <w:rPr>
          <w:color w:val="000000"/>
          <w:sz w:val="24"/>
          <w:szCs w:val="24"/>
        </w:rPr>
        <w:t xml:space="preserve"> uzsonnáztatás lebonyolításában,</w:t>
      </w:r>
    </w:p>
    <w:p w14:paraId="2F9C198B" w14:textId="77777777" w:rsidR="00606F14" w:rsidRPr="00E126EB" w:rsidRDefault="00606F14">
      <w:pPr>
        <w:numPr>
          <w:ilvl w:val="0"/>
          <w:numId w:val="120"/>
        </w:numPr>
        <w:overflowPunct/>
        <w:spacing w:line="276" w:lineRule="auto"/>
        <w:rPr>
          <w:color w:val="000000"/>
          <w:sz w:val="24"/>
          <w:szCs w:val="24"/>
        </w:rPr>
      </w:pPr>
      <w:r>
        <w:rPr>
          <w:color w:val="000000"/>
          <w:sz w:val="24"/>
          <w:szCs w:val="24"/>
        </w:rPr>
        <w:t>játékfoglalkozásokat önállóan tart,</w:t>
      </w:r>
    </w:p>
    <w:p w14:paraId="128CA84A" w14:textId="77777777" w:rsidR="00606F14" w:rsidRPr="00E126EB" w:rsidRDefault="00606F14">
      <w:pPr>
        <w:numPr>
          <w:ilvl w:val="0"/>
          <w:numId w:val="120"/>
        </w:numPr>
        <w:overflowPunct/>
        <w:spacing w:line="276" w:lineRule="auto"/>
        <w:rPr>
          <w:color w:val="000000"/>
          <w:sz w:val="24"/>
          <w:szCs w:val="24"/>
        </w:rPr>
      </w:pPr>
      <w:r>
        <w:rPr>
          <w:color w:val="000000"/>
          <w:sz w:val="24"/>
          <w:szCs w:val="24"/>
        </w:rPr>
        <w:lastRenderedPageBreak/>
        <w:t>a</w:t>
      </w:r>
      <w:r w:rsidRPr="00E126EB">
        <w:rPr>
          <w:color w:val="000000"/>
          <w:sz w:val="24"/>
          <w:szCs w:val="24"/>
        </w:rPr>
        <w:t>z udvaron a levegőztetésnél, sétánál segít a gyermekek öltözködésében, az udvari rend megtartásában, játékot kezdeményez.</w:t>
      </w:r>
    </w:p>
    <w:p w14:paraId="3920DA9A" w14:textId="77777777" w:rsidR="00606F14" w:rsidRPr="00E126EB" w:rsidRDefault="00606F14">
      <w:pPr>
        <w:numPr>
          <w:ilvl w:val="0"/>
          <w:numId w:val="121"/>
        </w:numPr>
        <w:overflowPunct/>
        <w:spacing w:line="276" w:lineRule="auto"/>
        <w:rPr>
          <w:color w:val="000000"/>
          <w:sz w:val="24"/>
          <w:szCs w:val="24"/>
        </w:rPr>
      </w:pPr>
      <w:r>
        <w:rPr>
          <w:color w:val="000000"/>
          <w:sz w:val="24"/>
          <w:szCs w:val="24"/>
        </w:rPr>
        <w:t>a</w:t>
      </w:r>
      <w:r w:rsidRPr="00E126EB">
        <w:rPr>
          <w:color w:val="000000"/>
          <w:sz w:val="24"/>
          <w:szCs w:val="24"/>
        </w:rPr>
        <w:t xml:space="preserve"> délutáni pihenő alatt és szabadidejében szemléltető eszközöket készít, azokat karban tartja,</w:t>
      </w:r>
      <w:r>
        <w:rPr>
          <w:color w:val="000000"/>
          <w:sz w:val="24"/>
          <w:szCs w:val="24"/>
        </w:rPr>
        <w:t xml:space="preserve"> előkészíti a következő napokra,</w:t>
      </w:r>
    </w:p>
    <w:p w14:paraId="3C6F16DE" w14:textId="77777777" w:rsidR="00606F14" w:rsidRPr="00E126EB" w:rsidRDefault="00606F14">
      <w:pPr>
        <w:numPr>
          <w:ilvl w:val="0"/>
          <w:numId w:val="121"/>
        </w:numPr>
        <w:overflowPunct/>
        <w:spacing w:line="276" w:lineRule="auto"/>
        <w:rPr>
          <w:color w:val="000000"/>
          <w:sz w:val="24"/>
          <w:szCs w:val="24"/>
        </w:rPr>
      </w:pPr>
      <w:r>
        <w:rPr>
          <w:color w:val="000000"/>
          <w:sz w:val="24"/>
          <w:szCs w:val="24"/>
        </w:rPr>
        <w:t>s</w:t>
      </w:r>
      <w:r w:rsidRPr="00E126EB">
        <w:rPr>
          <w:color w:val="000000"/>
          <w:sz w:val="24"/>
          <w:szCs w:val="24"/>
        </w:rPr>
        <w:t>eg</w:t>
      </w:r>
      <w:r>
        <w:rPr>
          <w:color w:val="000000"/>
          <w:sz w:val="24"/>
          <w:szCs w:val="24"/>
        </w:rPr>
        <w:t>ít a gyermekek hazabocsátásánál,</w:t>
      </w:r>
    </w:p>
    <w:p w14:paraId="0CCD2316" w14:textId="77777777" w:rsidR="00606F14" w:rsidRPr="007316CC" w:rsidRDefault="00606F14">
      <w:pPr>
        <w:numPr>
          <w:ilvl w:val="0"/>
          <w:numId w:val="121"/>
        </w:numPr>
        <w:overflowPunct/>
        <w:spacing w:line="276" w:lineRule="auto"/>
        <w:rPr>
          <w:sz w:val="24"/>
          <w:szCs w:val="24"/>
        </w:rPr>
      </w:pPr>
      <w:r w:rsidRPr="007316CC">
        <w:rPr>
          <w:sz w:val="24"/>
          <w:szCs w:val="24"/>
        </w:rPr>
        <w:t>az óvodapedagógusi útmutatás alapján önállóan egyéni vagy kiscsoportos fejlesztést végez,</w:t>
      </w:r>
    </w:p>
    <w:p w14:paraId="34C7ADB4" w14:textId="77777777" w:rsidR="00606F14" w:rsidRPr="007316CC" w:rsidRDefault="00606F14">
      <w:pPr>
        <w:numPr>
          <w:ilvl w:val="0"/>
          <w:numId w:val="121"/>
        </w:numPr>
        <w:overflowPunct/>
        <w:spacing w:line="276" w:lineRule="auto"/>
        <w:rPr>
          <w:sz w:val="24"/>
          <w:szCs w:val="24"/>
        </w:rPr>
      </w:pPr>
      <w:r w:rsidRPr="007316CC">
        <w:rPr>
          <w:sz w:val="24"/>
          <w:szCs w:val="24"/>
        </w:rPr>
        <w:t xml:space="preserve">a megtanult fejlesztő terápiák egyes elemeit a pedagógus útmutatása szerint a gyermekekkel gyakorolja, </w:t>
      </w:r>
    </w:p>
    <w:p w14:paraId="6B5F9A65" w14:textId="77777777" w:rsidR="00606F14" w:rsidRPr="007316CC" w:rsidRDefault="00606F14">
      <w:pPr>
        <w:numPr>
          <w:ilvl w:val="0"/>
          <w:numId w:val="121"/>
        </w:numPr>
        <w:overflowPunct/>
        <w:spacing w:line="276" w:lineRule="auto"/>
        <w:rPr>
          <w:sz w:val="24"/>
          <w:szCs w:val="24"/>
        </w:rPr>
      </w:pPr>
      <w:r w:rsidRPr="007316CC">
        <w:rPr>
          <w:sz w:val="24"/>
          <w:szCs w:val="24"/>
        </w:rPr>
        <w:t>járványügyi helyzet idején az óvodapedagógus útmutatása alapján vesz részt az online feladatvégzésben,</w:t>
      </w:r>
    </w:p>
    <w:p w14:paraId="4DB303E2" w14:textId="77777777" w:rsidR="00606F14" w:rsidRPr="007316CC" w:rsidRDefault="00606F14">
      <w:pPr>
        <w:numPr>
          <w:ilvl w:val="0"/>
          <w:numId w:val="121"/>
        </w:numPr>
        <w:overflowPunct/>
        <w:autoSpaceDE/>
        <w:autoSpaceDN/>
        <w:adjustRightInd/>
        <w:spacing w:line="276" w:lineRule="auto"/>
        <w:ind w:left="714" w:hanging="357"/>
        <w:rPr>
          <w:i/>
          <w:iCs/>
          <w:sz w:val="24"/>
          <w:szCs w:val="24"/>
        </w:rPr>
      </w:pPr>
      <w:r w:rsidRPr="007316CC">
        <w:rPr>
          <w:sz w:val="24"/>
          <w:szCs w:val="24"/>
        </w:rPr>
        <w:t>ha az óvoda reggel 8.00 óra előtt vagy a délutáni időszakban nem fejlesztő, iskola-előkészítő vagy más, kifejezetten nevelési jellegű foglalkozást szervez, ezen időszakokban a gyermekek felügyeletét nevelő-oktató munkát közvetlenül segítő munkakörben tehát pedagógiai asszisztens is foglalkoztatott személy is elláthatja. (</w:t>
      </w:r>
      <w:r w:rsidRPr="007316CC">
        <w:rPr>
          <w:i/>
          <w:iCs/>
          <w:sz w:val="24"/>
          <w:szCs w:val="24"/>
        </w:rPr>
        <w:t>401/2023. (VIII.30.) Vhr. 9. § (5)</w:t>
      </w:r>
    </w:p>
    <w:p w14:paraId="67A8E438" w14:textId="77777777" w:rsidR="00606F14" w:rsidRPr="007316CC" w:rsidRDefault="00606F14" w:rsidP="00606F14">
      <w:pPr>
        <w:overflowPunct/>
        <w:autoSpaceDE/>
        <w:autoSpaceDN/>
        <w:adjustRightInd/>
        <w:spacing w:line="276" w:lineRule="auto"/>
        <w:rPr>
          <w:i/>
          <w:iCs/>
          <w:sz w:val="24"/>
          <w:szCs w:val="24"/>
        </w:rPr>
      </w:pPr>
    </w:p>
    <w:p w14:paraId="437187E5" w14:textId="77777777" w:rsidR="00606F14" w:rsidRPr="00E126EB" w:rsidRDefault="00606F14" w:rsidP="00606F14">
      <w:pPr>
        <w:overflowPunct/>
        <w:spacing w:line="276" w:lineRule="auto"/>
        <w:ind w:left="720"/>
        <w:rPr>
          <w:color w:val="000000"/>
          <w:sz w:val="24"/>
          <w:szCs w:val="24"/>
        </w:rPr>
      </w:pPr>
    </w:p>
    <w:p w14:paraId="7577253E" w14:textId="77777777" w:rsidR="00606F14" w:rsidRPr="00E126EB" w:rsidRDefault="00606F14" w:rsidP="00606F14">
      <w:pPr>
        <w:overflowPunct/>
        <w:spacing w:line="276" w:lineRule="auto"/>
        <w:rPr>
          <w:b/>
          <w:color w:val="000000"/>
          <w:sz w:val="24"/>
          <w:szCs w:val="24"/>
        </w:rPr>
      </w:pPr>
      <w:r w:rsidRPr="00E126EB">
        <w:rPr>
          <w:b/>
          <w:color w:val="000000"/>
          <w:sz w:val="24"/>
          <w:szCs w:val="24"/>
        </w:rPr>
        <w:t>Felelőssége:</w:t>
      </w:r>
    </w:p>
    <w:p w14:paraId="76DCBF8B" w14:textId="77777777" w:rsidR="00606F14" w:rsidRPr="00E126EB" w:rsidRDefault="00606F14">
      <w:pPr>
        <w:pStyle w:val="Listaszerbekezds"/>
        <w:numPr>
          <w:ilvl w:val="0"/>
          <w:numId w:val="122"/>
        </w:numPr>
        <w:spacing w:line="276" w:lineRule="auto"/>
        <w:rPr>
          <w:bCs/>
          <w:color w:val="000000"/>
          <w:sz w:val="24"/>
          <w:szCs w:val="24"/>
        </w:rPr>
      </w:pPr>
      <w:r w:rsidRPr="00E126EB">
        <w:rPr>
          <w:color w:val="000000"/>
          <w:sz w:val="24"/>
        </w:rPr>
        <w:t>kiterjed a munkaköri leírásban található feladatkörre</w:t>
      </w:r>
      <w:r w:rsidRPr="00E126EB">
        <w:rPr>
          <w:color w:val="000000"/>
          <w:sz w:val="24"/>
          <w:szCs w:val="24"/>
        </w:rPr>
        <w:t>, a gondjára bízott gyermekek testi épségéért teljes körű felelősséggel tartozik.</w:t>
      </w:r>
    </w:p>
    <w:p w14:paraId="0DAD39CD" w14:textId="77777777" w:rsidR="00606F14" w:rsidRPr="007316CC" w:rsidRDefault="00606F14" w:rsidP="00606F14">
      <w:pPr>
        <w:spacing w:line="276" w:lineRule="auto"/>
        <w:rPr>
          <w:sz w:val="24"/>
        </w:rPr>
      </w:pPr>
      <w:r w:rsidRPr="00E126EB">
        <w:rPr>
          <w:b/>
          <w:color w:val="000000"/>
          <w:sz w:val="24"/>
        </w:rPr>
        <w:t>Beszámolási kötelezettsége:</w:t>
      </w:r>
      <w:r w:rsidRPr="00E126EB">
        <w:rPr>
          <w:color w:val="000000"/>
          <w:sz w:val="24"/>
        </w:rPr>
        <w:t xml:space="preserve"> évente egyszer </w:t>
      </w:r>
      <w:r w:rsidRPr="007316CC">
        <w:rPr>
          <w:sz w:val="24"/>
        </w:rPr>
        <w:t>szóban az igazgató felé.</w:t>
      </w:r>
    </w:p>
    <w:p w14:paraId="498F1C27" w14:textId="77777777" w:rsidR="00606F14" w:rsidRDefault="00606F14" w:rsidP="00606F14">
      <w:pPr>
        <w:pStyle w:val="Listaszerbekezds"/>
        <w:spacing w:line="276" w:lineRule="auto"/>
        <w:ind w:left="0"/>
        <w:rPr>
          <w:b/>
          <w:sz w:val="24"/>
          <w:szCs w:val="24"/>
        </w:rPr>
      </w:pPr>
    </w:p>
    <w:p w14:paraId="1237E43B" w14:textId="77777777" w:rsidR="00606F14" w:rsidRPr="00FB233A" w:rsidRDefault="00606F14">
      <w:pPr>
        <w:pStyle w:val="Cmsor4"/>
        <w:keepNext w:val="0"/>
        <w:keepLines w:val="0"/>
        <w:numPr>
          <w:ilvl w:val="3"/>
          <w:numId w:val="236"/>
        </w:numPr>
        <w:spacing w:before="200" w:after="100" w:line="276" w:lineRule="auto"/>
        <w:contextualSpacing/>
        <w:rPr>
          <w:rFonts w:ascii="Times New Roman félkövér" w:hAnsi="Times New Roman félkövér"/>
          <w:i w:val="0"/>
          <w:smallCaps/>
          <w:color w:val="auto"/>
          <w:sz w:val="24"/>
        </w:rPr>
      </w:pPr>
      <w:bookmarkStart w:id="496" w:name="_Toc93013843"/>
      <w:bookmarkStart w:id="497" w:name="_Toc239141062"/>
      <w:r w:rsidRPr="00FB233A">
        <w:rPr>
          <w:rFonts w:ascii="Times New Roman félkövér" w:hAnsi="Times New Roman félkövér"/>
          <w:i w:val="0"/>
          <w:smallCaps/>
          <w:color w:val="auto"/>
          <w:sz w:val="24"/>
        </w:rPr>
        <w:t>Takarító</w:t>
      </w:r>
      <w:bookmarkEnd w:id="496"/>
      <w:bookmarkEnd w:id="497"/>
    </w:p>
    <w:p w14:paraId="053B59AB" w14:textId="77777777" w:rsidR="00606F14" w:rsidRPr="00F27BFB" w:rsidRDefault="00606F14" w:rsidP="00606F14">
      <w:pPr>
        <w:spacing w:line="276" w:lineRule="auto"/>
        <w:rPr>
          <w:sz w:val="24"/>
          <w:szCs w:val="24"/>
        </w:rPr>
      </w:pPr>
      <w:r w:rsidRPr="00F27BFB">
        <w:rPr>
          <w:b/>
          <w:sz w:val="24"/>
          <w:szCs w:val="24"/>
        </w:rPr>
        <w:t>Létszám:</w:t>
      </w:r>
      <w:r>
        <w:rPr>
          <w:b/>
          <w:sz w:val="24"/>
          <w:szCs w:val="24"/>
        </w:rPr>
        <w:t xml:space="preserve"> 1 </w:t>
      </w:r>
      <w:r w:rsidRPr="00F27BFB">
        <w:rPr>
          <w:sz w:val="24"/>
          <w:szCs w:val="24"/>
        </w:rPr>
        <w:t>fő</w:t>
      </w:r>
    </w:p>
    <w:p w14:paraId="50EBAB5E" w14:textId="77777777" w:rsidR="00606F14" w:rsidRPr="00F27BFB" w:rsidRDefault="00606F14" w:rsidP="00606F14">
      <w:pPr>
        <w:spacing w:line="276" w:lineRule="auto"/>
        <w:rPr>
          <w:b/>
          <w:sz w:val="24"/>
          <w:szCs w:val="24"/>
        </w:rPr>
      </w:pPr>
      <w:r w:rsidRPr="00F27BFB">
        <w:rPr>
          <w:b/>
          <w:sz w:val="24"/>
          <w:szCs w:val="24"/>
        </w:rPr>
        <w:t xml:space="preserve">Munkaidő beosztás: </w:t>
      </w:r>
      <w:r>
        <w:rPr>
          <w:b/>
          <w:sz w:val="24"/>
          <w:szCs w:val="24"/>
        </w:rPr>
        <w:t>20</w:t>
      </w:r>
      <w:r w:rsidRPr="00F27BFB">
        <w:rPr>
          <w:b/>
          <w:sz w:val="24"/>
          <w:szCs w:val="24"/>
        </w:rPr>
        <w:t xml:space="preserve"> óra</w:t>
      </w:r>
    </w:p>
    <w:p w14:paraId="7C1A2277" w14:textId="77777777" w:rsidR="00606F14" w:rsidRPr="001F0EB4" w:rsidRDefault="00606F14" w:rsidP="00606F14">
      <w:pPr>
        <w:spacing w:line="276" w:lineRule="auto"/>
        <w:rPr>
          <w:b/>
          <w:color w:val="FF0000"/>
          <w:sz w:val="24"/>
          <w:szCs w:val="24"/>
        </w:rPr>
      </w:pPr>
      <w:r w:rsidRPr="00F27BFB">
        <w:rPr>
          <w:b/>
          <w:sz w:val="24"/>
          <w:szCs w:val="24"/>
        </w:rPr>
        <w:t>Jogállása</w:t>
      </w:r>
      <w:r>
        <w:rPr>
          <w:b/>
          <w:sz w:val="24"/>
          <w:szCs w:val="24"/>
        </w:rPr>
        <w:t xml:space="preserve">: </w:t>
      </w:r>
      <w:r w:rsidRPr="00865A4C">
        <w:rPr>
          <w:b/>
          <w:sz w:val="24"/>
          <w:szCs w:val="24"/>
        </w:rPr>
        <w:t>köznevelési dolgozó</w:t>
      </w:r>
    </w:p>
    <w:p w14:paraId="11A92FF6" w14:textId="77777777" w:rsidR="00606F14" w:rsidRPr="007316CC" w:rsidRDefault="00606F14">
      <w:pPr>
        <w:numPr>
          <w:ilvl w:val="0"/>
          <w:numId w:val="124"/>
        </w:numPr>
        <w:suppressAutoHyphens/>
        <w:autoSpaceDE/>
        <w:autoSpaceDN/>
        <w:adjustRightInd/>
        <w:spacing w:line="276" w:lineRule="auto"/>
        <w:rPr>
          <w:sz w:val="24"/>
          <w:szCs w:val="24"/>
        </w:rPr>
      </w:pPr>
      <w:r w:rsidRPr="00F27BFB">
        <w:rPr>
          <w:sz w:val="24"/>
          <w:szCs w:val="24"/>
        </w:rPr>
        <w:t>Felette az általán</w:t>
      </w:r>
      <w:r w:rsidRPr="007316CC">
        <w:rPr>
          <w:sz w:val="24"/>
          <w:szCs w:val="24"/>
        </w:rPr>
        <w:t>os munkáltatói jogokat az igazgató gyakorolja.</w:t>
      </w:r>
    </w:p>
    <w:p w14:paraId="22A1A63E" w14:textId="77777777" w:rsidR="00606F14" w:rsidRPr="007316CC" w:rsidRDefault="00606F14">
      <w:pPr>
        <w:numPr>
          <w:ilvl w:val="0"/>
          <w:numId w:val="124"/>
        </w:numPr>
        <w:suppressAutoHyphens/>
        <w:autoSpaceDE/>
        <w:autoSpaceDN/>
        <w:adjustRightInd/>
        <w:spacing w:line="276" w:lineRule="auto"/>
        <w:rPr>
          <w:sz w:val="24"/>
          <w:szCs w:val="24"/>
        </w:rPr>
      </w:pPr>
      <w:r w:rsidRPr="007316CC">
        <w:rPr>
          <w:sz w:val="24"/>
          <w:szCs w:val="24"/>
        </w:rPr>
        <w:t>Közvetlen felettese az igazgató-helyettes. A foglalkozás gyakorlása során előforduló feladatokat a takarító részben önálló munkával, részben a közvetlen felettese iránymutatása alapján végzi.</w:t>
      </w:r>
    </w:p>
    <w:p w14:paraId="2E736301" w14:textId="77777777" w:rsidR="00606F14" w:rsidRPr="007316CC" w:rsidRDefault="00606F14" w:rsidP="00606F14">
      <w:pPr>
        <w:spacing w:line="276" w:lineRule="auto"/>
        <w:rPr>
          <w:sz w:val="24"/>
          <w:szCs w:val="24"/>
        </w:rPr>
      </w:pPr>
      <w:r w:rsidRPr="007316CC">
        <w:rPr>
          <w:sz w:val="24"/>
          <w:szCs w:val="24"/>
        </w:rPr>
        <w:t>Ellátja a takarítási feladatokat.</w:t>
      </w:r>
    </w:p>
    <w:p w14:paraId="1BA9E5F9" w14:textId="77777777" w:rsidR="00606F14" w:rsidRPr="007316CC" w:rsidRDefault="00606F14" w:rsidP="00606F14">
      <w:pPr>
        <w:spacing w:line="276" w:lineRule="auto"/>
        <w:rPr>
          <w:sz w:val="24"/>
          <w:szCs w:val="24"/>
        </w:rPr>
      </w:pPr>
      <w:r w:rsidRPr="007316CC">
        <w:rPr>
          <w:sz w:val="24"/>
          <w:szCs w:val="24"/>
        </w:rPr>
        <w:t>Tevékenységét jó munkaszervezéssel, észszerűen végzi.</w:t>
      </w:r>
    </w:p>
    <w:p w14:paraId="5FE8354E" w14:textId="77777777" w:rsidR="00606F14" w:rsidRPr="007316CC" w:rsidRDefault="00606F14" w:rsidP="00606F14">
      <w:pPr>
        <w:spacing w:line="276" w:lineRule="auto"/>
        <w:rPr>
          <w:sz w:val="24"/>
          <w:szCs w:val="24"/>
        </w:rPr>
      </w:pPr>
      <w:r w:rsidRPr="007316CC">
        <w:rPr>
          <w:sz w:val="24"/>
          <w:szCs w:val="24"/>
        </w:rPr>
        <w:t>Feladatellátása során figyelembe veszi az intézmény nevelési jellegét, ennek megfelelően teremt kapcsolatot a gyermekekkel, szülőkkel.</w:t>
      </w:r>
    </w:p>
    <w:p w14:paraId="6A51E5D9" w14:textId="77777777" w:rsidR="00606F14" w:rsidRPr="007316CC" w:rsidRDefault="00606F14" w:rsidP="00606F14">
      <w:pPr>
        <w:spacing w:line="276" w:lineRule="auto"/>
        <w:rPr>
          <w:b/>
          <w:sz w:val="24"/>
          <w:szCs w:val="24"/>
        </w:rPr>
      </w:pPr>
      <w:r w:rsidRPr="007316CC">
        <w:rPr>
          <w:b/>
          <w:sz w:val="24"/>
          <w:szCs w:val="24"/>
        </w:rPr>
        <w:t>Feladata:</w:t>
      </w:r>
    </w:p>
    <w:p w14:paraId="62EBA0FA"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a naponta keletkező szemetet szelektív tárolóba helyezi,</w:t>
      </w:r>
    </w:p>
    <w:p w14:paraId="048B8D49"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a szőnyegeket naponta porszívózza,</w:t>
      </w:r>
    </w:p>
    <w:p w14:paraId="78B7E3A9"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a bútorokat naponta portalanítja, az asztalokat fertőtleníti</w:t>
      </w:r>
    </w:p>
    <w:p w14:paraId="41A5C8CC"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a helyiségekben naponta a takarítás ideje alatt szellőztetést végez,</w:t>
      </w:r>
    </w:p>
    <w:p w14:paraId="10152470"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 xml:space="preserve">a folyosókat, valamint a mellékhelyiségeket (felnőtt mosdó öltöző, irodák, nevelői szoba stb.) naponta tisztítószeres, </w:t>
      </w:r>
      <w:proofErr w:type="spellStart"/>
      <w:r w:rsidRPr="007316CC">
        <w:rPr>
          <w:sz w:val="24"/>
          <w:szCs w:val="24"/>
        </w:rPr>
        <w:t>fertőtlenítős</w:t>
      </w:r>
      <w:proofErr w:type="spellEnd"/>
      <w:r w:rsidRPr="007316CC">
        <w:rPr>
          <w:sz w:val="24"/>
          <w:szCs w:val="24"/>
        </w:rPr>
        <w:t xml:space="preserve"> bő vízzel felmossa,</w:t>
      </w:r>
    </w:p>
    <w:p w14:paraId="16238680"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lastRenderedPageBreak/>
        <w:t>gondoskodik a felnőtt mosdók eszközeinek tisztán tartásáról, előkészíti a higiéniai eszközöket,</w:t>
      </w:r>
    </w:p>
    <w:p w14:paraId="6BEB9D9C"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havonta egyszer nagytakarítja a szobai berendezéseket,</w:t>
      </w:r>
    </w:p>
    <w:p w14:paraId="490A63F4" w14:textId="77777777" w:rsidR="00606F14" w:rsidRPr="007316CC" w:rsidRDefault="00606F14">
      <w:pPr>
        <w:numPr>
          <w:ilvl w:val="0"/>
          <w:numId w:val="123"/>
        </w:numPr>
        <w:overflowPunct/>
        <w:autoSpaceDE/>
        <w:adjustRightInd/>
        <w:spacing w:line="276" w:lineRule="auto"/>
        <w:rPr>
          <w:sz w:val="24"/>
          <w:szCs w:val="24"/>
        </w:rPr>
      </w:pPr>
      <w:r w:rsidRPr="007316CC">
        <w:rPr>
          <w:sz w:val="24"/>
          <w:szCs w:val="24"/>
        </w:rPr>
        <w:t>karbantartja az óvodai textíliákat.</w:t>
      </w:r>
    </w:p>
    <w:p w14:paraId="2EA97244" w14:textId="77777777" w:rsidR="00606F14" w:rsidRPr="007316CC" w:rsidRDefault="00606F14">
      <w:pPr>
        <w:pStyle w:val="NormlWeb"/>
        <w:numPr>
          <w:ilvl w:val="0"/>
          <w:numId w:val="119"/>
        </w:numPr>
        <w:suppressAutoHyphens/>
        <w:spacing w:before="0" w:beforeAutospacing="0" w:after="0" w:afterAutospacing="0" w:line="276" w:lineRule="auto"/>
        <w:ind w:left="714" w:hanging="357"/>
        <w:rPr>
          <w:b/>
          <w:bCs/>
        </w:rPr>
      </w:pPr>
      <w:r w:rsidRPr="007316CC">
        <w:rPr>
          <w:b/>
          <w:bCs/>
        </w:rPr>
        <w:t>járványügyi készenlét idején:</w:t>
      </w:r>
    </w:p>
    <w:p w14:paraId="35916063"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 xml:space="preserve">alapos, mindenre kiterjedő fertőtlenítő takarítást kell elvégezni a munkaköri leírásában megfogalmazott területeken, </w:t>
      </w:r>
    </w:p>
    <w:p w14:paraId="252B8CF5"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a padló és felülettisztításon túl a takarítás terjedjen ki az alábbiakra:</w:t>
      </w:r>
    </w:p>
    <w:p w14:paraId="12CB686D"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klímaberendezések tisztítása, fertőtlenítése; -</w:t>
      </w:r>
    </w:p>
    <w:p w14:paraId="2071D3C6"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ajtók, faburkolatok, lambériák, szekrények, székek, asztalok, egyéb bútorok vegyszeres tisztítására; </w:t>
      </w:r>
    </w:p>
    <w:p w14:paraId="49D612EB"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padló és játszószőnyegek, egyéb textília tisztítására; </w:t>
      </w:r>
    </w:p>
    <w:p w14:paraId="34A09FDB"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játékok, sporteszközök tisztítására; </w:t>
      </w:r>
    </w:p>
    <w:p w14:paraId="11217046"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radiátorok, csövek lemosására; -</w:t>
      </w:r>
    </w:p>
    <w:p w14:paraId="4ADCED7E"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 ablakok, üvegfelületek tisztítására; </w:t>
      </w:r>
    </w:p>
    <w:p w14:paraId="188FE03B"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szemétgyűjtők tisztítására, fertőtlenítésére; </w:t>
      </w:r>
    </w:p>
    <w:p w14:paraId="6299E8A9"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képek, tablók, világítótestek portalanítására; </w:t>
      </w:r>
    </w:p>
    <w:p w14:paraId="457F8232" w14:textId="77777777" w:rsidR="00606F14" w:rsidRPr="007316CC" w:rsidRDefault="00606F14">
      <w:pPr>
        <w:pStyle w:val="NormlWeb"/>
        <w:numPr>
          <w:ilvl w:val="1"/>
          <w:numId w:val="80"/>
        </w:numPr>
        <w:suppressAutoHyphens/>
        <w:spacing w:before="0" w:beforeAutospacing="0" w:after="0" w:afterAutospacing="0" w:line="276" w:lineRule="auto"/>
        <w:ind w:left="1985"/>
      </w:pPr>
      <w:r w:rsidRPr="007316CC">
        <w:t xml:space="preserve">pókhálók eltávolítására; </w:t>
      </w:r>
    </w:p>
    <w:p w14:paraId="47B29A18"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 xml:space="preserve">a fertőtlenítő nagytakarítás elvégzése során figyelembe kell venni a Nemzeti Népegészségügyi és Gyógyszerészeti Központ (a továbbiakban: NNGYK) ajánlását, </w:t>
      </w:r>
    </w:p>
    <w:p w14:paraId="29CE7412"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a takarítást, fertőtlenítést úgy kell megszervezni, hogy az a gyermekek, egészségét ne veszélyeztesse,</w:t>
      </w:r>
    </w:p>
    <w:p w14:paraId="704798D9"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az óvodában használt sporteszközök, játszótéri eszközök felületét rendszeresen fertőtleníteni kell,</w:t>
      </w:r>
    </w:p>
    <w:p w14:paraId="05BFB386" w14:textId="77777777" w:rsidR="00606F14" w:rsidRPr="007316CC" w:rsidRDefault="00606F14">
      <w:pPr>
        <w:pStyle w:val="NormlWeb"/>
        <w:numPr>
          <w:ilvl w:val="0"/>
          <w:numId w:val="213"/>
        </w:numPr>
        <w:suppressAutoHyphens/>
        <w:spacing w:before="0" w:beforeAutospacing="0" w:after="0" w:afterAutospacing="0" w:line="276" w:lineRule="auto"/>
        <w:ind w:left="1418"/>
      </w:pPr>
      <w:r w:rsidRPr="007316CC">
        <w:t>a felületek tisztításakor ügyelni kell a környezet vírusmentességének a megőrzésére, a munkafolyamatok megfelelő szétválasztásával, valamint gyakoribb fertőtlenítéssel.</w:t>
      </w:r>
    </w:p>
    <w:p w14:paraId="2656C45E" w14:textId="77777777" w:rsidR="00606F14" w:rsidRPr="007316CC" w:rsidRDefault="00606F14" w:rsidP="00606F14">
      <w:pPr>
        <w:pStyle w:val="NormlWeb"/>
        <w:suppressAutoHyphens/>
        <w:spacing w:before="0" w:beforeAutospacing="0" w:after="0" w:afterAutospacing="0" w:line="276" w:lineRule="auto"/>
        <w:ind w:left="2138"/>
      </w:pPr>
    </w:p>
    <w:p w14:paraId="69B815D3" w14:textId="77777777" w:rsidR="00606F14" w:rsidRDefault="00606F14" w:rsidP="00606F14">
      <w:pPr>
        <w:spacing w:line="276" w:lineRule="auto"/>
        <w:rPr>
          <w:sz w:val="24"/>
          <w:szCs w:val="24"/>
        </w:rPr>
      </w:pPr>
      <w:r w:rsidRPr="007316CC">
        <w:rPr>
          <w:sz w:val="24"/>
          <w:szCs w:val="24"/>
        </w:rPr>
        <w:t>A munkaterületén jelentkező, következőkben felsorolt feladatokat a munkaköri leírásában meghatározott rendszerességgel, illetve alkalomhoz kapcsolódva ellássa.</w:t>
      </w:r>
    </w:p>
    <w:p w14:paraId="711A6E18" w14:textId="77777777" w:rsidR="00606F14" w:rsidRDefault="00606F14" w:rsidP="00606F14">
      <w:pPr>
        <w:spacing w:line="276" w:lineRule="auto"/>
        <w:rPr>
          <w:sz w:val="24"/>
          <w:szCs w:val="24"/>
        </w:rPr>
      </w:pPr>
    </w:p>
    <w:p w14:paraId="48FD2E12" w14:textId="77777777" w:rsidR="00606F14" w:rsidRPr="007316CC" w:rsidRDefault="00606F14" w:rsidP="00606F14">
      <w:pPr>
        <w:spacing w:line="276" w:lineRule="auto"/>
        <w:rPr>
          <w:sz w:val="24"/>
          <w:szCs w:val="24"/>
        </w:rPr>
      </w:pPr>
    </w:p>
    <w:p w14:paraId="562A2B06" w14:textId="77777777" w:rsidR="00606F14" w:rsidRPr="007316CC" w:rsidRDefault="00606F14" w:rsidP="00606F14">
      <w:pPr>
        <w:spacing w:line="276" w:lineRule="auto"/>
        <w:rPr>
          <w:b/>
          <w:sz w:val="24"/>
          <w:szCs w:val="24"/>
        </w:rPr>
      </w:pPr>
    </w:p>
    <w:p w14:paraId="2AC16A2F" w14:textId="77777777" w:rsidR="00606F14" w:rsidRPr="007316CC" w:rsidRDefault="00606F14" w:rsidP="00606F14">
      <w:pPr>
        <w:spacing w:line="276" w:lineRule="auto"/>
        <w:rPr>
          <w:b/>
          <w:sz w:val="24"/>
          <w:szCs w:val="24"/>
        </w:rPr>
      </w:pPr>
      <w:r w:rsidRPr="007316CC">
        <w:rPr>
          <w:b/>
          <w:sz w:val="24"/>
          <w:szCs w:val="24"/>
        </w:rPr>
        <w:t>Alkalmanként jelentkező feladatok:</w:t>
      </w:r>
    </w:p>
    <w:p w14:paraId="59136138" w14:textId="77777777" w:rsidR="00606F14" w:rsidRPr="007316CC" w:rsidRDefault="00606F14" w:rsidP="00606F14">
      <w:pPr>
        <w:spacing w:line="276" w:lineRule="auto"/>
        <w:rPr>
          <w:b/>
          <w:sz w:val="24"/>
          <w:szCs w:val="24"/>
        </w:rPr>
      </w:pPr>
    </w:p>
    <w:p w14:paraId="57857A82" w14:textId="77777777" w:rsidR="00606F14" w:rsidRPr="007316CC" w:rsidRDefault="00606F14" w:rsidP="00606F14">
      <w:pPr>
        <w:spacing w:line="276" w:lineRule="auto"/>
        <w:rPr>
          <w:sz w:val="24"/>
          <w:szCs w:val="24"/>
        </w:rPr>
      </w:pPr>
      <w:r w:rsidRPr="007316CC">
        <w:rPr>
          <w:sz w:val="24"/>
          <w:szCs w:val="24"/>
        </w:rPr>
        <w:t>Az intézmény nyitása, zárása hétvégi rendezvény esetén, a rendezvény során érintett munkaterület soron kívüli takarítása. Ezen feladatokat, az igazgató-helyettes külön utasítása nélkül ellátja. A rendezvényeket követően, részvétel az eredeti rend visszaállításában.</w:t>
      </w:r>
    </w:p>
    <w:p w14:paraId="36B9ACE9" w14:textId="77777777" w:rsidR="00606F14" w:rsidRPr="007316CC" w:rsidRDefault="00606F14" w:rsidP="00606F14">
      <w:pPr>
        <w:spacing w:line="276" w:lineRule="auto"/>
        <w:rPr>
          <w:sz w:val="24"/>
          <w:szCs w:val="24"/>
        </w:rPr>
      </w:pPr>
      <w:r w:rsidRPr="007316CC">
        <w:rPr>
          <w:sz w:val="24"/>
          <w:szCs w:val="24"/>
        </w:rPr>
        <w:t>Köteles minden hónap első munkanapján jelezni a takarítási feladataihoz szükséges eszközök, vegyszerek, tisztítószerek mennyiségi szükségletét.</w:t>
      </w:r>
    </w:p>
    <w:p w14:paraId="0C2B3EC4" w14:textId="77777777" w:rsidR="00606F14" w:rsidRPr="007316CC" w:rsidRDefault="00606F14" w:rsidP="00606F14">
      <w:pPr>
        <w:spacing w:line="276" w:lineRule="auto"/>
        <w:rPr>
          <w:rFonts w:ascii="Times New Roman félkövér" w:hAnsi="Times New Roman félkövér"/>
          <w:i/>
          <w:smallCaps/>
          <w:sz w:val="24"/>
          <w:szCs w:val="24"/>
        </w:rPr>
      </w:pPr>
    </w:p>
    <w:p w14:paraId="721389B1" w14:textId="77777777" w:rsidR="00606F14" w:rsidRPr="004034AD" w:rsidRDefault="00606F14" w:rsidP="00606F14">
      <w:pPr>
        <w:spacing w:line="276" w:lineRule="auto"/>
        <w:rPr>
          <w:rFonts w:ascii="Times New Roman félkövér" w:hAnsi="Times New Roman félkövér"/>
          <w:b/>
          <w:bCs/>
          <w:iCs/>
          <w:color w:val="FF0000"/>
          <w:sz w:val="24"/>
          <w:szCs w:val="24"/>
        </w:rPr>
      </w:pPr>
      <w:r w:rsidRPr="00806BD4">
        <w:rPr>
          <w:rFonts w:ascii="Times New Roman félkövér" w:hAnsi="Times New Roman félkövér"/>
          <w:b/>
          <w:bCs/>
          <w:iCs/>
          <w:sz w:val="24"/>
          <w:szCs w:val="24"/>
        </w:rPr>
        <w:t>Tevékenységével</w:t>
      </w:r>
      <w:r w:rsidRPr="004034AD">
        <w:rPr>
          <w:rFonts w:ascii="Times New Roman félkövér" w:hAnsi="Times New Roman félkövér"/>
          <w:b/>
          <w:bCs/>
          <w:iCs/>
          <w:color w:val="FF0000"/>
          <w:sz w:val="24"/>
          <w:szCs w:val="24"/>
        </w:rPr>
        <w:t xml:space="preserve"> </w:t>
      </w:r>
      <w:r w:rsidRPr="00806BD4">
        <w:rPr>
          <w:rFonts w:ascii="Times New Roman félkövér" w:hAnsi="Times New Roman félkövér"/>
          <w:b/>
          <w:bCs/>
          <w:iCs/>
          <w:sz w:val="24"/>
          <w:szCs w:val="24"/>
        </w:rPr>
        <w:t>kapcsolatos belső elvárás</w:t>
      </w:r>
    </w:p>
    <w:p w14:paraId="07BF2983" w14:textId="77777777" w:rsidR="00606F14" w:rsidRDefault="00606F14" w:rsidP="00606F14">
      <w:pPr>
        <w:spacing w:line="276" w:lineRule="auto"/>
        <w:rPr>
          <w:sz w:val="24"/>
          <w:szCs w:val="24"/>
        </w:rPr>
      </w:pPr>
    </w:p>
    <w:p w14:paraId="4BA83E43" w14:textId="77777777" w:rsidR="00606F14" w:rsidRDefault="00606F14" w:rsidP="00606F14">
      <w:pPr>
        <w:spacing w:line="276" w:lineRule="auto"/>
        <w:rPr>
          <w:sz w:val="24"/>
          <w:szCs w:val="24"/>
        </w:rPr>
      </w:pPr>
    </w:p>
    <w:p w14:paraId="51ED6636" w14:textId="77777777" w:rsidR="00806BD4" w:rsidRDefault="00806BD4" w:rsidP="00606F14">
      <w:pPr>
        <w:spacing w:line="276" w:lineRule="auto"/>
        <w:rPr>
          <w:sz w:val="24"/>
          <w:szCs w:val="24"/>
        </w:rPr>
      </w:pPr>
    </w:p>
    <w:p w14:paraId="3F49FC24" w14:textId="77777777" w:rsidR="00806BD4" w:rsidRDefault="00806BD4" w:rsidP="00606F14">
      <w:pPr>
        <w:spacing w:line="276" w:lineRule="auto"/>
        <w:rPr>
          <w:sz w:val="24"/>
          <w:szCs w:val="24"/>
        </w:rPr>
      </w:pPr>
    </w:p>
    <w:p w14:paraId="1069689C" w14:textId="77777777" w:rsidR="00606F14" w:rsidRPr="00F27BFB" w:rsidRDefault="00606F14" w:rsidP="00606F14">
      <w:pPr>
        <w:spacing w:line="276" w:lineRule="auto"/>
        <w:rPr>
          <w:sz w:val="24"/>
          <w:szCs w:val="24"/>
        </w:rPr>
      </w:pPr>
    </w:p>
    <w:p w14:paraId="36DEDB19" w14:textId="77777777" w:rsidR="00606F14" w:rsidRPr="00F27BFB" w:rsidRDefault="00606F14" w:rsidP="00606F14">
      <w:pPr>
        <w:spacing w:line="276" w:lineRule="auto"/>
        <w:rPr>
          <w:b/>
          <w:sz w:val="24"/>
          <w:szCs w:val="24"/>
        </w:rPr>
      </w:pPr>
      <w:r w:rsidRPr="00F27BFB">
        <w:rPr>
          <w:b/>
          <w:sz w:val="24"/>
          <w:szCs w:val="24"/>
        </w:rPr>
        <w:t>Felelőssége kiterjed:</w:t>
      </w:r>
    </w:p>
    <w:p w14:paraId="1E88314A" w14:textId="77777777" w:rsidR="00606F14" w:rsidRPr="005A2ACE" w:rsidRDefault="00606F14">
      <w:pPr>
        <w:numPr>
          <w:ilvl w:val="0"/>
          <w:numId w:val="125"/>
        </w:numPr>
        <w:suppressAutoHyphens/>
        <w:autoSpaceDE/>
        <w:autoSpaceDN/>
        <w:adjustRightInd/>
        <w:spacing w:line="276" w:lineRule="auto"/>
        <w:rPr>
          <w:sz w:val="24"/>
          <w:szCs w:val="24"/>
        </w:rPr>
      </w:pPr>
      <w:r w:rsidRPr="00F27BFB">
        <w:rPr>
          <w:sz w:val="24"/>
          <w:szCs w:val="24"/>
        </w:rPr>
        <w:t>a számára kiadott eszközök, valamint a vegyszerek, tisztítószerek biztonságos tárolásáért, különös figyelemmel arra, hogy a gyermekekre veszélyes szerek illetéktelenek számára ne legyenek hozzáférhet</w:t>
      </w:r>
      <w:r>
        <w:rPr>
          <w:sz w:val="24"/>
          <w:szCs w:val="24"/>
        </w:rPr>
        <w:t>őek,</w:t>
      </w:r>
    </w:p>
    <w:p w14:paraId="69D7AA3D" w14:textId="77777777" w:rsidR="00606F14" w:rsidRPr="00F27BFB" w:rsidRDefault="00606F14">
      <w:pPr>
        <w:numPr>
          <w:ilvl w:val="0"/>
          <w:numId w:val="125"/>
        </w:numPr>
        <w:suppressAutoHyphens/>
        <w:autoSpaceDE/>
        <w:autoSpaceDN/>
        <w:adjustRightInd/>
        <w:spacing w:line="276" w:lineRule="auto"/>
        <w:rPr>
          <w:sz w:val="24"/>
          <w:szCs w:val="24"/>
        </w:rPr>
      </w:pPr>
      <w:r w:rsidRPr="00F27BFB">
        <w:rPr>
          <w:sz w:val="24"/>
          <w:szCs w:val="24"/>
        </w:rPr>
        <w:t>köteles az irodában található „Hiba bejelentőfüzetbe” beírni, ha a munkaterületén karbant</w:t>
      </w:r>
      <w:r>
        <w:rPr>
          <w:sz w:val="24"/>
          <w:szCs w:val="24"/>
        </w:rPr>
        <w:t>artást igénylő állapotot észlel,</w:t>
      </w:r>
    </w:p>
    <w:p w14:paraId="11AAD582" w14:textId="77777777" w:rsidR="00606F14" w:rsidRPr="00F27BFB" w:rsidRDefault="00606F14">
      <w:pPr>
        <w:numPr>
          <w:ilvl w:val="0"/>
          <w:numId w:val="125"/>
        </w:numPr>
        <w:suppressAutoHyphens/>
        <w:autoSpaceDE/>
        <w:autoSpaceDN/>
        <w:adjustRightInd/>
        <w:spacing w:line="276" w:lineRule="auto"/>
        <w:rPr>
          <w:sz w:val="24"/>
          <w:szCs w:val="24"/>
        </w:rPr>
      </w:pPr>
      <w:r w:rsidRPr="00F27BFB">
        <w:rPr>
          <w:sz w:val="24"/>
          <w:szCs w:val="24"/>
        </w:rPr>
        <w:t>munkaterületén az intézményi vagyon biztonságára való felügyeletre</w:t>
      </w:r>
      <w:r>
        <w:rPr>
          <w:sz w:val="24"/>
          <w:szCs w:val="24"/>
        </w:rPr>
        <w:t>,</w:t>
      </w:r>
    </w:p>
    <w:p w14:paraId="61CD8C8E" w14:textId="77777777" w:rsidR="00606F14" w:rsidRPr="00F27BFB" w:rsidRDefault="00606F14">
      <w:pPr>
        <w:numPr>
          <w:ilvl w:val="0"/>
          <w:numId w:val="125"/>
        </w:numPr>
        <w:suppressAutoHyphens/>
        <w:autoSpaceDE/>
        <w:autoSpaceDN/>
        <w:adjustRightInd/>
        <w:spacing w:line="276" w:lineRule="auto"/>
        <w:rPr>
          <w:sz w:val="24"/>
          <w:szCs w:val="24"/>
        </w:rPr>
      </w:pPr>
      <w:r w:rsidRPr="00F27BFB">
        <w:rPr>
          <w:sz w:val="24"/>
          <w:szCs w:val="24"/>
        </w:rPr>
        <w:t>munkaterületéhez tartozó helyiség zárásáról való gondoskodásra</w:t>
      </w:r>
      <w:r>
        <w:rPr>
          <w:sz w:val="24"/>
          <w:szCs w:val="24"/>
        </w:rPr>
        <w:t>.</w:t>
      </w:r>
    </w:p>
    <w:p w14:paraId="2596037F" w14:textId="77777777" w:rsidR="00606F14" w:rsidRPr="00F27BFB" w:rsidRDefault="00606F14" w:rsidP="00606F14">
      <w:pPr>
        <w:spacing w:line="276" w:lineRule="auto"/>
        <w:rPr>
          <w:sz w:val="24"/>
          <w:szCs w:val="24"/>
        </w:rPr>
      </w:pPr>
    </w:p>
    <w:p w14:paraId="0710E5CC" w14:textId="77777777" w:rsidR="00606F14" w:rsidRPr="00F27BFB" w:rsidRDefault="00606F14" w:rsidP="00606F14">
      <w:pPr>
        <w:spacing w:line="276" w:lineRule="auto"/>
        <w:rPr>
          <w:sz w:val="24"/>
          <w:szCs w:val="24"/>
        </w:rPr>
      </w:pPr>
      <w:r w:rsidRPr="00F27BFB">
        <w:rPr>
          <w:sz w:val="24"/>
          <w:szCs w:val="24"/>
        </w:rPr>
        <w:t>A munkaköri leírásban foglaltak évente felülvizsgálatra kerülnek.</w:t>
      </w:r>
    </w:p>
    <w:p w14:paraId="2E4C819A" w14:textId="77777777" w:rsidR="00606F14" w:rsidRDefault="00606F14" w:rsidP="00606F14">
      <w:pPr>
        <w:spacing w:line="276" w:lineRule="auto"/>
        <w:rPr>
          <w:sz w:val="24"/>
          <w:szCs w:val="24"/>
        </w:rPr>
      </w:pPr>
      <w:r w:rsidRPr="00F27BFB">
        <w:rPr>
          <w:b/>
          <w:sz w:val="24"/>
          <w:szCs w:val="24"/>
        </w:rPr>
        <w:t>Beszámolási kötelezettsége:</w:t>
      </w:r>
      <w:r w:rsidRPr="00F27BFB">
        <w:rPr>
          <w:sz w:val="24"/>
          <w:szCs w:val="24"/>
        </w:rPr>
        <w:t xml:space="preserve"> évente egyszer szóban az </w:t>
      </w:r>
      <w:r w:rsidRPr="00A26D27">
        <w:rPr>
          <w:sz w:val="24"/>
          <w:szCs w:val="24"/>
        </w:rPr>
        <w:t>igazgató</w:t>
      </w:r>
      <w:r w:rsidRPr="00F27BFB">
        <w:rPr>
          <w:sz w:val="24"/>
          <w:szCs w:val="24"/>
        </w:rPr>
        <w:t>helyettes felé.</w:t>
      </w:r>
    </w:p>
    <w:p w14:paraId="4814B727" w14:textId="77777777" w:rsidR="00606F14" w:rsidRDefault="00606F14" w:rsidP="00606F14">
      <w:pPr>
        <w:spacing w:line="276" w:lineRule="auto"/>
        <w:rPr>
          <w:sz w:val="24"/>
          <w:szCs w:val="24"/>
        </w:rPr>
      </w:pPr>
    </w:p>
    <w:p w14:paraId="5DC33493" w14:textId="77777777" w:rsidR="00606F14" w:rsidRPr="00800B0F" w:rsidRDefault="00606F14" w:rsidP="00606F14">
      <w:pPr>
        <w:spacing w:line="276" w:lineRule="auto"/>
        <w:rPr>
          <w:color w:val="FF0000"/>
          <w:sz w:val="24"/>
          <w:szCs w:val="24"/>
        </w:rPr>
      </w:pPr>
    </w:p>
    <w:p w14:paraId="24C4CA57" w14:textId="77777777" w:rsidR="00606F14" w:rsidRPr="008726A0" w:rsidRDefault="00606F14">
      <w:pPr>
        <w:pStyle w:val="Cmsor2"/>
        <w:keepNext w:val="0"/>
        <w:keepLines w:val="0"/>
        <w:numPr>
          <w:ilvl w:val="1"/>
          <w:numId w:val="220"/>
        </w:numPr>
        <w:spacing w:before="120" w:after="60" w:line="276" w:lineRule="auto"/>
        <w:contextualSpacing/>
        <w:rPr>
          <w:rFonts w:ascii="Times New Roman félkövér" w:hAnsi="Times New Roman félkövér"/>
          <w:b/>
          <w:smallCaps/>
          <w:color w:val="auto"/>
          <w:sz w:val="26"/>
          <w:szCs w:val="26"/>
        </w:rPr>
      </w:pPr>
      <w:bookmarkStart w:id="498" w:name="_Toc823756"/>
      <w:bookmarkStart w:id="499" w:name="_Toc93013846"/>
      <w:bookmarkStart w:id="500" w:name="_Toc158673975"/>
      <w:bookmarkStart w:id="501" w:name="_Toc158674177"/>
      <w:bookmarkStart w:id="502" w:name="_Toc158674523"/>
      <w:bookmarkStart w:id="503" w:name="_Toc166693455"/>
      <w:bookmarkStart w:id="504" w:name="_Toc239141063"/>
      <w:r w:rsidRPr="008726A0">
        <w:rPr>
          <w:rFonts w:ascii="Times New Roman félkövér" w:hAnsi="Times New Roman félkövér"/>
          <w:b/>
          <w:smallCaps/>
          <w:color w:val="auto"/>
          <w:sz w:val="26"/>
          <w:szCs w:val="26"/>
        </w:rPr>
        <w:t>A nevelőtestület feladatkörébe tartozó ügyek átruházására, a feladatok ellátásával megbízott beszámolására vonatkozó rendelkezések</w:t>
      </w:r>
      <w:bookmarkEnd w:id="498"/>
      <w:bookmarkEnd w:id="499"/>
      <w:bookmarkEnd w:id="500"/>
      <w:bookmarkEnd w:id="501"/>
      <w:bookmarkEnd w:id="502"/>
      <w:bookmarkEnd w:id="503"/>
      <w:bookmarkEnd w:id="504"/>
    </w:p>
    <w:p w14:paraId="2C932467" w14:textId="77777777" w:rsidR="00606F14" w:rsidRPr="00800B0F" w:rsidRDefault="00606F14" w:rsidP="00606F14">
      <w:pPr>
        <w:spacing w:line="276" w:lineRule="auto"/>
        <w:ind w:left="1" w:hanging="1"/>
        <w:rPr>
          <w:rFonts w:eastAsia="Batang"/>
          <w:color w:val="000000"/>
          <w:sz w:val="24"/>
          <w:szCs w:val="24"/>
        </w:rPr>
      </w:pPr>
    </w:p>
    <w:p w14:paraId="23E8511F" w14:textId="77777777" w:rsidR="00606F14" w:rsidRPr="00E126EB" w:rsidRDefault="00606F14" w:rsidP="00606F14">
      <w:pPr>
        <w:spacing w:line="276" w:lineRule="auto"/>
        <w:rPr>
          <w:rFonts w:eastAsia="Batang"/>
          <w:color w:val="000000"/>
          <w:sz w:val="24"/>
          <w:szCs w:val="24"/>
        </w:rPr>
      </w:pPr>
      <w:r w:rsidRPr="00E126EB">
        <w:rPr>
          <w:rFonts w:eastAsia="Batang"/>
          <w:color w:val="000000"/>
          <w:sz w:val="24"/>
          <w:szCs w:val="24"/>
        </w:rPr>
        <w:t xml:space="preserve">Az intézmény a köznevelési törvény </w:t>
      </w:r>
      <w:r>
        <w:rPr>
          <w:rFonts w:eastAsia="Batang"/>
          <w:color w:val="000000"/>
          <w:sz w:val="24"/>
          <w:szCs w:val="24"/>
        </w:rPr>
        <w:t xml:space="preserve">és a </w:t>
      </w:r>
      <w:r w:rsidRPr="00E126EB">
        <w:rPr>
          <w:rFonts w:eastAsia="Batang"/>
          <w:color w:val="000000"/>
          <w:sz w:val="24"/>
          <w:szCs w:val="24"/>
        </w:rPr>
        <w:t>20/2012. (VIII.</w:t>
      </w:r>
      <w:r>
        <w:rPr>
          <w:rFonts w:eastAsia="Batang"/>
          <w:color w:val="000000"/>
          <w:sz w:val="24"/>
          <w:szCs w:val="24"/>
        </w:rPr>
        <w:t>31) EMMI rendelet 117. §-</w:t>
      </w:r>
      <w:proofErr w:type="spellStart"/>
      <w:r>
        <w:rPr>
          <w:rFonts w:eastAsia="Batang"/>
          <w:color w:val="000000"/>
          <w:sz w:val="24"/>
          <w:szCs w:val="24"/>
        </w:rPr>
        <w:t>ának</w:t>
      </w:r>
      <w:proofErr w:type="spellEnd"/>
      <w:r>
        <w:rPr>
          <w:rFonts w:eastAsia="Batang"/>
          <w:color w:val="000000"/>
          <w:sz w:val="24"/>
          <w:szCs w:val="24"/>
        </w:rPr>
        <w:t xml:space="preserve"> </w:t>
      </w:r>
      <w:r w:rsidRPr="00E126EB">
        <w:rPr>
          <w:rFonts w:eastAsia="Batang"/>
          <w:color w:val="000000"/>
          <w:sz w:val="24"/>
          <w:szCs w:val="24"/>
        </w:rPr>
        <w:t>figyelembevételével szabályozza a nevelőtestület feladatkörébe tartozó ügyek átruházását, továbbá a feladatok ellátásával megbízott beszámolására vonatkozó rendelkezéseket.</w:t>
      </w:r>
    </w:p>
    <w:p w14:paraId="227CD39A" w14:textId="77777777" w:rsidR="00606F14" w:rsidRPr="00E126EB" w:rsidRDefault="00606F14" w:rsidP="00606F14">
      <w:pPr>
        <w:spacing w:line="276" w:lineRule="auto"/>
        <w:rPr>
          <w:rFonts w:eastAsia="Batang"/>
          <w:color w:val="000000"/>
          <w:sz w:val="24"/>
          <w:szCs w:val="24"/>
        </w:rPr>
      </w:pPr>
      <w:r w:rsidRPr="00E126EB">
        <w:rPr>
          <w:color w:val="000000"/>
          <w:sz w:val="24"/>
        </w:rPr>
        <w:t>Az átruházott jogkör gyakorlója köteles tájékoztatni a nevelőtestületet azokról az ügyekről, amelyekben megbízásából eljárt (szóbeli tájékoztatás, írásos beszámolók).</w:t>
      </w:r>
      <w:r w:rsidRPr="00E126EB">
        <w:rPr>
          <w:rFonts w:eastAsia="Batang"/>
          <w:color w:val="000000"/>
          <w:sz w:val="24"/>
          <w:szCs w:val="24"/>
        </w:rPr>
        <w:t xml:space="preserve"> </w:t>
      </w:r>
    </w:p>
    <w:p w14:paraId="29CE7D69" w14:textId="77777777" w:rsidR="00606F14" w:rsidRPr="00E126EB" w:rsidRDefault="00606F14" w:rsidP="00606F14">
      <w:pPr>
        <w:spacing w:line="276" w:lineRule="auto"/>
        <w:rPr>
          <w:rFonts w:eastAsia="Batang"/>
          <w:color w:val="000000"/>
          <w:sz w:val="24"/>
          <w:szCs w:val="24"/>
        </w:rPr>
      </w:pPr>
    </w:p>
    <w:p w14:paraId="71ADDD0A" w14:textId="77777777" w:rsidR="00606F14" w:rsidRPr="00D1398A" w:rsidRDefault="00606F14">
      <w:pPr>
        <w:pStyle w:val="Cmsor3"/>
        <w:keepNext w:val="0"/>
        <w:keepLines w:val="0"/>
        <w:numPr>
          <w:ilvl w:val="2"/>
          <w:numId w:val="222"/>
        </w:numPr>
        <w:tabs>
          <w:tab w:val="left" w:pos="851"/>
        </w:tabs>
        <w:spacing w:before="120" w:after="60" w:line="276" w:lineRule="auto"/>
        <w:contextualSpacing/>
        <w:jc w:val="left"/>
        <w:rPr>
          <w:rFonts w:ascii="Times New Roman félkövér" w:eastAsia="Batang" w:hAnsi="Times New Roman félkövér" w:hint="eastAsia"/>
          <w:b/>
          <w:smallCaps/>
          <w:color w:val="auto"/>
        </w:rPr>
      </w:pPr>
      <w:bookmarkStart w:id="505" w:name="_Toc823757"/>
      <w:bookmarkStart w:id="506" w:name="_Toc93013847"/>
      <w:bookmarkStart w:id="507" w:name="_Toc158673976"/>
      <w:bookmarkStart w:id="508" w:name="_Toc158674178"/>
      <w:bookmarkStart w:id="509" w:name="_Toc158674524"/>
      <w:bookmarkStart w:id="510" w:name="_Toc166693456"/>
      <w:bookmarkStart w:id="511" w:name="_Toc239141064"/>
      <w:r w:rsidRPr="00E975FF">
        <w:rPr>
          <w:rFonts w:ascii="Times New Roman félkövér" w:eastAsia="Batang" w:hAnsi="Times New Roman félkövér"/>
          <w:b/>
          <w:smallCaps/>
          <w:color w:val="auto"/>
        </w:rPr>
        <w:t>A nevelőtestület átruházott jogkörének gyakorlói</w:t>
      </w:r>
      <w:r>
        <w:rPr>
          <w:rFonts w:ascii="Times New Roman félkövér" w:eastAsia="Batang" w:hAnsi="Times New Roman félkövér"/>
          <w:b/>
          <w:smallCaps/>
          <w:color w:val="auto"/>
        </w:rPr>
        <w:t>:</w:t>
      </w:r>
      <w:r w:rsidRPr="00E975FF">
        <w:rPr>
          <w:rFonts w:ascii="Times New Roman félkövér" w:eastAsia="Batang" w:hAnsi="Times New Roman félkövér"/>
          <w:b/>
          <w:smallCaps/>
          <w:color w:val="auto"/>
        </w:rPr>
        <w:t xml:space="preserve"> az óvodapedagógusok szakmai munkaközössége</w:t>
      </w:r>
      <w:bookmarkEnd w:id="505"/>
      <w:bookmarkEnd w:id="506"/>
      <w:bookmarkEnd w:id="507"/>
      <w:bookmarkEnd w:id="508"/>
      <w:bookmarkEnd w:id="509"/>
      <w:bookmarkEnd w:id="510"/>
      <w:bookmarkEnd w:id="511"/>
      <w:r w:rsidRPr="00E975FF">
        <w:rPr>
          <w:rFonts w:ascii="Times New Roman félkövér" w:eastAsia="Batang" w:hAnsi="Times New Roman félkövér"/>
          <w:b/>
          <w:smallCaps/>
          <w:color w:val="auto"/>
        </w:rPr>
        <w:t xml:space="preserve"> </w:t>
      </w:r>
    </w:p>
    <w:p w14:paraId="3605B5CE" w14:textId="77777777" w:rsidR="00606F14" w:rsidRPr="007316CC" w:rsidRDefault="00606F14" w:rsidP="00606F14">
      <w:pPr>
        <w:spacing w:line="276" w:lineRule="auto"/>
        <w:rPr>
          <w:rFonts w:eastAsia="Batang"/>
          <w:sz w:val="24"/>
          <w:szCs w:val="24"/>
        </w:rPr>
      </w:pPr>
      <w:r w:rsidRPr="00E126EB">
        <w:rPr>
          <w:rFonts w:eastAsia="Batang"/>
          <w:color w:val="000000"/>
          <w:sz w:val="24"/>
          <w:szCs w:val="24"/>
        </w:rPr>
        <w:t xml:space="preserve">Az óvoda pedagógusai szakmai munkaközösséget hozhatnak létre (maximum 10). A munkaközösség szakmai és módszertani kérdésekben segítséget </w:t>
      </w:r>
      <w:r w:rsidRPr="007316CC">
        <w:rPr>
          <w:rFonts w:eastAsia="Batang"/>
          <w:sz w:val="24"/>
          <w:szCs w:val="24"/>
        </w:rPr>
        <w:t>nyújt a nevelési intézményben folyó nevelőmunka tervezéséhez, szervezéséhez, ellenőrzéséhez, méréséhez. A szakmai munkaközösség munkáját munkaközösség vezető irányítja. A szakmai munkaközösség vezetőjének, tagjainak nevét, a tevékenység irányát nevelési évenként az óvoda éves munkaterve rögzíti.</w:t>
      </w:r>
    </w:p>
    <w:p w14:paraId="141C6C57" w14:textId="77777777" w:rsidR="00606F14" w:rsidRPr="007316CC" w:rsidRDefault="00606F14" w:rsidP="00606F14">
      <w:pPr>
        <w:spacing w:line="276" w:lineRule="auto"/>
        <w:rPr>
          <w:sz w:val="24"/>
          <w:szCs w:val="24"/>
        </w:rPr>
      </w:pPr>
      <w:r w:rsidRPr="007316CC">
        <w:rPr>
          <w:sz w:val="24"/>
          <w:szCs w:val="24"/>
        </w:rPr>
        <w:t xml:space="preserve">A szakmai munkaközösségek az óvoda pedagógiai programja, munkaterve, valamint az adott munkaközösségek tagjainak javaslatai alapján összeállított egy évre szóló munkaterv szerint tevékenykednek. A munkaközösségek napi munkájuk során közvetlen kapcsolatot tartanak az igazgatóval, igazgató-helyettessel. Munkájukról a nevelési értekezleteken szóban beszámolnak, tájékoztatják az egész nevelő testületet. A szakmai koncepciót igénylő kérdésekben közvetlenül is fordulhatnak kérdéseikkel a kapcsolódó munkaközösséghez. Összetett kérdés esetén a </w:t>
      </w:r>
      <w:r w:rsidRPr="007316CC">
        <w:rPr>
          <w:sz w:val="24"/>
          <w:szCs w:val="24"/>
        </w:rPr>
        <w:lastRenderedPageBreak/>
        <w:t>munkaközösség vezetők, az igazgató-helyettes irányításával egyeztetnek. A kapcsolattartás szóban és/vagy emailben is történhet.</w:t>
      </w:r>
    </w:p>
    <w:p w14:paraId="21750A8B" w14:textId="77777777" w:rsidR="00606F14" w:rsidRPr="00E126EB" w:rsidRDefault="00606F14" w:rsidP="00606F14">
      <w:pPr>
        <w:rPr>
          <w:color w:val="000000"/>
          <w:sz w:val="24"/>
          <w:szCs w:val="24"/>
        </w:rPr>
      </w:pPr>
    </w:p>
    <w:p w14:paraId="22222E2C" w14:textId="77777777" w:rsidR="00606F14" w:rsidRPr="00AD2B80" w:rsidRDefault="00606F14">
      <w:pPr>
        <w:pStyle w:val="Cmsor3"/>
        <w:keepNext w:val="0"/>
        <w:keepLines w:val="0"/>
        <w:numPr>
          <w:ilvl w:val="2"/>
          <w:numId w:val="222"/>
        </w:numPr>
        <w:tabs>
          <w:tab w:val="left" w:pos="851"/>
        </w:tabs>
        <w:spacing w:before="120" w:after="60" w:line="276" w:lineRule="auto"/>
        <w:contextualSpacing/>
        <w:jc w:val="left"/>
        <w:rPr>
          <w:rFonts w:ascii="Times New Roman félkövér" w:eastAsia="Batang" w:hAnsi="Times New Roman félkövér" w:hint="eastAsia"/>
          <w:b/>
          <w:smallCaps/>
          <w:color w:val="auto"/>
        </w:rPr>
      </w:pPr>
      <w:bookmarkStart w:id="512" w:name="_Toc823758"/>
      <w:bookmarkStart w:id="513" w:name="_Toc93013848"/>
      <w:bookmarkStart w:id="514" w:name="_Toc158673977"/>
      <w:bookmarkStart w:id="515" w:name="_Toc158674179"/>
      <w:bookmarkStart w:id="516" w:name="_Toc158674525"/>
      <w:bookmarkStart w:id="517" w:name="_Toc239141065"/>
      <w:r w:rsidRPr="006A25F9">
        <w:rPr>
          <w:rFonts w:ascii="Times New Roman félkövér" w:eastAsia="Batang" w:hAnsi="Times New Roman félkövér"/>
          <w:b/>
          <w:smallCaps/>
          <w:color w:val="auto"/>
        </w:rPr>
        <w:t>A szakmai munkaközösség tevékenysége</w:t>
      </w:r>
      <w:bookmarkEnd w:id="512"/>
      <w:bookmarkEnd w:id="513"/>
      <w:bookmarkEnd w:id="514"/>
      <w:bookmarkEnd w:id="515"/>
      <w:bookmarkEnd w:id="516"/>
      <w:bookmarkEnd w:id="517"/>
      <w:r w:rsidRPr="006A25F9">
        <w:rPr>
          <w:rFonts w:ascii="Times New Roman félkövér" w:eastAsia="Batang" w:hAnsi="Times New Roman félkövér"/>
          <w:b/>
          <w:smallCaps/>
          <w:color w:val="auto"/>
        </w:rPr>
        <w:t xml:space="preserve"> </w:t>
      </w:r>
    </w:p>
    <w:p w14:paraId="1451FFE4" w14:textId="77777777" w:rsidR="00606F14" w:rsidRPr="00E126EB" w:rsidRDefault="00606F14" w:rsidP="00606F14">
      <w:pPr>
        <w:spacing w:line="276" w:lineRule="auto"/>
        <w:rPr>
          <w:rFonts w:eastAsia="Batang"/>
          <w:color w:val="000000"/>
          <w:sz w:val="24"/>
          <w:szCs w:val="24"/>
        </w:rPr>
      </w:pPr>
      <w:r>
        <w:rPr>
          <w:rFonts w:eastAsia="Batang"/>
          <w:color w:val="000000"/>
          <w:sz w:val="24"/>
          <w:szCs w:val="24"/>
        </w:rPr>
        <w:t xml:space="preserve">A nevelőtestület feladat </w:t>
      </w:r>
      <w:r w:rsidRPr="00E126EB">
        <w:rPr>
          <w:rFonts w:eastAsia="Batang"/>
          <w:color w:val="000000"/>
          <w:sz w:val="24"/>
          <w:szCs w:val="24"/>
        </w:rPr>
        <w:t>átruházása alapján a szakmai munkaközösség az alábbi tevékenységet folytatja</w:t>
      </w:r>
      <w:r>
        <w:rPr>
          <w:rFonts w:eastAsia="Batang"/>
          <w:color w:val="000000"/>
          <w:sz w:val="24"/>
          <w:szCs w:val="24"/>
        </w:rPr>
        <w:t>:</w:t>
      </w:r>
    </w:p>
    <w:p w14:paraId="28D28042" w14:textId="77777777" w:rsidR="00606F14" w:rsidRPr="00E126EB" w:rsidRDefault="00606F14">
      <w:pPr>
        <w:pStyle w:val="Listaszerbekezds"/>
        <w:numPr>
          <w:ilvl w:val="0"/>
          <w:numId w:val="126"/>
        </w:numPr>
        <w:overflowPunct/>
        <w:autoSpaceDE/>
        <w:autoSpaceDN/>
        <w:adjustRightInd/>
        <w:spacing w:line="276" w:lineRule="auto"/>
        <w:ind w:left="1418"/>
        <w:rPr>
          <w:rFonts w:eastAsia="Batang"/>
          <w:color w:val="000000"/>
          <w:sz w:val="24"/>
          <w:szCs w:val="24"/>
        </w:rPr>
      </w:pPr>
      <w:r w:rsidRPr="00E126EB">
        <w:rPr>
          <w:rFonts w:eastAsia="Batang"/>
          <w:color w:val="000000"/>
          <w:sz w:val="24"/>
          <w:szCs w:val="24"/>
        </w:rPr>
        <w:t>javítja az intézményben folyó nevelőmunka szakmai színvonalát, minőségét</w:t>
      </w:r>
      <w:r>
        <w:rPr>
          <w:rFonts w:eastAsia="Batang"/>
          <w:color w:val="000000"/>
          <w:sz w:val="24"/>
          <w:szCs w:val="24"/>
        </w:rPr>
        <w:t>,</w:t>
      </w:r>
    </w:p>
    <w:p w14:paraId="2E8F20D2" w14:textId="77777777" w:rsidR="00606F14" w:rsidRPr="00E126EB" w:rsidRDefault="00606F14">
      <w:pPr>
        <w:pStyle w:val="Listaszerbekezds"/>
        <w:numPr>
          <w:ilvl w:val="0"/>
          <w:numId w:val="126"/>
        </w:numPr>
        <w:overflowPunct/>
        <w:autoSpaceDE/>
        <w:autoSpaceDN/>
        <w:adjustRightInd/>
        <w:spacing w:line="276" w:lineRule="auto"/>
        <w:ind w:left="1418"/>
        <w:rPr>
          <w:rFonts w:eastAsia="Batang"/>
          <w:color w:val="000000"/>
          <w:sz w:val="24"/>
          <w:szCs w:val="24"/>
        </w:rPr>
      </w:pPr>
      <w:r w:rsidRPr="00E126EB">
        <w:rPr>
          <w:rFonts w:eastAsia="Batang"/>
          <w:color w:val="000000"/>
          <w:sz w:val="24"/>
          <w:szCs w:val="24"/>
        </w:rPr>
        <w:t>fejleszti, tökéletesíti a módszertani eljárásokat</w:t>
      </w:r>
      <w:r>
        <w:rPr>
          <w:rFonts w:eastAsia="Batang"/>
          <w:color w:val="000000"/>
          <w:sz w:val="24"/>
          <w:szCs w:val="24"/>
        </w:rPr>
        <w:t>,</w:t>
      </w:r>
    </w:p>
    <w:p w14:paraId="43EADEA6" w14:textId="77777777" w:rsidR="00606F14" w:rsidRDefault="00606F14">
      <w:pPr>
        <w:pStyle w:val="Listaszerbekezds"/>
        <w:numPr>
          <w:ilvl w:val="0"/>
          <w:numId w:val="126"/>
        </w:numPr>
        <w:overflowPunct/>
        <w:autoSpaceDE/>
        <w:autoSpaceDN/>
        <w:adjustRightInd/>
        <w:spacing w:line="276" w:lineRule="auto"/>
        <w:ind w:left="1418"/>
        <w:rPr>
          <w:rFonts w:eastAsia="Batang"/>
          <w:color w:val="000000"/>
          <w:sz w:val="24"/>
          <w:szCs w:val="24"/>
        </w:rPr>
      </w:pPr>
      <w:r w:rsidRPr="00E126EB">
        <w:rPr>
          <w:rFonts w:eastAsia="Batang"/>
          <w:color w:val="000000"/>
          <w:sz w:val="24"/>
          <w:szCs w:val="24"/>
        </w:rPr>
        <w:t>javaslatot adhat az intézményi költségvetésben rendelkezésre álló szakmai irányzatok felhasználására</w:t>
      </w:r>
      <w:r>
        <w:rPr>
          <w:rFonts w:eastAsia="Batang"/>
          <w:color w:val="000000"/>
          <w:sz w:val="24"/>
          <w:szCs w:val="24"/>
        </w:rPr>
        <w:t>,</w:t>
      </w:r>
    </w:p>
    <w:p w14:paraId="246C4F49" w14:textId="77777777" w:rsidR="00606F14" w:rsidRPr="00E126EB" w:rsidRDefault="00606F14">
      <w:pPr>
        <w:pStyle w:val="Listaszerbekezds"/>
        <w:numPr>
          <w:ilvl w:val="0"/>
          <w:numId w:val="126"/>
        </w:numPr>
        <w:overflowPunct/>
        <w:autoSpaceDE/>
        <w:autoSpaceDN/>
        <w:adjustRightInd/>
        <w:spacing w:line="276" w:lineRule="auto"/>
        <w:ind w:left="1418"/>
        <w:rPr>
          <w:rFonts w:eastAsia="Batang"/>
          <w:color w:val="000000"/>
          <w:sz w:val="24"/>
          <w:szCs w:val="24"/>
        </w:rPr>
      </w:pPr>
      <w:r w:rsidRPr="00E126EB">
        <w:rPr>
          <w:rFonts w:eastAsia="Batang"/>
          <w:color w:val="000000"/>
          <w:sz w:val="24"/>
          <w:szCs w:val="24"/>
        </w:rPr>
        <w:t>támogatja a pályakezdő pedagógusok munkáját</w:t>
      </w:r>
      <w:r>
        <w:rPr>
          <w:rFonts w:eastAsia="Batang"/>
          <w:color w:val="000000"/>
          <w:sz w:val="24"/>
          <w:szCs w:val="24"/>
        </w:rPr>
        <w:t>,</w:t>
      </w:r>
    </w:p>
    <w:p w14:paraId="6A2A7A36" w14:textId="77777777" w:rsidR="00606F14" w:rsidRPr="00E126EB" w:rsidRDefault="00606F14">
      <w:pPr>
        <w:pStyle w:val="Listaszerbekezds"/>
        <w:numPr>
          <w:ilvl w:val="0"/>
          <w:numId w:val="126"/>
        </w:numPr>
        <w:overflowPunct/>
        <w:autoSpaceDE/>
        <w:autoSpaceDN/>
        <w:adjustRightInd/>
        <w:spacing w:line="276" w:lineRule="auto"/>
        <w:ind w:left="1418"/>
        <w:rPr>
          <w:rFonts w:eastAsia="Batang"/>
          <w:color w:val="000000"/>
          <w:sz w:val="24"/>
          <w:szCs w:val="24"/>
        </w:rPr>
      </w:pPr>
      <w:r w:rsidRPr="00E126EB">
        <w:rPr>
          <w:rFonts w:eastAsia="Batang"/>
          <w:color w:val="000000"/>
          <w:sz w:val="24"/>
          <w:szCs w:val="24"/>
        </w:rPr>
        <w:t>segíti a különböző programok elkészítését, szükség szerint annak felülvizsgálatát és hatékonyságvizsgálatát is elvégzik</w:t>
      </w:r>
      <w:r>
        <w:rPr>
          <w:rFonts w:eastAsia="Batang"/>
          <w:color w:val="000000"/>
          <w:sz w:val="24"/>
          <w:szCs w:val="24"/>
        </w:rPr>
        <w:t>.</w:t>
      </w:r>
    </w:p>
    <w:p w14:paraId="7A9F4986" w14:textId="77777777" w:rsidR="00606F14" w:rsidRPr="00800B0F" w:rsidRDefault="00606F14" w:rsidP="00606F14">
      <w:pPr>
        <w:spacing w:line="276" w:lineRule="auto"/>
        <w:rPr>
          <w:color w:val="000000"/>
          <w:sz w:val="24"/>
          <w:szCs w:val="24"/>
        </w:rPr>
      </w:pPr>
    </w:p>
    <w:p w14:paraId="4BD486B3" w14:textId="77777777" w:rsidR="00606F14" w:rsidRPr="00D1398A" w:rsidRDefault="00606F14">
      <w:pPr>
        <w:pStyle w:val="Cmsor3"/>
        <w:keepNext w:val="0"/>
        <w:keepLines w:val="0"/>
        <w:numPr>
          <w:ilvl w:val="2"/>
          <w:numId w:val="222"/>
        </w:numPr>
        <w:tabs>
          <w:tab w:val="left" w:pos="851"/>
        </w:tabs>
        <w:spacing w:before="120" w:after="60" w:line="276" w:lineRule="auto"/>
        <w:contextualSpacing/>
        <w:jc w:val="left"/>
        <w:rPr>
          <w:rFonts w:ascii="Times New Roman félkövér" w:eastAsia="Batang" w:hAnsi="Times New Roman félkövér" w:hint="eastAsia"/>
          <w:b/>
          <w:smallCaps/>
          <w:color w:val="auto"/>
        </w:rPr>
      </w:pPr>
      <w:bookmarkStart w:id="518" w:name="_Toc823759"/>
      <w:bookmarkStart w:id="519" w:name="_Toc93013849"/>
      <w:bookmarkStart w:id="520" w:name="_Toc158673978"/>
      <w:bookmarkStart w:id="521" w:name="_Toc158674180"/>
      <w:bookmarkStart w:id="522" w:name="_Toc158674526"/>
      <w:bookmarkStart w:id="523" w:name="_Toc239141066"/>
      <w:r w:rsidRPr="006A25F9">
        <w:rPr>
          <w:rFonts w:ascii="Times New Roman félkövér" w:eastAsia="Batang" w:hAnsi="Times New Roman félkövér"/>
          <w:b/>
          <w:smallCaps/>
          <w:color w:val="auto"/>
        </w:rPr>
        <w:t>A szakmai munkaközösség szerepe</w:t>
      </w:r>
      <w:r>
        <w:rPr>
          <w:rFonts w:ascii="Times New Roman félkövér" w:eastAsia="Batang" w:hAnsi="Times New Roman félkövér"/>
          <w:b/>
          <w:smallCaps/>
          <w:color w:val="auto"/>
        </w:rPr>
        <w:t>,</w:t>
      </w:r>
      <w:r w:rsidRPr="006A25F9">
        <w:rPr>
          <w:rFonts w:ascii="Times New Roman félkövér" w:eastAsia="Batang" w:hAnsi="Times New Roman félkövér"/>
          <w:b/>
          <w:smallCaps/>
          <w:color w:val="auto"/>
        </w:rPr>
        <w:t xml:space="preserve"> feladatai</w:t>
      </w:r>
      <w:bookmarkEnd w:id="518"/>
      <w:bookmarkEnd w:id="519"/>
      <w:bookmarkEnd w:id="520"/>
      <w:bookmarkEnd w:id="521"/>
      <w:bookmarkEnd w:id="522"/>
      <w:bookmarkEnd w:id="523"/>
    </w:p>
    <w:p w14:paraId="334065F5" w14:textId="77777777" w:rsidR="00606F14" w:rsidRPr="00E126EB" w:rsidRDefault="00606F14" w:rsidP="00606F14">
      <w:pPr>
        <w:spacing w:line="276" w:lineRule="auto"/>
        <w:rPr>
          <w:b/>
          <w:color w:val="000000"/>
          <w:sz w:val="24"/>
          <w:szCs w:val="24"/>
        </w:rPr>
      </w:pPr>
      <w:r w:rsidRPr="00E126EB">
        <w:rPr>
          <w:rFonts w:eastAsia="Batang"/>
          <w:color w:val="000000"/>
          <w:sz w:val="24"/>
          <w:szCs w:val="24"/>
        </w:rPr>
        <w:t>A szakmai munkaközösség feladatait az intézm</w:t>
      </w:r>
      <w:r>
        <w:rPr>
          <w:rFonts w:eastAsia="Batang"/>
          <w:color w:val="000000"/>
          <w:sz w:val="24"/>
          <w:szCs w:val="24"/>
        </w:rPr>
        <w:t>ény éves munkaterve tartalmazza:</w:t>
      </w:r>
    </w:p>
    <w:p w14:paraId="4894352E" w14:textId="77777777" w:rsidR="00606F14" w:rsidRPr="00E126EB" w:rsidRDefault="00606F14">
      <w:pPr>
        <w:numPr>
          <w:ilvl w:val="0"/>
          <w:numId w:val="127"/>
        </w:numPr>
        <w:spacing w:line="276" w:lineRule="auto"/>
        <w:rPr>
          <w:color w:val="000000"/>
          <w:sz w:val="24"/>
          <w:szCs w:val="24"/>
        </w:rPr>
      </w:pPr>
      <w:r>
        <w:rPr>
          <w:color w:val="000000"/>
          <w:sz w:val="24"/>
          <w:szCs w:val="24"/>
        </w:rPr>
        <w:t>a</w:t>
      </w:r>
      <w:r w:rsidRPr="00E126EB">
        <w:rPr>
          <w:color w:val="000000"/>
          <w:sz w:val="24"/>
          <w:szCs w:val="24"/>
        </w:rPr>
        <w:t xml:space="preserve"> munkaközösség vezetőjének megválasztása vagy javaslattétel az intézmény vezetőjének a munkaközösség-vezető személyére</w:t>
      </w:r>
      <w:r>
        <w:rPr>
          <w:color w:val="000000"/>
          <w:sz w:val="24"/>
          <w:szCs w:val="24"/>
        </w:rPr>
        <w:t>,</w:t>
      </w:r>
    </w:p>
    <w:p w14:paraId="78C902FE" w14:textId="77777777" w:rsidR="00606F14" w:rsidRPr="007316CC" w:rsidRDefault="00606F14">
      <w:pPr>
        <w:numPr>
          <w:ilvl w:val="0"/>
          <w:numId w:val="127"/>
        </w:numPr>
        <w:spacing w:line="276" w:lineRule="auto"/>
        <w:rPr>
          <w:sz w:val="24"/>
          <w:szCs w:val="24"/>
        </w:rPr>
      </w:pPr>
      <w:r>
        <w:rPr>
          <w:color w:val="000000"/>
          <w:sz w:val="24"/>
          <w:szCs w:val="24"/>
        </w:rPr>
        <w:t>a</w:t>
      </w:r>
      <w:r w:rsidRPr="00E126EB">
        <w:rPr>
          <w:color w:val="000000"/>
          <w:sz w:val="24"/>
          <w:szCs w:val="24"/>
        </w:rPr>
        <w:t xml:space="preserve"> szakmai munkaközösségek az intézmény pedagógiai programja, munkaterve</w:t>
      </w:r>
      <w:r>
        <w:rPr>
          <w:color w:val="000000"/>
          <w:sz w:val="24"/>
          <w:szCs w:val="24"/>
        </w:rPr>
        <w:t>,</w:t>
      </w:r>
      <w:r w:rsidRPr="00E126EB">
        <w:rPr>
          <w:color w:val="000000"/>
          <w:sz w:val="24"/>
          <w:szCs w:val="24"/>
        </w:rPr>
        <w:t xml:space="preserve"> valamint az adott közösség tagjainak javaslatai alapján összeállított egy nevelési évre </w:t>
      </w:r>
      <w:r w:rsidRPr="007316CC">
        <w:rPr>
          <w:sz w:val="24"/>
          <w:szCs w:val="24"/>
        </w:rPr>
        <w:t>szóló munkaterv szerint tevékenykednek,</w:t>
      </w:r>
    </w:p>
    <w:p w14:paraId="5284CFF2" w14:textId="77777777" w:rsidR="00606F14" w:rsidRPr="007316CC" w:rsidRDefault="00606F14">
      <w:pPr>
        <w:pStyle w:val="Listaszerbekezds"/>
        <w:numPr>
          <w:ilvl w:val="0"/>
          <w:numId w:val="127"/>
        </w:numPr>
        <w:overflowPunct/>
        <w:autoSpaceDE/>
        <w:autoSpaceDN/>
        <w:adjustRightInd/>
        <w:spacing w:line="276" w:lineRule="auto"/>
        <w:rPr>
          <w:rFonts w:eastAsia="Batang"/>
          <w:sz w:val="24"/>
          <w:szCs w:val="24"/>
        </w:rPr>
      </w:pPr>
      <w:r w:rsidRPr="007316CC">
        <w:rPr>
          <w:rFonts w:eastAsia="Batang"/>
          <w:sz w:val="24"/>
          <w:szCs w:val="24"/>
        </w:rPr>
        <w:t>az igazgató által meghatározott feladatokban részt vesznek az értékelés előkészítésében, lebonyolításában,</w:t>
      </w:r>
    </w:p>
    <w:p w14:paraId="4C2A528D" w14:textId="77777777" w:rsidR="00606F14" w:rsidRPr="007316CC" w:rsidRDefault="00606F14">
      <w:pPr>
        <w:pStyle w:val="Listaszerbekezds"/>
        <w:numPr>
          <w:ilvl w:val="0"/>
          <w:numId w:val="127"/>
        </w:numPr>
        <w:overflowPunct/>
        <w:autoSpaceDE/>
        <w:autoSpaceDN/>
        <w:adjustRightInd/>
        <w:spacing w:line="276" w:lineRule="auto"/>
        <w:rPr>
          <w:rFonts w:eastAsia="Batang"/>
          <w:sz w:val="24"/>
          <w:szCs w:val="24"/>
        </w:rPr>
      </w:pPr>
      <w:r w:rsidRPr="007316CC">
        <w:rPr>
          <w:rFonts w:eastAsia="Batang"/>
          <w:sz w:val="24"/>
          <w:szCs w:val="24"/>
        </w:rPr>
        <w:t xml:space="preserve">kapcsolatot tartanak a pedagógusokkal, </w:t>
      </w:r>
    </w:p>
    <w:p w14:paraId="0EADCAAF" w14:textId="77777777" w:rsidR="00606F14" w:rsidRPr="007316CC" w:rsidRDefault="00606F14">
      <w:pPr>
        <w:pStyle w:val="Listaszerbekezds"/>
        <w:numPr>
          <w:ilvl w:val="0"/>
          <w:numId w:val="127"/>
        </w:numPr>
        <w:overflowPunct/>
        <w:autoSpaceDE/>
        <w:autoSpaceDN/>
        <w:adjustRightInd/>
        <w:spacing w:line="276" w:lineRule="auto"/>
        <w:rPr>
          <w:rFonts w:eastAsia="Batang"/>
          <w:sz w:val="24"/>
          <w:szCs w:val="24"/>
        </w:rPr>
      </w:pPr>
      <w:r w:rsidRPr="007316CC">
        <w:rPr>
          <w:rFonts w:eastAsia="Batang"/>
          <w:sz w:val="24"/>
          <w:szCs w:val="24"/>
        </w:rPr>
        <w:t>belső feladatmegosztás szerint részvétel a teljesítményértékeléshez szükséges adatgyűjtésben,</w:t>
      </w:r>
    </w:p>
    <w:p w14:paraId="3C455EC9" w14:textId="77777777" w:rsidR="00606F14" w:rsidRPr="00F27BFB" w:rsidRDefault="00606F14">
      <w:pPr>
        <w:numPr>
          <w:ilvl w:val="0"/>
          <w:numId w:val="127"/>
        </w:numPr>
        <w:overflowPunct/>
        <w:autoSpaceDE/>
        <w:adjustRightInd/>
        <w:spacing w:line="276" w:lineRule="auto"/>
        <w:rPr>
          <w:sz w:val="24"/>
          <w:szCs w:val="24"/>
        </w:rPr>
      </w:pPr>
      <w:r>
        <w:rPr>
          <w:sz w:val="24"/>
          <w:szCs w:val="24"/>
        </w:rPr>
        <w:t>s</w:t>
      </w:r>
      <w:r w:rsidRPr="00F27BFB">
        <w:rPr>
          <w:sz w:val="24"/>
          <w:szCs w:val="24"/>
        </w:rPr>
        <w:t xml:space="preserve">zakmai módszertani kérdésekben segítik az óvoda munkáját, részt vesznek az óvodai nevelő-oktató munka belső fejlesztésében (tartalmi </w:t>
      </w:r>
      <w:r>
        <w:rPr>
          <w:sz w:val="24"/>
          <w:szCs w:val="24"/>
        </w:rPr>
        <w:t>és módszertani korszerűsítés),</w:t>
      </w:r>
      <w:r w:rsidRPr="00F27BFB">
        <w:rPr>
          <w:sz w:val="24"/>
          <w:szCs w:val="24"/>
        </w:rPr>
        <w:t xml:space="preserve"> </w:t>
      </w:r>
    </w:p>
    <w:p w14:paraId="4C521C3C" w14:textId="77777777" w:rsidR="00606F14" w:rsidRPr="00F27BFB" w:rsidRDefault="00606F14">
      <w:pPr>
        <w:numPr>
          <w:ilvl w:val="0"/>
          <w:numId w:val="127"/>
        </w:numPr>
        <w:overflowPunct/>
        <w:autoSpaceDE/>
        <w:adjustRightInd/>
        <w:spacing w:line="276" w:lineRule="auto"/>
        <w:rPr>
          <w:sz w:val="24"/>
          <w:szCs w:val="24"/>
        </w:rPr>
      </w:pPr>
      <w:r>
        <w:rPr>
          <w:sz w:val="24"/>
          <w:szCs w:val="24"/>
        </w:rPr>
        <w:t>t</w:t>
      </w:r>
      <w:r w:rsidRPr="00F27BFB">
        <w:rPr>
          <w:sz w:val="24"/>
          <w:szCs w:val="24"/>
        </w:rPr>
        <w:t>ájékoztatják tagjaikat a legfon</w:t>
      </w:r>
      <w:r>
        <w:rPr>
          <w:sz w:val="24"/>
          <w:szCs w:val="24"/>
        </w:rPr>
        <w:t>tosabb jogszabályi ismeretekről,</w:t>
      </w:r>
      <w:r w:rsidRPr="00F27BFB">
        <w:rPr>
          <w:sz w:val="24"/>
          <w:szCs w:val="24"/>
        </w:rPr>
        <w:t xml:space="preserve"> </w:t>
      </w:r>
    </w:p>
    <w:p w14:paraId="05121420" w14:textId="77777777" w:rsidR="00606F14" w:rsidRPr="00F27BFB" w:rsidRDefault="00606F14">
      <w:pPr>
        <w:numPr>
          <w:ilvl w:val="0"/>
          <w:numId w:val="127"/>
        </w:numPr>
        <w:overflowPunct/>
        <w:autoSpaceDE/>
        <w:adjustRightInd/>
        <w:spacing w:line="276" w:lineRule="auto"/>
        <w:rPr>
          <w:sz w:val="24"/>
          <w:szCs w:val="24"/>
        </w:rPr>
      </w:pPr>
      <w:r>
        <w:rPr>
          <w:sz w:val="24"/>
          <w:szCs w:val="24"/>
        </w:rPr>
        <w:t>j</w:t>
      </w:r>
      <w:r w:rsidRPr="00F27BFB">
        <w:rPr>
          <w:sz w:val="24"/>
          <w:szCs w:val="24"/>
        </w:rPr>
        <w:t>avaslatot tesznek az egységes követelményrendszer kialakítására: a gyermekek ismeretszintje folyamatos mé</w:t>
      </w:r>
      <w:r>
        <w:rPr>
          <w:sz w:val="24"/>
          <w:szCs w:val="24"/>
        </w:rPr>
        <w:t>résének, értékelésének formáira,</w:t>
      </w:r>
      <w:r w:rsidRPr="00F27BFB">
        <w:rPr>
          <w:sz w:val="24"/>
          <w:szCs w:val="24"/>
        </w:rPr>
        <w:t xml:space="preserve"> </w:t>
      </w:r>
    </w:p>
    <w:p w14:paraId="219AB970" w14:textId="77777777" w:rsidR="00606F14" w:rsidRPr="00F27BFB" w:rsidRDefault="00606F14">
      <w:pPr>
        <w:numPr>
          <w:ilvl w:val="0"/>
          <w:numId w:val="127"/>
        </w:numPr>
        <w:overflowPunct/>
        <w:autoSpaceDE/>
        <w:adjustRightInd/>
        <w:spacing w:line="276" w:lineRule="auto"/>
        <w:rPr>
          <w:sz w:val="24"/>
          <w:szCs w:val="24"/>
        </w:rPr>
      </w:pPr>
      <w:r>
        <w:rPr>
          <w:sz w:val="24"/>
          <w:szCs w:val="24"/>
        </w:rPr>
        <w:t>a</w:t>
      </w:r>
      <w:r w:rsidRPr="00F27BFB">
        <w:rPr>
          <w:sz w:val="24"/>
          <w:szCs w:val="24"/>
        </w:rPr>
        <w:t xml:space="preserve">z alkalmazott tanulmányi segédleteket, taneszközöket, és más felszereléseket </w:t>
      </w:r>
      <w:r>
        <w:rPr>
          <w:sz w:val="24"/>
          <w:szCs w:val="24"/>
        </w:rPr>
        <w:t>illetően javaslattételt tesznek,</w:t>
      </w:r>
      <w:r w:rsidRPr="00F27BFB">
        <w:rPr>
          <w:sz w:val="24"/>
          <w:szCs w:val="24"/>
        </w:rPr>
        <w:t xml:space="preserve">   </w:t>
      </w:r>
    </w:p>
    <w:p w14:paraId="47C8BECD" w14:textId="77777777" w:rsidR="00606F14" w:rsidRPr="00F27BFB" w:rsidRDefault="00606F14">
      <w:pPr>
        <w:numPr>
          <w:ilvl w:val="0"/>
          <w:numId w:val="127"/>
        </w:numPr>
        <w:overflowPunct/>
        <w:autoSpaceDE/>
        <w:adjustRightInd/>
        <w:spacing w:line="276" w:lineRule="auto"/>
        <w:rPr>
          <w:sz w:val="24"/>
          <w:szCs w:val="24"/>
        </w:rPr>
      </w:pPr>
      <w:r>
        <w:rPr>
          <w:sz w:val="24"/>
          <w:szCs w:val="24"/>
        </w:rPr>
        <w:t>j</w:t>
      </w:r>
      <w:r w:rsidRPr="00F27BFB">
        <w:rPr>
          <w:sz w:val="24"/>
          <w:szCs w:val="24"/>
        </w:rPr>
        <w:t>avaslatot tesznek az óvoda szervezeti egységei közötti együttműködés rendjét, az intézményegységek kapcsolattartási formáit és az</w:t>
      </w:r>
      <w:r>
        <w:rPr>
          <w:sz w:val="24"/>
          <w:szCs w:val="24"/>
        </w:rPr>
        <w:t>ok tartalmát érintő kérdésekben,</w:t>
      </w:r>
      <w:r w:rsidRPr="00F27BFB">
        <w:rPr>
          <w:sz w:val="24"/>
          <w:szCs w:val="24"/>
        </w:rPr>
        <w:t xml:space="preserve"> </w:t>
      </w:r>
    </w:p>
    <w:p w14:paraId="7B4C9264" w14:textId="77777777" w:rsidR="00606F14" w:rsidRPr="00F27BFB" w:rsidRDefault="00606F14">
      <w:pPr>
        <w:numPr>
          <w:ilvl w:val="0"/>
          <w:numId w:val="127"/>
        </w:numPr>
        <w:overflowPunct/>
        <w:autoSpaceDE/>
        <w:adjustRightInd/>
        <w:spacing w:line="276" w:lineRule="auto"/>
        <w:rPr>
          <w:sz w:val="24"/>
          <w:szCs w:val="24"/>
        </w:rPr>
      </w:pPr>
      <w:r>
        <w:rPr>
          <w:sz w:val="24"/>
          <w:szCs w:val="24"/>
        </w:rPr>
        <w:t>pályázatokat bonyolítanak le,</w:t>
      </w:r>
      <w:r w:rsidRPr="00F27BFB">
        <w:rPr>
          <w:sz w:val="24"/>
          <w:szCs w:val="24"/>
        </w:rPr>
        <w:t xml:space="preserve"> </w:t>
      </w:r>
    </w:p>
    <w:p w14:paraId="4398F0F4" w14:textId="77777777" w:rsidR="00606F14" w:rsidRPr="00F27BFB" w:rsidRDefault="00606F14">
      <w:pPr>
        <w:numPr>
          <w:ilvl w:val="0"/>
          <w:numId w:val="127"/>
        </w:numPr>
        <w:overflowPunct/>
        <w:autoSpaceDE/>
        <w:adjustRightInd/>
        <w:spacing w:line="276" w:lineRule="auto"/>
        <w:rPr>
          <w:sz w:val="24"/>
          <w:szCs w:val="24"/>
        </w:rPr>
      </w:pPr>
      <w:r>
        <w:rPr>
          <w:sz w:val="24"/>
          <w:szCs w:val="24"/>
        </w:rPr>
        <w:t>k</w:t>
      </w:r>
      <w:r w:rsidRPr="00F27BFB">
        <w:rPr>
          <w:sz w:val="24"/>
          <w:szCs w:val="24"/>
        </w:rPr>
        <w:t>ülönböző szintű óvodai rendezvények, ünnepélyek, projektek, tematikus napok szervezése, lebonyolítása</w:t>
      </w:r>
      <w:r>
        <w:rPr>
          <w:sz w:val="24"/>
          <w:szCs w:val="24"/>
        </w:rPr>
        <w:t xml:space="preserve"> és értékelése feladatát végzik,</w:t>
      </w:r>
    </w:p>
    <w:p w14:paraId="5D608666" w14:textId="77777777" w:rsidR="00606F14" w:rsidRPr="00F27BFB" w:rsidRDefault="00606F14">
      <w:pPr>
        <w:numPr>
          <w:ilvl w:val="0"/>
          <w:numId w:val="127"/>
        </w:numPr>
        <w:overflowPunct/>
        <w:autoSpaceDE/>
        <w:adjustRightInd/>
        <w:spacing w:line="276" w:lineRule="auto"/>
        <w:rPr>
          <w:sz w:val="24"/>
          <w:szCs w:val="24"/>
        </w:rPr>
      </w:pPr>
      <w:r w:rsidRPr="00F27BFB">
        <w:rPr>
          <w:sz w:val="24"/>
          <w:szCs w:val="24"/>
        </w:rPr>
        <w:t>versenyekre történő felkészítésben, az azokon történő eredményes szereplés lehetős</w:t>
      </w:r>
      <w:r>
        <w:rPr>
          <w:sz w:val="24"/>
          <w:szCs w:val="24"/>
        </w:rPr>
        <w:t>égének biztosításában járnak el,</w:t>
      </w:r>
    </w:p>
    <w:p w14:paraId="5B10D503" w14:textId="77777777" w:rsidR="00606F14" w:rsidRPr="00F27BFB" w:rsidRDefault="00606F14">
      <w:pPr>
        <w:numPr>
          <w:ilvl w:val="0"/>
          <w:numId w:val="127"/>
        </w:numPr>
        <w:overflowPunct/>
        <w:autoSpaceDE/>
        <w:adjustRightInd/>
        <w:spacing w:line="276" w:lineRule="auto"/>
        <w:rPr>
          <w:sz w:val="24"/>
          <w:szCs w:val="24"/>
        </w:rPr>
      </w:pPr>
      <w:r>
        <w:rPr>
          <w:sz w:val="24"/>
          <w:szCs w:val="24"/>
        </w:rPr>
        <w:t>r</w:t>
      </w:r>
      <w:r w:rsidRPr="00F27BFB">
        <w:rPr>
          <w:sz w:val="24"/>
          <w:szCs w:val="24"/>
        </w:rPr>
        <w:t>észt vesznek a sza</w:t>
      </w:r>
      <w:r>
        <w:rPr>
          <w:sz w:val="24"/>
          <w:szCs w:val="24"/>
        </w:rPr>
        <w:t>kmai munka belső ellenőrzésében,</w:t>
      </w:r>
      <w:r w:rsidRPr="00F27BFB">
        <w:rPr>
          <w:sz w:val="24"/>
          <w:szCs w:val="24"/>
        </w:rPr>
        <w:t xml:space="preserve"> </w:t>
      </w:r>
    </w:p>
    <w:p w14:paraId="2FC8CBC0" w14:textId="77777777" w:rsidR="00606F14" w:rsidRPr="00F27BFB" w:rsidRDefault="00606F14">
      <w:pPr>
        <w:numPr>
          <w:ilvl w:val="0"/>
          <w:numId w:val="127"/>
        </w:numPr>
        <w:overflowPunct/>
        <w:autoSpaceDE/>
        <w:adjustRightInd/>
        <w:spacing w:line="276" w:lineRule="auto"/>
        <w:rPr>
          <w:sz w:val="24"/>
          <w:szCs w:val="24"/>
        </w:rPr>
      </w:pPr>
      <w:r>
        <w:rPr>
          <w:sz w:val="24"/>
          <w:szCs w:val="24"/>
        </w:rPr>
        <w:lastRenderedPageBreak/>
        <w:t>k</w:t>
      </w:r>
      <w:r w:rsidRPr="00F27BFB">
        <w:rPr>
          <w:sz w:val="24"/>
          <w:szCs w:val="24"/>
        </w:rPr>
        <w:t>özreműködnek a gyermek- és ifjúságvédelmi feladatok, a szabadidő hasznos eltöltésével összefüggő feladatok, a sajátos nevelési igényű és a halmozottan hátrányos helyzetű gyermekek integrációját szol</w:t>
      </w:r>
      <w:r>
        <w:rPr>
          <w:sz w:val="24"/>
          <w:szCs w:val="24"/>
        </w:rPr>
        <w:t>gáló feladatok megvalósításában,</w:t>
      </w:r>
      <w:r w:rsidRPr="00F27BFB">
        <w:rPr>
          <w:sz w:val="24"/>
          <w:szCs w:val="24"/>
        </w:rPr>
        <w:t xml:space="preserve">  </w:t>
      </w:r>
    </w:p>
    <w:p w14:paraId="453D61A9" w14:textId="77777777" w:rsidR="00606F14" w:rsidRPr="00F27BFB" w:rsidRDefault="00606F14">
      <w:pPr>
        <w:numPr>
          <w:ilvl w:val="0"/>
          <w:numId w:val="127"/>
        </w:numPr>
        <w:overflowPunct/>
        <w:autoSpaceDE/>
        <w:adjustRightInd/>
        <w:spacing w:line="276" w:lineRule="auto"/>
        <w:rPr>
          <w:sz w:val="24"/>
          <w:szCs w:val="24"/>
        </w:rPr>
      </w:pPr>
      <w:r>
        <w:rPr>
          <w:sz w:val="24"/>
          <w:szCs w:val="24"/>
        </w:rPr>
        <w:t>s</w:t>
      </w:r>
      <w:r w:rsidRPr="00F27BFB">
        <w:rPr>
          <w:sz w:val="24"/>
          <w:szCs w:val="24"/>
        </w:rPr>
        <w:t xml:space="preserve">zervezik a pedagógusok továbbképzését, segítséget nyújtanak a pedagógusok </w:t>
      </w:r>
      <w:r>
        <w:rPr>
          <w:sz w:val="24"/>
          <w:szCs w:val="24"/>
        </w:rPr>
        <w:t>önképzéséhez,</w:t>
      </w:r>
      <w:r w:rsidRPr="00F27BFB">
        <w:rPr>
          <w:sz w:val="24"/>
          <w:szCs w:val="24"/>
        </w:rPr>
        <w:t xml:space="preserve"> </w:t>
      </w:r>
    </w:p>
    <w:p w14:paraId="5ED87339" w14:textId="77777777" w:rsidR="00606F14" w:rsidRPr="00F27BFB" w:rsidRDefault="00606F14">
      <w:pPr>
        <w:numPr>
          <w:ilvl w:val="0"/>
          <w:numId w:val="127"/>
        </w:numPr>
        <w:overflowPunct/>
        <w:autoSpaceDE/>
        <w:adjustRightInd/>
        <w:spacing w:line="276" w:lineRule="auto"/>
        <w:rPr>
          <w:sz w:val="24"/>
          <w:szCs w:val="24"/>
        </w:rPr>
      </w:pPr>
      <w:r>
        <w:rPr>
          <w:sz w:val="24"/>
          <w:szCs w:val="24"/>
        </w:rPr>
        <w:t>k</w:t>
      </w:r>
      <w:r w:rsidRPr="00F27BFB">
        <w:rPr>
          <w:sz w:val="24"/>
          <w:szCs w:val="24"/>
        </w:rPr>
        <w:t xml:space="preserve">özreműködnek az intézmény </w:t>
      </w:r>
      <w:r>
        <w:rPr>
          <w:sz w:val="24"/>
          <w:szCs w:val="24"/>
        </w:rPr>
        <w:t xml:space="preserve">tanfelügyeleti </w:t>
      </w:r>
      <w:r w:rsidRPr="00F27BFB">
        <w:rPr>
          <w:sz w:val="24"/>
          <w:szCs w:val="24"/>
        </w:rPr>
        <w:t>ellenőrzésének feladataiban</w:t>
      </w:r>
      <w:r>
        <w:rPr>
          <w:sz w:val="24"/>
          <w:szCs w:val="24"/>
        </w:rPr>
        <w:t>,</w:t>
      </w:r>
      <w:r w:rsidRPr="00F27BFB">
        <w:rPr>
          <w:sz w:val="24"/>
          <w:szCs w:val="24"/>
        </w:rPr>
        <w:t xml:space="preserve">  </w:t>
      </w:r>
    </w:p>
    <w:p w14:paraId="30C941F3" w14:textId="77777777" w:rsidR="00606F14" w:rsidRPr="00F27BFB" w:rsidRDefault="00606F14">
      <w:pPr>
        <w:numPr>
          <w:ilvl w:val="0"/>
          <w:numId w:val="127"/>
        </w:numPr>
        <w:overflowPunct/>
        <w:autoSpaceDE/>
        <w:adjustRightInd/>
        <w:spacing w:line="276" w:lineRule="auto"/>
        <w:rPr>
          <w:sz w:val="24"/>
          <w:szCs w:val="24"/>
        </w:rPr>
      </w:pPr>
      <w:r>
        <w:rPr>
          <w:sz w:val="24"/>
          <w:szCs w:val="24"/>
        </w:rPr>
        <w:t>s</w:t>
      </w:r>
      <w:r w:rsidRPr="00F27BFB">
        <w:rPr>
          <w:sz w:val="24"/>
          <w:szCs w:val="24"/>
        </w:rPr>
        <w:t xml:space="preserve">egítik a </w:t>
      </w:r>
      <w:r>
        <w:rPr>
          <w:sz w:val="24"/>
          <w:szCs w:val="24"/>
        </w:rPr>
        <w:t>pályakezdő pedagógusok munkáját,</w:t>
      </w:r>
      <w:r w:rsidRPr="00F27BFB">
        <w:rPr>
          <w:sz w:val="24"/>
          <w:szCs w:val="24"/>
        </w:rPr>
        <w:t xml:space="preserve"> </w:t>
      </w:r>
    </w:p>
    <w:p w14:paraId="33F3E4DD" w14:textId="77777777" w:rsidR="00606F14" w:rsidRPr="00F27BFB" w:rsidRDefault="00606F14">
      <w:pPr>
        <w:numPr>
          <w:ilvl w:val="0"/>
          <w:numId w:val="127"/>
        </w:numPr>
        <w:overflowPunct/>
        <w:autoSpaceDE/>
        <w:adjustRightInd/>
        <w:spacing w:line="276" w:lineRule="auto"/>
        <w:rPr>
          <w:sz w:val="24"/>
          <w:szCs w:val="24"/>
        </w:rPr>
      </w:pPr>
      <w:r>
        <w:rPr>
          <w:sz w:val="24"/>
          <w:szCs w:val="24"/>
        </w:rPr>
        <w:t>s</w:t>
      </w:r>
      <w:r w:rsidRPr="00F27BFB">
        <w:rPr>
          <w:sz w:val="24"/>
          <w:szCs w:val="24"/>
        </w:rPr>
        <w:t>egítséget nyújtanak a munkaközösség vezetőjének a munkaterv, valamint a munkaközösség tevékenységéről készülő elemzé</w:t>
      </w:r>
      <w:r>
        <w:rPr>
          <w:sz w:val="24"/>
          <w:szCs w:val="24"/>
        </w:rPr>
        <w:t>sek, értékelések elkészítéséhez,</w:t>
      </w:r>
      <w:r w:rsidRPr="00F27BFB">
        <w:rPr>
          <w:sz w:val="24"/>
          <w:szCs w:val="24"/>
        </w:rPr>
        <w:t xml:space="preserve"> </w:t>
      </w:r>
    </w:p>
    <w:p w14:paraId="2E9FC71B" w14:textId="77777777" w:rsidR="00606F14" w:rsidRPr="00F27BFB" w:rsidRDefault="00606F14">
      <w:pPr>
        <w:numPr>
          <w:ilvl w:val="0"/>
          <w:numId w:val="127"/>
        </w:numPr>
        <w:overflowPunct/>
        <w:autoSpaceDE/>
        <w:adjustRightInd/>
        <w:spacing w:line="276" w:lineRule="auto"/>
        <w:rPr>
          <w:sz w:val="24"/>
          <w:szCs w:val="24"/>
        </w:rPr>
      </w:pPr>
      <w:r>
        <w:rPr>
          <w:sz w:val="24"/>
          <w:szCs w:val="24"/>
        </w:rPr>
        <w:t>a</w:t>
      </w:r>
      <w:r w:rsidRPr="00F27BFB">
        <w:rPr>
          <w:sz w:val="24"/>
          <w:szCs w:val="24"/>
        </w:rPr>
        <w:t>rányos munkamegosztást valósítanak meg a szakmai munkaközösségen belü</w:t>
      </w:r>
      <w:r>
        <w:rPr>
          <w:sz w:val="24"/>
          <w:szCs w:val="24"/>
        </w:rPr>
        <w:t>l,</w:t>
      </w:r>
    </w:p>
    <w:p w14:paraId="42A621F6" w14:textId="77777777" w:rsidR="00606F14" w:rsidRPr="00F27BFB" w:rsidRDefault="00606F14">
      <w:pPr>
        <w:numPr>
          <w:ilvl w:val="0"/>
          <w:numId w:val="127"/>
        </w:numPr>
        <w:overflowPunct/>
        <w:autoSpaceDE/>
        <w:adjustRightInd/>
        <w:spacing w:line="276" w:lineRule="auto"/>
        <w:rPr>
          <w:sz w:val="24"/>
          <w:szCs w:val="24"/>
        </w:rPr>
      </w:pPr>
      <w:r>
        <w:rPr>
          <w:sz w:val="24"/>
          <w:szCs w:val="24"/>
        </w:rPr>
        <w:t>r</w:t>
      </w:r>
      <w:r w:rsidRPr="00F27BFB">
        <w:rPr>
          <w:sz w:val="24"/>
          <w:szCs w:val="24"/>
        </w:rPr>
        <w:t xml:space="preserve">endszeresen tartják a kapcsolatot a többi óvodai szakmai munkaközösséggel és részt vesznek a kerületi </w:t>
      </w:r>
      <w:r>
        <w:rPr>
          <w:sz w:val="24"/>
          <w:szCs w:val="24"/>
        </w:rPr>
        <w:t>munkaközösségek tevékenységében,</w:t>
      </w:r>
    </w:p>
    <w:p w14:paraId="7A71BB52" w14:textId="77777777" w:rsidR="00606F14" w:rsidRPr="00F27BFB" w:rsidRDefault="00606F14">
      <w:pPr>
        <w:numPr>
          <w:ilvl w:val="0"/>
          <w:numId w:val="127"/>
        </w:numPr>
        <w:overflowPunct/>
        <w:autoSpaceDE/>
        <w:adjustRightInd/>
        <w:spacing w:line="276" w:lineRule="auto"/>
        <w:rPr>
          <w:sz w:val="24"/>
          <w:szCs w:val="24"/>
        </w:rPr>
      </w:pPr>
      <w:r>
        <w:rPr>
          <w:sz w:val="24"/>
          <w:szCs w:val="24"/>
        </w:rPr>
        <w:t>f</w:t>
      </w:r>
      <w:r w:rsidRPr="00F27BFB">
        <w:rPr>
          <w:sz w:val="24"/>
          <w:szCs w:val="24"/>
        </w:rPr>
        <w:t>elmérik és értékelik a gyermekek tudás és nev</w:t>
      </w:r>
      <w:r>
        <w:rPr>
          <w:sz w:val="24"/>
          <w:szCs w:val="24"/>
        </w:rPr>
        <w:t>eltségi szintjét,</w:t>
      </w:r>
    </w:p>
    <w:p w14:paraId="782C3AA3" w14:textId="77777777" w:rsidR="00606F14" w:rsidRPr="00F27BFB" w:rsidRDefault="00606F14">
      <w:pPr>
        <w:numPr>
          <w:ilvl w:val="0"/>
          <w:numId w:val="128"/>
        </w:numPr>
        <w:spacing w:line="276" w:lineRule="auto"/>
        <w:rPr>
          <w:sz w:val="24"/>
          <w:szCs w:val="24"/>
        </w:rPr>
      </w:pPr>
      <w:r>
        <w:rPr>
          <w:sz w:val="24"/>
          <w:szCs w:val="24"/>
        </w:rPr>
        <w:t>j</w:t>
      </w:r>
      <w:r w:rsidRPr="00F27BFB">
        <w:rPr>
          <w:sz w:val="24"/>
          <w:szCs w:val="24"/>
        </w:rPr>
        <w:t>avaslat a munkaközösség tagjának</w:t>
      </w:r>
      <w:r>
        <w:rPr>
          <w:sz w:val="24"/>
          <w:szCs w:val="24"/>
        </w:rPr>
        <w:t xml:space="preserve"> elismerésére, elmarasztalására,</w:t>
      </w:r>
    </w:p>
    <w:p w14:paraId="53D2772D" w14:textId="77777777" w:rsidR="00606F14" w:rsidRPr="00F27BFB" w:rsidRDefault="00606F14">
      <w:pPr>
        <w:numPr>
          <w:ilvl w:val="0"/>
          <w:numId w:val="128"/>
        </w:numPr>
        <w:spacing w:line="276" w:lineRule="auto"/>
        <w:rPr>
          <w:sz w:val="24"/>
          <w:szCs w:val="24"/>
        </w:rPr>
      </w:pPr>
      <w:r>
        <w:rPr>
          <w:sz w:val="24"/>
          <w:szCs w:val="24"/>
        </w:rPr>
        <w:t>a</w:t>
      </w:r>
      <w:r w:rsidRPr="00F27BFB">
        <w:rPr>
          <w:sz w:val="24"/>
          <w:szCs w:val="24"/>
        </w:rPr>
        <w:t>z intézményvezetői pályázatokhoz készített vezetési programmal összefüggő szakmai vélemény kialakítása</w:t>
      </w:r>
      <w:r>
        <w:rPr>
          <w:sz w:val="24"/>
          <w:szCs w:val="24"/>
        </w:rPr>
        <w:t xml:space="preserve"> </w:t>
      </w:r>
      <w:r w:rsidRPr="007316CC">
        <w:rPr>
          <w:sz w:val="24"/>
          <w:szCs w:val="24"/>
        </w:rPr>
        <w:t>(amennyiben a fenntartó erre feljogosítja az intézményt, a jogszabály erre nem ad felhatalmazást!),</w:t>
      </w:r>
    </w:p>
    <w:p w14:paraId="4C32CBD8" w14:textId="77777777" w:rsidR="00606F14" w:rsidRPr="00F27BFB" w:rsidRDefault="00606F14">
      <w:pPr>
        <w:numPr>
          <w:ilvl w:val="0"/>
          <w:numId w:val="128"/>
        </w:numPr>
        <w:spacing w:line="276" w:lineRule="auto"/>
        <w:rPr>
          <w:sz w:val="24"/>
        </w:rPr>
      </w:pPr>
      <w:r>
        <w:rPr>
          <w:sz w:val="24"/>
          <w:szCs w:val="24"/>
        </w:rPr>
        <w:t>s</w:t>
      </w:r>
      <w:r w:rsidRPr="00F27BFB">
        <w:rPr>
          <w:sz w:val="24"/>
          <w:szCs w:val="24"/>
        </w:rPr>
        <w:t>egítségnyújtás</w:t>
      </w:r>
      <w:r w:rsidRPr="00F27BFB">
        <w:rPr>
          <w:sz w:val="24"/>
        </w:rPr>
        <w:t xml:space="preserve"> a gyermekvédelmi feladatok ellátásával összefüggő feladatok végrehajtásához és a különleges bánásmódot igénylő sajátos nevelési igényű, halmozottan hátrányos helyzetű gyermekek integrációja, valamint a tehetségfejlesztést szolgáló feladatok minél</w:t>
      </w:r>
      <w:r>
        <w:rPr>
          <w:sz w:val="24"/>
        </w:rPr>
        <w:t xml:space="preserve"> eredményesebb megvalósításához,</w:t>
      </w:r>
    </w:p>
    <w:p w14:paraId="53C2F6C8" w14:textId="77777777" w:rsidR="00606F14" w:rsidRPr="00F27BFB" w:rsidRDefault="00606F14">
      <w:pPr>
        <w:numPr>
          <w:ilvl w:val="0"/>
          <w:numId w:val="128"/>
        </w:numPr>
        <w:overflowPunct/>
        <w:autoSpaceDE/>
        <w:adjustRightInd/>
        <w:spacing w:line="276" w:lineRule="auto"/>
        <w:rPr>
          <w:sz w:val="24"/>
        </w:rPr>
      </w:pPr>
      <w:r>
        <w:rPr>
          <w:sz w:val="24"/>
        </w:rPr>
        <w:t>m</w:t>
      </w:r>
      <w:r w:rsidRPr="00F27BFB">
        <w:rPr>
          <w:sz w:val="24"/>
        </w:rPr>
        <w:t>ódszerek, eljárások segítése, megvalósítása, értékelése, valamint publik</w:t>
      </w:r>
      <w:r>
        <w:rPr>
          <w:sz w:val="24"/>
        </w:rPr>
        <w:t>ációk közzététele a testületben,</w:t>
      </w:r>
    </w:p>
    <w:p w14:paraId="79824446" w14:textId="77777777" w:rsidR="00606F14" w:rsidRPr="00C22AC6" w:rsidRDefault="00606F14">
      <w:pPr>
        <w:numPr>
          <w:ilvl w:val="0"/>
          <w:numId w:val="128"/>
        </w:numPr>
        <w:overflowPunct/>
        <w:autoSpaceDE/>
        <w:adjustRightInd/>
        <w:spacing w:line="276" w:lineRule="auto"/>
        <w:rPr>
          <w:sz w:val="24"/>
        </w:rPr>
      </w:pPr>
      <w:r w:rsidRPr="00C22AC6">
        <w:rPr>
          <w:sz w:val="24"/>
        </w:rPr>
        <w:t>együttműködés az intézményben működő szakemberekkel: pszichológus, gyógypedagógus, szociális segítő.</w:t>
      </w:r>
    </w:p>
    <w:p w14:paraId="158227AB" w14:textId="77777777" w:rsidR="00606F14" w:rsidRPr="00E126EB" w:rsidRDefault="00606F14" w:rsidP="00606F14">
      <w:pPr>
        <w:spacing w:line="276" w:lineRule="auto"/>
        <w:rPr>
          <w:b/>
          <w:bCs/>
          <w:color w:val="000000"/>
          <w:u w:val="single"/>
        </w:rPr>
      </w:pPr>
    </w:p>
    <w:p w14:paraId="3D3896E0" w14:textId="77777777" w:rsidR="00606F14" w:rsidRPr="006A25F9" w:rsidRDefault="00606F14">
      <w:pPr>
        <w:pStyle w:val="Cmsor3"/>
        <w:keepNext w:val="0"/>
        <w:keepLines w:val="0"/>
        <w:numPr>
          <w:ilvl w:val="2"/>
          <w:numId w:val="222"/>
        </w:numPr>
        <w:tabs>
          <w:tab w:val="left" w:pos="851"/>
        </w:tabs>
        <w:spacing w:before="120" w:after="60" w:line="276" w:lineRule="auto"/>
        <w:ind w:left="851" w:hanging="851"/>
        <w:contextualSpacing/>
        <w:jc w:val="left"/>
        <w:rPr>
          <w:rFonts w:ascii="Times New Roman félkövér" w:eastAsia="Batang" w:hAnsi="Times New Roman félkövér" w:hint="eastAsia"/>
          <w:b/>
          <w:smallCaps/>
          <w:color w:val="auto"/>
        </w:rPr>
      </w:pPr>
      <w:bookmarkStart w:id="524" w:name="_Toc823760"/>
      <w:bookmarkStart w:id="525" w:name="_Toc93013850"/>
      <w:bookmarkStart w:id="526" w:name="_Toc158673979"/>
      <w:bookmarkStart w:id="527" w:name="_Toc158674181"/>
      <w:bookmarkStart w:id="528" w:name="_Toc158674527"/>
      <w:bookmarkStart w:id="529" w:name="_Toc239141067"/>
      <w:r w:rsidRPr="006A25F9">
        <w:rPr>
          <w:rFonts w:ascii="Times New Roman félkövér" w:eastAsia="Batang" w:hAnsi="Times New Roman félkövér"/>
          <w:b/>
          <w:smallCaps/>
          <w:color w:val="auto"/>
        </w:rPr>
        <w:t>Együttműködés, részvétel a pedagógusok munkájának segítésében</w:t>
      </w:r>
      <w:bookmarkEnd w:id="524"/>
      <w:bookmarkEnd w:id="525"/>
      <w:bookmarkEnd w:id="526"/>
      <w:bookmarkEnd w:id="527"/>
      <w:bookmarkEnd w:id="528"/>
      <w:bookmarkEnd w:id="529"/>
    </w:p>
    <w:p w14:paraId="3F00DB5A" w14:textId="77777777" w:rsidR="00606F14" w:rsidRPr="00E126EB" w:rsidRDefault="00606F14" w:rsidP="00606F14">
      <w:pPr>
        <w:overflowPunct/>
        <w:autoSpaceDE/>
        <w:adjustRightInd/>
        <w:spacing w:line="276" w:lineRule="auto"/>
        <w:ind w:firstLine="360"/>
        <w:rPr>
          <w:b/>
          <w:bCs/>
          <w:color w:val="000000"/>
          <w:sz w:val="24"/>
          <w:szCs w:val="24"/>
        </w:rPr>
      </w:pPr>
      <w:r>
        <w:rPr>
          <w:b/>
          <w:bCs/>
          <w:color w:val="000000"/>
          <w:sz w:val="24"/>
          <w:szCs w:val="24"/>
        </w:rPr>
        <w:t>Feladatai:</w:t>
      </w:r>
    </w:p>
    <w:p w14:paraId="1EEBEC94" w14:textId="77777777" w:rsidR="00606F14" w:rsidRPr="00E126EB" w:rsidRDefault="00606F14">
      <w:pPr>
        <w:numPr>
          <w:ilvl w:val="0"/>
          <w:numId w:val="129"/>
        </w:numPr>
        <w:overflowPunct/>
        <w:autoSpaceDE/>
        <w:adjustRightInd/>
        <w:spacing w:line="276" w:lineRule="auto"/>
        <w:rPr>
          <w:color w:val="000000"/>
          <w:sz w:val="24"/>
        </w:rPr>
      </w:pPr>
      <w:r>
        <w:rPr>
          <w:bCs/>
          <w:color w:val="000000"/>
          <w:sz w:val="24"/>
          <w:szCs w:val="24"/>
        </w:rPr>
        <w:t>a</w:t>
      </w:r>
      <w:r w:rsidRPr="00E126EB">
        <w:rPr>
          <w:bCs/>
          <w:color w:val="000000"/>
          <w:sz w:val="24"/>
          <w:szCs w:val="24"/>
        </w:rPr>
        <w:t xml:space="preserve"> munkaközösség</w:t>
      </w:r>
      <w:r w:rsidRPr="00E126EB">
        <w:rPr>
          <w:b/>
          <w:bCs/>
          <w:color w:val="000000"/>
          <w:sz w:val="24"/>
          <w:szCs w:val="24"/>
        </w:rPr>
        <w:t xml:space="preserve"> </w:t>
      </w:r>
      <w:r w:rsidRPr="00E126EB">
        <w:rPr>
          <w:color w:val="000000"/>
          <w:sz w:val="24"/>
        </w:rPr>
        <w:t>témájában közös tervez</w:t>
      </w:r>
      <w:r>
        <w:rPr>
          <w:color w:val="000000"/>
          <w:sz w:val="24"/>
        </w:rPr>
        <w:t>ő, elemző, értékelő tevékenység,</w:t>
      </w:r>
    </w:p>
    <w:p w14:paraId="5BDFBE49" w14:textId="77777777" w:rsidR="00606F14" w:rsidRPr="00E126EB" w:rsidRDefault="00606F14">
      <w:pPr>
        <w:numPr>
          <w:ilvl w:val="0"/>
          <w:numId w:val="129"/>
        </w:numPr>
        <w:overflowPunct/>
        <w:autoSpaceDE/>
        <w:adjustRightInd/>
        <w:spacing w:line="276" w:lineRule="auto"/>
        <w:rPr>
          <w:bCs/>
          <w:color w:val="000000"/>
          <w:sz w:val="24"/>
          <w:szCs w:val="24"/>
        </w:rPr>
      </w:pPr>
      <w:r>
        <w:rPr>
          <w:bCs/>
          <w:color w:val="000000"/>
          <w:sz w:val="24"/>
          <w:szCs w:val="24"/>
        </w:rPr>
        <w:t>m</w:t>
      </w:r>
      <w:r w:rsidRPr="00E126EB">
        <w:rPr>
          <w:bCs/>
          <w:color w:val="000000"/>
          <w:sz w:val="24"/>
          <w:szCs w:val="24"/>
        </w:rPr>
        <w:t>ódszertani értekezletetek és gy</w:t>
      </w:r>
      <w:r>
        <w:rPr>
          <w:bCs/>
          <w:color w:val="000000"/>
          <w:sz w:val="24"/>
          <w:szCs w:val="24"/>
        </w:rPr>
        <w:t>akorlati napok közös szervezése,</w:t>
      </w:r>
    </w:p>
    <w:p w14:paraId="3193CC2A" w14:textId="77777777" w:rsidR="00606F14" w:rsidRPr="00E126EB" w:rsidRDefault="00606F14">
      <w:pPr>
        <w:numPr>
          <w:ilvl w:val="0"/>
          <w:numId w:val="129"/>
        </w:numPr>
        <w:overflowPunct/>
        <w:autoSpaceDE/>
        <w:adjustRightInd/>
        <w:spacing w:line="276" w:lineRule="auto"/>
        <w:rPr>
          <w:bCs/>
          <w:color w:val="000000"/>
          <w:sz w:val="24"/>
          <w:szCs w:val="24"/>
        </w:rPr>
      </w:pPr>
      <w:r>
        <w:rPr>
          <w:bCs/>
          <w:color w:val="000000"/>
          <w:sz w:val="24"/>
          <w:szCs w:val="24"/>
        </w:rPr>
        <w:t>a</w:t>
      </w:r>
      <w:r w:rsidRPr="00E126EB">
        <w:rPr>
          <w:bCs/>
          <w:color w:val="000000"/>
          <w:sz w:val="24"/>
          <w:szCs w:val="24"/>
        </w:rPr>
        <w:t xml:space="preserve"> szakirodalom figyelemmel kísérése, az új módszerek felkutatása, </w:t>
      </w:r>
      <w:r>
        <w:rPr>
          <w:bCs/>
          <w:color w:val="000000"/>
          <w:sz w:val="24"/>
          <w:szCs w:val="24"/>
        </w:rPr>
        <w:t>gyakorlatba történő integrálása,</w:t>
      </w:r>
    </w:p>
    <w:p w14:paraId="0E0C3257" w14:textId="77777777" w:rsidR="00606F14" w:rsidRPr="00E126EB" w:rsidRDefault="00606F14">
      <w:pPr>
        <w:numPr>
          <w:ilvl w:val="0"/>
          <w:numId w:val="129"/>
        </w:numPr>
        <w:overflowPunct/>
        <w:autoSpaceDE/>
        <w:adjustRightInd/>
        <w:spacing w:line="276" w:lineRule="auto"/>
        <w:rPr>
          <w:bCs/>
          <w:color w:val="000000"/>
          <w:sz w:val="24"/>
          <w:szCs w:val="24"/>
        </w:rPr>
      </w:pPr>
      <w:r>
        <w:rPr>
          <w:bCs/>
          <w:color w:val="000000"/>
          <w:sz w:val="24"/>
          <w:szCs w:val="24"/>
        </w:rPr>
        <w:t>a</w:t>
      </w:r>
      <w:r w:rsidRPr="00E126EB">
        <w:rPr>
          <w:bCs/>
          <w:color w:val="000000"/>
          <w:sz w:val="24"/>
          <w:szCs w:val="24"/>
        </w:rPr>
        <w:t xml:space="preserve"> munkaközösség tagjai szakmai fejlődésének, továbbképzésének irányítása, a megjelenő új szakirodalom </w:t>
      </w:r>
      <w:r>
        <w:rPr>
          <w:bCs/>
          <w:color w:val="000000"/>
          <w:sz w:val="24"/>
          <w:szCs w:val="24"/>
        </w:rPr>
        <w:t>tanulmányozása és felhasználása,</w:t>
      </w:r>
    </w:p>
    <w:p w14:paraId="04F3E73C" w14:textId="77777777" w:rsidR="00606F14" w:rsidRPr="007316CC" w:rsidRDefault="00606F14">
      <w:pPr>
        <w:numPr>
          <w:ilvl w:val="0"/>
          <w:numId w:val="129"/>
        </w:numPr>
        <w:overflowPunct/>
        <w:autoSpaceDE/>
        <w:adjustRightInd/>
        <w:spacing w:line="276" w:lineRule="auto"/>
        <w:rPr>
          <w:sz w:val="24"/>
          <w:szCs w:val="24"/>
        </w:rPr>
      </w:pPr>
      <w:r>
        <w:rPr>
          <w:color w:val="000000"/>
          <w:sz w:val="24"/>
          <w:szCs w:val="24"/>
        </w:rPr>
        <w:t>a</w:t>
      </w:r>
      <w:r w:rsidRPr="00E126EB">
        <w:rPr>
          <w:color w:val="000000"/>
          <w:sz w:val="24"/>
          <w:szCs w:val="24"/>
        </w:rPr>
        <w:t xml:space="preserve"> pályázati lehetőségek figyelemmel kísérése, megírása, sikeres pályázat esetén ann</w:t>
      </w:r>
      <w:r>
        <w:rPr>
          <w:color w:val="000000"/>
          <w:sz w:val="24"/>
          <w:szCs w:val="24"/>
        </w:rPr>
        <w:t>ak lebonyolítása és elszámolása,</w:t>
      </w:r>
    </w:p>
    <w:p w14:paraId="1BFAA20B" w14:textId="77777777" w:rsidR="00606F14" w:rsidRPr="007316CC" w:rsidRDefault="00606F14">
      <w:pPr>
        <w:pStyle w:val="Listaszerbekezds"/>
        <w:numPr>
          <w:ilvl w:val="0"/>
          <w:numId w:val="129"/>
        </w:numPr>
        <w:spacing w:line="276" w:lineRule="auto"/>
        <w:rPr>
          <w:sz w:val="24"/>
          <w:szCs w:val="24"/>
        </w:rPr>
      </w:pPr>
      <w:r w:rsidRPr="007316CC">
        <w:rPr>
          <w:bCs/>
          <w:sz w:val="24"/>
          <w:szCs w:val="24"/>
        </w:rPr>
        <w:t xml:space="preserve">a szakmai munkaközösség tagja és vezetője részt vesz a belső értékelésben és ellenőrzésben </w:t>
      </w:r>
    </w:p>
    <w:p w14:paraId="79275124" w14:textId="77777777" w:rsidR="00606F14" w:rsidRPr="007316CC" w:rsidRDefault="00606F14">
      <w:pPr>
        <w:pStyle w:val="Listaszerbekezds"/>
        <w:numPr>
          <w:ilvl w:val="0"/>
          <w:numId w:val="129"/>
        </w:numPr>
        <w:spacing w:line="276" w:lineRule="auto"/>
        <w:rPr>
          <w:sz w:val="24"/>
          <w:szCs w:val="24"/>
        </w:rPr>
      </w:pPr>
      <w:r w:rsidRPr="007316CC">
        <w:rPr>
          <w:sz w:val="24"/>
          <w:szCs w:val="24"/>
          <w:shd w:val="clear" w:color="auto" w:fill="FFFFFF"/>
        </w:rPr>
        <w:t>szakmai munkaközösség részt vesz a nevelési-oktatási intézmény szakmai munkájának irányításában, tervezésében, szervezésében és ellenőrzésében, összegző véleménye figyelembe vehető a pedagógusok minősítési eljárásában.</w:t>
      </w:r>
    </w:p>
    <w:p w14:paraId="7460C76A" w14:textId="77777777" w:rsidR="00606F14" w:rsidRPr="00F27BFB" w:rsidRDefault="00606F14" w:rsidP="00606F14">
      <w:pPr>
        <w:spacing w:line="276" w:lineRule="auto"/>
        <w:rPr>
          <w:sz w:val="24"/>
          <w:szCs w:val="24"/>
        </w:rPr>
      </w:pPr>
      <w:r w:rsidRPr="00F27BFB">
        <w:rPr>
          <w:b/>
          <w:bCs/>
          <w:sz w:val="24"/>
          <w:szCs w:val="24"/>
        </w:rPr>
        <w:lastRenderedPageBreak/>
        <w:t>A szakmai munkaközösség felelőssége</w:t>
      </w:r>
      <w:r w:rsidRPr="00F27BFB">
        <w:rPr>
          <w:bCs/>
          <w:sz w:val="24"/>
          <w:szCs w:val="24"/>
        </w:rPr>
        <w:t>, munkájukkal szembeni elvárás, hogy a szakmai innovációk összhangban álljanak az intézmény munkatervével, pedagógiai programjával.</w:t>
      </w:r>
    </w:p>
    <w:p w14:paraId="3FCF18BB" w14:textId="77777777" w:rsidR="00606F14" w:rsidRPr="00E126EB" w:rsidRDefault="00606F14" w:rsidP="00606F14">
      <w:pPr>
        <w:spacing w:line="276" w:lineRule="auto"/>
        <w:rPr>
          <w:b/>
          <w:color w:val="000000"/>
          <w:sz w:val="24"/>
          <w:szCs w:val="24"/>
        </w:rPr>
      </w:pPr>
      <w:r w:rsidRPr="00E126EB">
        <w:rPr>
          <w:b/>
          <w:color w:val="000000"/>
          <w:sz w:val="24"/>
          <w:szCs w:val="24"/>
        </w:rPr>
        <w:t>Kapcsolattartás rendje:</w:t>
      </w:r>
    </w:p>
    <w:p w14:paraId="06F49514" w14:textId="77777777" w:rsidR="00606F14" w:rsidRPr="00E126EB" w:rsidRDefault="00606F14">
      <w:pPr>
        <w:numPr>
          <w:ilvl w:val="0"/>
          <w:numId w:val="130"/>
        </w:numPr>
        <w:spacing w:line="276" w:lineRule="auto"/>
        <w:rPr>
          <w:color w:val="000000"/>
          <w:sz w:val="24"/>
          <w:szCs w:val="24"/>
        </w:rPr>
      </w:pPr>
      <w:r>
        <w:rPr>
          <w:color w:val="000000"/>
          <w:sz w:val="24"/>
          <w:szCs w:val="24"/>
        </w:rPr>
        <w:t>a</w:t>
      </w:r>
      <w:r w:rsidRPr="00E126EB">
        <w:rPr>
          <w:color w:val="000000"/>
          <w:sz w:val="24"/>
          <w:szCs w:val="24"/>
        </w:rPr>
        <w:t xml:space="preserve">z </w:t>
      </w:r>
      <w:r w:rsidRPr="007349E8">
        <w:rPr>
          <w:sz w:val="24"/>
          <w:szCs w:val="24"/>
        </w:rPr>
        <w:t>igazgató</w:t>
      </w:r>
      <w:r>
        <w:rPr>
          <w:color w:val="000000"/>
          <w:sz w:val="24"/>
          <w:szCs w:val="24"/>
        </w:rPr>
        <w:t xml:space="preserve"> </w:t>
      </w:r>
      <w:r w:rsidRPr="00E126EB">
        <w:rPr>
          <w:color w:val="000000"/>
          <w:sz w:val="24"/>
          <w:szCs w:val="24"/>
        </w:rPr>
        <w:t xml:space="preserve">szóbeli tájékoztatása meghatározott időközönként </w:t>
      </w:r>
      <w:r>
        <w:rPr>
          <w:color w:val="000000"/>
          <w:sz w:val="24"/>
          <w:szCs w:val="24"/>
        </w:rPr>
        <w:t>a munkaközösség tevékenységéről,</w:t>
      </w:r>
    </w:p>
    <w:p w14:paraId="7007DD41" w14:textId="77777777" w:rsidR="00606F14" w:rsidRPr="00E126EB" w:rsidRDefault="00606F14">
      <w:pPr>
        <w:numPr>
          <w:ilvl w:val="0"/>
          <w:numId w:val="130"/>
        </w:numPr>
        <w:overflowPunct/>
        <w:autoSpaceDE/>
        <w:adjustRightInd/>
        <w:spacing w:line="276" w:lineRule="auto"/>
        <w:rPr>
          <w:bCs/>
          <w:color w:val="000000"/>
          <w:sz w:val="24"/>
          <w:szCs w:val="24"/>
        </w:rPr>
      </w:pPr>
      <w:r>
        <w:rPr>
          <w:bCs/>
          <w:color w:val="000000"/>
          <w:sz w:val="24"/>
          <w:szCs w:val="24"/>
        </w:rPr>
        <w:t>í</w:t>
      </w:r>
      <w:r w:rsidRPr="00E126EB">
        <w:rPr>
          <w:bCs/>
          <w:color w:val="000000"/>
          <w:sz w:val="24"/>
          <w:szCs w:val="24"/>
        </w:rPr>
        <w:t xml:space="preserve">rásban beszámoló, összefoglaló elemzés, értékelés, készítése a nevelőtestület számára az éves feladatterv teljesítéséről, az elvégzett fejlesztési folyamatról. </w:t>
      </w:r>
    </w:p>
    <w:p w14:paraId="78C00145" w14:textId="77777777" w:rsidR="00606F14" w:rsidRPr="00800B0F" w:rsidRDefault="00606F14" w:rsidP="00606F14">
      <w:pPr>
        <w:spacing w:line="276" w:lineRule="auto"/>
        <w:rPr>
          <w:color w:val="000000"/>
          <w:sz w:val="24"/>
        </w:rPr>
      </w:pPr>
    </w:p>
    <w:p w14:paraId="78FD9B3D" w14:textId="77777777" w:rsidR="00606F14" w:rsidRPr="00C22AC6" w:rsidRDefault="00606F14">
      <w:pPr>
        <w:pStyle w:val="Cmsor3"/>
        <w:keepNext w:val="0"/>
        <w:keepLines w:val="0"/>
        <w:numPr>
          <w:ilvl w:val="2"/>
          <w:numId w:val="222"/>
        </w:numPr>
        <w:tabs>
          <w:tab w:val="left" w:pos="851"/>
        </w:tabs>
        <w:spacing w:before="120" w:after="60" w:line="276" w:lineRule="auto"/>
        <w:ind w:left="851" w:hanging="851"/>
        <w:contextualSpacing/>
        <w:jc w:val="left"/>
        <w:rPr>
          <w:rFonts w:ascii="Times New Roman félkövér" w:eastAsia="Batang" w:hAnsi="Times New Roman félkövér" w:hint="eastAsia"/>
          <w:b/>
          <w:smallCaps/>
          <w:color w:val="auto"/>
        </w:rPr>
      </w:pPr>
      <w:bookmarkStart w:id="530" w:name="_Toc823761"/>
      <w:bookmarkStart w:id="531" w:name="_Toc93013851"/>
      <w:bookmarkStart w:id="532" w:name="_Toc158673980"/>
      <w:bookmarkStart w:id="533" w:name="_Toc158674182"/>
      <w:bookmarkStart w:id="534" w:name="_Toc158674528"/>
      <w:bookmarkStart w:id="535" w:name="_Toc239141068"/>
      <w:r w:rsidRPr="00C22AC6">
        <w:rPr>
          <w:rFonts w:ascii="Times New Roman félkövér" w:eastAsia="Batang" w:hAnsi="Times New Roman félkövér"/>
          <w:b/>
          <w:smallCaps/>
          <w:color w:val="auto"/>
        </w:rPr>
        <w:t>A szakmai munkaközösségek közötti együttműködés formái és a kapcsolattartás rendje</w:t>
      </w:r>
      <w:bookmarkEnd w:id="530"/>
      <w:bookmarkEnd w:id="531"/>
      <w:bookmarkEnd w:id="532"/>
      <w:bookmarkEnd w:id="533"/>
      <w:bookmarkEnd w:id="534"/>
      <w:bookmarkEnd w:id="535"/>
      <w:r w:rsidRPr="00C22AC6">
        <w:rPr>
          <w:rFonts w:ascii="Times New Roman félkövér" w:eastAsia="Batang" w:hAnsi="Times New Roman félkövér"/>
          <w:b/>
          <w:smallCaps/>
          <w:color w:val="auto"/>
        </w:rPr>
        <w:t xml:space="preserve"> </w:t>
      </w:r>
    </w:p>
    <w:p w14:paraId="34397802" w14:textId="77777777" w:rsidR="00606F14" w:rsidRPr="00800B0F" w:rsidRDefault="00606F14" w:rsidP="00606F14">
      <w:pPr>
        <w:spacing w:line="276" w:lineRule="auto"/>
        <w:rPr>
          <w:sz w:val="24"/>
        </w:rPr>
      </w:pPr>
    </w:p>
    <w:p w14:paraId="1BBDC084" w14:textId="77777777" w:rsidR="00606F14" w:rsidRPr="00C22AC6" w:rsidRDefault="00606F14" w:rsidP="00606F14">
      <w:pPr>
        <w:spacing w:line="276" w:lineRule="auto"/>
        <w:rPr>
          <w:sz w:val="24"/>
        </w:rPr>
      </w:pPr>
      <w:r w:rsidRPr="00C22AC6">
        <w:rPr>
          <w:sz w:val="24"/>
        </w:rPr>
        <w:t xml:space="preserve">A szakmai munkaközösségek tevékenységüket összehangoltan, az éves óvodai munkaterv alapján, az abban meghatározottak szerint végzik.   </w:t>
      </w:r>
    </w:p>
    <w:p w14:paraId="598F4EFC" w14:textId="77777777" w:rsidR="00606F14" w:rsidRPr="00C22AC6" w:rsidRDefault="00606F14" w:rsidP="00606F14">
      <w:pPr>
        <w:spacing w:line="276" w:lineRule="auto"/>
        <w:rPr>
          <w:sz w:val="24"/>
        </w:rPr>
      </w:pPr>
      <w:r w:rsidRPr="00C22AC6">
        <w:rPr>
          <w:sz w:val="24"/>
        </w:rPr>
        <w:t xml:space="preserve">A szakmai munkaközösségekben folyó munka fontos területe az intézményegységekben folyó pedagógiai munka összehangolásának, az egységes működésnek. </w:t>
      </w:r>
    </w:p>
    <w:p w14:paraId="69D5FAE0" w14:textId="77777777" w:rsidR="00606F14" w:rsidRPr="00C22AC6" w:rsidRDefault="00606F14" w:rsidP="00606F14">
      <w:pPr>
        <w:spacing w:line="276" w:lineRule="auto"/>
        <w:rPr>
          <w:sz w:val="24"/>
        </w:rPr>
      </w:pPr>
      <w:r w:rsidRPr="00C22AC6">
        <w:rPr>
          <w:sz w:val="24"/>
        </w:rPr>
        <w:t xml:space="preserve">A szakmai munkaközösségek vezetői egyeztetnek az óvodavezetőséggel és egymással az óvodai munkaterv, a munkaközösségi munka- és feladatterv, valamint az év végi beszámolók és más elemzések, jelentések összeállításával kapcsolatos, továbbá az óvodai rendezvények, tematikus napok, projektek szervezését, s minden – az óvodavezetőség által kiadott – feladat teljesítést érintő valamennyi kérdésben.  </w:t>
      </w:r>
    </w:p>
    <w:p w14:paraId="510661B4" w14:textId="77777777" w:rsidR="00606F14" w:rsidRPr="00C22AC6" w:rsidRDefault="00606F14" w:rsidP="00606F14">
      <w:pPr>
        <w:spacing w:line="276" w:lineRule="auto"/>
        <w:rPr>
          <w:b/>
          <w:sz w:val="24"/>
        </w:rPr>
      </w:pPr>
      <w:r w:rsidRPr="00C22AC6">
        <w:rPr>
          <w:b/>
          <w:sz w:val="24"/>
        </w:rPr>
        <w:t xml:space="preserve">A szakmai munkaközösségek vezetői közötti kapcsolattartás színterei: </w:t>
      </w:r>
    </w:p>
    <w:p w14:paraId="7CDF19AB" w14:textId="77777777" w:rsidR="00606F14" w:rsidRPr="00C22AC6" w:rsidRDefault="00606F14">
      <w:pPr>
        <w:pStyle w:val="Listaszerbekezds"/>
        <w:numPr>
          <w:ilvl w:val="2"/>
          <w:numId w:val="131"/>
        </w:numPr>
        <w:spacing w:line="276" w:lineRule="auto"/>
        <w:ind w:left="993"/>
        <w:rPr>
          <w:sz w:val="24"/>
        </w:rPr>
      </w:pPr>
      <w:r w:rsidRPr="00C22AC6">
        <w:rPr>
          <w:sz w:val="24"/>
        </w:rPr>
        <w:t xml:space="preserve">személyes beszélgetések, konzultációk, </w:t>
      </w:r>
    </w:p>
    <w:p w14:paraId="15E8A8D0" w14:textId="77777777" w:rsidR="00606F14" w:rsidRPr="00C22AC6" w:rsidRDefault="00606F14">
      <w:pPr>
        <w:pStyle w:val="Listaszerbekezds"/>
        <w:numPr>
          <w:ilvl w:val="2"/>
          <w:numId w:val="131"/>
        </w:numPr>
        <w:spacing w:line="276" w:lineRule="auto"/>
        <w:ind w:left="993"/>
        <w:rPr>
          <w:sz w:val="24"/>
        </w:rPr>
      </w:pPr>
      <w:r w:rsidRPr="00C22AC6">
        <w:rPr>
          <w:sz w:val="24"/>
        </w:rPr>
        <w:t xml:space="preserve">adott témakörben tartott szakmai munkamegbeszélések, </w:t>
      </w:r>
    </w:p>
    <w:p w14:paraId="19A0F86D" w14:textId="77777777" w:rsidR="00606F14" w:rsidRPr="007349E8" w:rsidRDefault="00606F14">
      <w:pPr>
        <w:pStyle w:val="Listaszerbekezds"/>
        <w:numPr>
          <w:ilvl w:val="2"/>
          <w:numId w:val="131"/>
        </w:numPr>
        <w:spacing w:line="276" w:lineRule="auto"/>
        <w:ind w:left="993"/>
        <w:rPr>
          <w:sz w:val="24"/>
        </w:rPr>
      </w:pPr>
      <w:r w:rsidRPr="007349E8">
        <w:rPr>
          <w:sz w:val="24"/>
        </w:rPr>
        <w:t xml:space="preserve">kibővített óvodavezetőség ülései, </w:t>
      </w:r>
    </w:p>
    <w:p w14:paraId="4F671E4D" w14:textId="77777777" w:rsidR="00606F14" w:rsidRPr="007349E8" w:rsidRDefault="00606F14">
      <w:pPr>
        <w:pStyle w:val="Listaszerbekezds"/>
        <w:numPr>
          <w:ilvl w:val="2"/>
          <w:numId w:val="131"/>
        </w:numPr>
        <w:spacing w:line="276" w:lineRule="auto"/>
        <w:ind w:left="993"/>
        <w:rPr>
          <w:sz w:val="24"/>
        </w:rPr>
      </w:pPr>
      <w:r w:rsidRPr="007349E8">
        <w:rPr>
          <w:sz w:val="24"/>
        </w:rPr>
        <w:t>havi nevelőtestületi munkaértekezletek,</w:t>
      </w:r>
    </w:p>
    <w:p w14:paraId="42024C5C" w14:textId="77777777" w:rsidR="00606F14" w:rsidRPr="007349E8" w:rsidRDefault="00606F14">
      <w:pPr>
        <w:pStyle w:val="Listaszerbekezds"/>
        <w:numPr>
          <w:ilvl w:val="2"/>
          <w:numId w:val="132"/>
        </w:numPr>
        <w:spacing w:line="276" w:lineRule="auto"/>
        <w:ind w:left="993"/>
        <w:rPr>
          <w:sz w:val="24"/>
        </w:rPr>
      </w:pPr>
      <w:r w:rsidRPr="007349E8">
        <w:rPr>
          <w:sz w:val="24"/>
        </w:rPr>
        <w:t>a vezetők és a pedagógusok teljesítményértékelésével, az intézményi tanfelügyeleti ellenőrzéssel kapcsolatos megbeszélések,</w:t>
      </w:r>
    </w:p>
    <w:p w14:paraId="6D383DD6" w14:textId="77777777" w:rsidR="00606F14" w:rsidRPr="007349E8" w:rsidRDefault="00606F14">
      <w:pPr>
        <w:pStyle w:val="Listaszerbekezds"/>
        <w:numPr>
          <w:ilvl w:val="2"/>
          <w:numId w:val="132"/>
        </w:numPr>
        <w:spacing w:line="276" w:lineRule="auto"/>
        <w:ind w:left="993"/>
        <w:rPr>
          <w:sz w:val="24"/>
        </w:rPr>
      </w:pPr>
      <w:r w:rsidRPr="007349E8">
        <w:rPr>
          <w:sz w:val="24"/>
        </w:rPr>
        <w:t xml:space="preserve">nevelőtestületi értekezletek, </w:t>
      </w:r>
    </w:p>
    <w:p w14:paraId="21A92179" w14:textId="77777777" w:rsidR="00606F14" w:rsidRPr="007349E8" w:rsidRDefault="00606F14">
      <w:pPr>
        <w:pStyle w:val="Listaszerbekezds"/>
        <w:numPr>
          <w:ilvl w:val="2"/>
          <w:numId w:val="132"/>
        </w:numPr>
        <w:spacing w:line="276" w:lineRule="auto"/>
        <w:ind w:left="993"/>
        <w:rPr>
          <w:sz w:val="24"/>
        </w:rPr>
      </w:pPr>
      <w:r w:rsidRPr="007349E8">
        <w:rPr>
          <w:sz w:val="24"/>
        </w:rPr>
        <w:t xml:space="preserve">óvodai, intézményi és település szintű szakmai konferenciák. </w:t>
      </w:r>
    </w:p>
    <w:p w14:paraId="7075D3A1" w14:textId="77777777" w:rsidR="00606F14" w:rsidRPr="007349E8" w:rsidRDefault="00606F14" w:rsidP="00606F14">
      <w:pPr>
        <w:spacing w:line="276" w:lineRule="auto"/>
        <w:rPr>
          <w:sz w:val="24"/>
        </w:rPr>
      </w:pPr>
      <w:r w:rsidRPr="007349E8">
        <w:rPr>
          <w:sz w:val="24"/>
        </w:rPr>
        <w:t>A szakmai munkaközösségek kapcsolattartásának rendjét az óvodai munkaterv és az annak részét képező éves munkaközösségi munka- és feladattervek szabályozzák részletesen.   Járványügyi készenlét idején a kapcsolattartási forma és a munkatervben tervezett feladatok elvégzése online történik.</w:t>
      </w:r>
    </w:p>
    <w:p w14:paraId="7344BBED" w14:textId="77777777" w:rsidR="00606F14" w:rsidRPr="007546F0" w:rsidRDefault="00606F14" w:rsidP="00606F14">
      <w:pPr>
        <w:spacing w:line="276" w:lineRule="auto"/>
        <w:rPr>
          <w:color w:val="FF0000"/>
          <w:sz w:val="24"/>
          <w:szCs w:val="24"/>
        </w:rPr>
      </w:pPr>
    </w:p>
    <w:p w14:paraId="2EEA576E" w14:textId="77777777" w:rsidR="00606F14" w:rsidRPr="00D1398A" w:rsidRDefault="00606F14">
      <w:pPr>
        <w:pStyle w:val="Cmsor3"/>
        <w:keepNext w:val="0"/>
        <w:keepLines w:val="0"/>
        <w:numPr>
          <w:ilvl w:val="2"/>
          <w:numId w:val="222"/>
        </w:numPr>
        <w:tabs>
          <w:tab w:val="left" w:pos="851"/>
        </w:tabs>
        <w:spacing w:before="120" w:after="60" w:line="276" w:lineRule="auto"/>
        <w:ind w:left="851" w:hanging="851"/>
        <w:contextualSpacing/>
        <w:jc w:val="left"/>
        <w:rPr>
          <w:rFonts w:ascii="Times New Roman félkövér" w:eastAsia="Batang" w:hAnsi="Times New Roman félkövér" w:hint="eastAsia"/>
          <w:b/>
          <w:smallCaps/>
          <w:color w:val="auto"/>
        </w:rPr>
      </w:pPr>
      <w:bookmarkStart w:id="536" w:name="_Toc823762"/>
      <w:bookmarkStart w:id="537" w:name="_Toc93013852"/>
      <w:bookmarkStart w:id="538" w:name="_Toc158673981"/>
      <w:bookmarkStart w:id="539" w:name="_Toc158674183"/>
      <w:bookmarkStart w:id="540" w:name="_Toc158674529"/>
      <w:bookmarkStart w:id="541" w:name="_Toc239141069"/>
      <w:r w:rsidRPr="00C22AC6">
        <w:rPr>
          <w:rFonts w:ascii="Times New Roman félkövér" w:eastAsia="Batang" w:hAnsi="Times New Roman félkövér"/>
          <w:b/>
          <w:smallCaps/>
          <w:color w:val="auto"/>
        </w:rPr>
        <w:t>A szakmai munkaközösség beszámolási kötelezettsége</w:t>
      </w:r>
      <w:bookmarkEnd w:id="536"/>
      <w:bookmarkEnd w:id="537"/>
      <w:bookmarkEnd w:id="538"/>
      <w:bookmarkEnd w:id="539"/>
      <w:bookmarkEnd w:id="540"/>
      <w:bookmarkEnd w:id="541"/>
    </w:p>
    <w:p w14:paraId="6F28D2D3" w14:textId="77777777" w:rsidR="00606F14" w:rsidRPr="00C22AC6" w:rsidRDefault="00606F14" w:rsidP="00606F14">
      <w:pPr>
        <w:spacing w:line="276" w:lineRule="auto"/>
        <w:rPr>
          <w:sz w:val="24"/>
          <w:szCs w:val="24"/>
        </w:rPr>
      </w:pPr>
      <w:r w:rsidRPr="00C22AC6">
        <w:rPr>
          <w:bCs/>
          <w:sz w:val="24"/>
          <w:szCs w:val="24"/>
        </w:rPr>
        <w:t xml:space="preserve">Írásbeli beszámoló, összefoglaló elemzés, értékelés, készítése a nevelőtestület számára az éves feladatterv teljesítéséről, a pedagógus-munkakörben foglalkoztatottak nevelő-oktató munkájának szakmai és technikai segítéséről, a </w:t>
      </w:r>
      <w:r w:rsidRPr="007349E8">
        <w:rPr>
          <w:bCs/>
          <w:sz w:val="24"/>
          <w:szCs w:val="24"/>
        </w:rPr>
        <w:t xml:space="preserve">gyermekek tudás és neveltségi szintjéről, a bevezetett új innovációkról, pályázatokról, az ellenőrzés, mérés-értékelés eredményeiről, a gyermekvédelmi feladatok végrehajtásának intézményi eredményeiről.  </w:t>
      </w:r>
      <w:r w:rsidRPr="007349E8">
        <w:rPr>
          <w:sz w:val="24"/>
          <w:szCs w:val="24"/>
        </w:rPr>
        <w:t>Az összegző értékelésnél kiemelt figyelmet fordítva az erősségekre és a fejleszthető</w:t>
      </w:r>
      <w:r w:rsidRPr="00C22AC6">
        <w:rPr>
          <w:sz w:val="24"/>
          <w:szCs w:val="24"/>
        </w:rPr>
        <w:t xml:space="preserve"> területekre. </w:t>
      </w:r>
    </w:p>
    <w:p w14:paraId="0C2CEDE1" w14:textId="77777777" w:rsidR="00606F14" w:rsidRDefault="00606F14" w:rsidP="00606F14">
      <w:pPr>
        <w:spacing w:line="276" w:lineRule="auto"/>
        <w:rPr>
          <w:b/>
          <w:color w:val="FF0000"/>
          <w:sz w:val="24"/>
          <w:szCs w:val="24"/>
        </w:rPr>
      </w:pPr>
    </w:p>
    <w:p w14:paraId="32AE82B7" w14:textId="77777777" w:rsidR="00606F14" w:rsidRDefault="00606F14">
      <w:pPr>
        <w:pStyle w:val="Cmsor2"/>
        <w:keepNext w:val="0"/>
        <w:keepLines w:val="0"/>
        <w:numPr>
          <w:ilvl w:val="1"/>
          <w:numId w:val="220"/>
        </w:numPr>
        <w:spacing w:before="120" w:after="60" w:line="276" w:lineRule="auto"/>
        <w:contextualSpacing/>
        <w:rPr>
          <w:rFonts w:ascii="Times New Roman félkövér" w:hAnsi="Times New Roman félkövér"/>
          <w:b/>
          <w:smallCaps/>
          <w:color w:val="auto"/>
          <w:sz w:val="26"/>
          <w:szCs w:val="26"/>
        </w:rPr>
      </w:pPr>
      <w:bookmarkStart w:id="542" w:name="_Toc823775"/>
      <w:bookmarkStart w:id="543" w:name="_Toc93013865"/>
      <w:bookmarkStart w:id="544" w:name="_Toc158673994"/>
      <w:bookmarkStart w:id="545" w:name="_Toc158674196"/>
      <w:bookmarkStart w:id="546" w:name="_Toc158674542"/>
      <w:bookmarkStart w:id="547" w:name="_Toc239141070"/>
      <w:r w:rsidRPr="007D2281">
        <w:rPr>
          <w:rFonts w:ascii="Times New Roman félkövér" w:hAnsi="Times New Roman félkövér"/>
          <w:b/>
          <w:smallCaps/>
          <w:color w:val="auto"/>
          <w:sz w:val="26"/>
          <w:szCs w:val="26"/>
        </w:rPr>
        <w:lastRenderedPageBreak/>
        <w:t>A nevelőmunkát közvetlenül segítő</w:t>
      </w:r>
      <w:r>
        <w:rPr>
          <w:rFonts w:ascii="Times New Roman félkövér" w:hAnsi="Times New Roman félkövér"/>
          <w:b/>
          <w:smallCaps/>
          <w:color w:val="auto"/>
          <w:sz w:val="26"/>
          <w:szCs w:val="26"/>
        </w:rPr>
        <w:t xml:space="preserve"> </w:t>
      </w:r>
      <w:r w:rsidRPr="007D2281">
        <w:rPr>
          <w:rFonts w:ascii="Times New Roman félkövér" w:hAnsi="Times New Roman félkövér"/>
          <w:b/>
          <w:smallCaps/>
          <w:color w:val="auto"/>
          <w:sz w:val="26"/>
          <w:szCs w:val="26"/>
        </w:rPr>
        <w:t xml:space="preserve">- </w:t>
      </w:r>
      <w:r w:rsidRPr="00962425">
        <w:rPr>
          <w:rFonts w:ascii="Times New Roman félkövér" w:hAnsi="Times New Roman félkövér"/>
          <w:b/>
          <w:smallCaps/>
          <w:color w:val="auto"/>
          <w:sz w:val="26"/>
          <w:szCs w:val="26"/>
        </w:rPr>
        <w:t>külső kapcsolatok</w:t>
      </w:r>
      <w:bookmarkEnd w:id="542"/>
      <w:bookmarkEnd w:id="543"/>
      <w:bookmarkEnd w:id="544"/>
      <w:bookmarkEnd w:id="545"/>
      <w:bookmarkEnd w:id="546"/>
      <w:bookmarkEnd w:id="547"/>
    </w:p>
    <w:p w14:paraId="6BD9863D" w14:textId="77777777" w:rsidR="00606F14" w:rsidRPr="00D1398A" w:rsidRDefault="00606F14" w:rsidP="00606F14"/>
    <w:p w14:paraId="12FFB13F" w14:textId="77777777" w:rsidR="00606F14" w:rsidRPr="00B14E72" w:rsidRDefault="00606F14">
      <w:pPr>
        <w:pStyle w:val="Cmsor3"/>
        <w:keepNext w:val="0"/>
        <w:keepLines w:val="0"/>
        <w:numPr>
          <w:ilvl w:val="2"/>
          <w:numId w:val="237"/>
        </w:numPr>
        <w:tabs>
          <w:tab w:val="left" w:pos="993"/>
        </w:tabs>
        <w:spacing w:before="120" w:after="60" w:line="276" w:lineRule="auto"/>
        <w:contextualSpacing/>
        <w:jc w:val="left"/>
        <w:rPr>
          <w:rFonts w:ascii="Times New Roman félkövér" w:eastAsia="Batang" w:hAnsi="Times New Roman félkövér" w:hint="eastAsia"/>
          <w:b/>
          <w:smallCaps/>
          <w:color w:val="auto"/>
        </w:rPr>
      </w:pPr>
      <w:bookmarkStart w:id="548" w:name="_Toc823776"/>
      <w:bookmarkStart w:id="549" w:name="_Toc93013866"/>
      <w:bookmarkStart w:id="550" w:name="_Toc158673995"/>
      <w:bookmarkStart w:id="551" w:name="_Toc158674197"/>
      <w:bookmarkStart w:id="552" w:name="_Toc158674543"/>
      <w:bookmarkStart w:id="553" w:name="_Toc239141071"/>
      <w:bookmarkStart w:id="554" w:name="_Toc723712"/>
      <w:bookmarkStart w:id="555" w:name="_Toc724594"/>
      <w:r w:rsidRPr="00B14E72">
        <w:rPr>
          <w:rFonts w:ascii="Times New Roman félkövér" w:eastAsia="Batang" w:hAnsi="Times New Roman félkövér"/>
          <w:b/>
          <w:smallCaps/>
          <w:color w:val="auto"/>
        </w:rPr>
        <w:t>Logopédus, utazó gyógypedagógus</w:t>
      </w:r>
      <w:bookmarkEnd w:id="548"/>
      <w:bookmarkEnd w:id="549"/>
      <w:bookmarkEnd w:id="550"/>
      <w:bookmarkEnd w:id="551"/>
      <w:bookmarkEnd w:id="552"/>
      <w:bookmarkEnd w:id="553"/>
      <w:r w:rsidRPr="00B14E72">
        <w:rPr>
          <w:rFonts w:ascii="Times New Roman félkövér" w:eastAsia="Batang" w:hAnsi="Times New Roman félkövér"/>
          <w:b/>
          <w:smallCaps/>
          <w:color w:val="auto"/>
        </w:rPr>
        <w:t xml:space="preserve"> </w:t>
      </w:r>
    </w:p>
    <w:p w14:paraId="763F84B1" w14:textId="77777777" w:rsidR="00606F14" w:rsidRPr="00360110" w:rsidRDefault="00606F14" w:rsidP="00606F14">
      <w:pPr>
        <w:spacing w:line="276" w:lineRule="auto"/>
        <w:rPr>
          <w:color w:val="00B050"/>
          <w:sz w:val="24"/>
          <w:szCs w:val="24"/>
        </w:rPr>
      </w:pPr>
      <w:bookmarkStart w:id="556" w:name="_Toc823777"/>
      <w:bookmarkStart w:id="557" w:name="_Toc826577"/>
      <w:bookmarkStart w:id="558" w:name="_Toc1043395"/>
      <w:r>
        <w:rPr>
          <w:color w:val="000000"/>
          <w:sz w:val="24"/>
          <w:szCs w:val="24"/>
        </w:rPr>
        <w:t>M</w:t>
      </w:r>
      <w:r w:rsidRPr="00CC22C7">
        <w:rPr>
          <w:color w:val="000000"/>
          <w:sz w:val="24"/>
          <w:szCs w:val="24"/>
        </w:rPr>
        <w:t xml:space="preserve">unkáltatója a </w:t>
      </w:r>
      <w:r>
        <w:rPr>
          <w:color w:val="000000"/>
          <w:sz w:val="24"/>
          <w:szCs w:val="24"/>
        </w:rPr>
        <w:t xml:space="preserve">Somogy Vármegyei </w:t>
      </w:r>
      <w:r w:rsidRPr="00CC22C7">
        <w:rPr>
          <w:color w:val="000000"/>
          <w:sz w:val="24"/>
          <w:szCs w:val="24"/>
        </w:rPr>
        <w:t>Pedagógiai Szakszolgálat Tagintézménye</w:t>
      </w:r>
      <w:bookmarkEnd w:id="554"/>
      <w:bookmarkEnd w:id="555"/>
      <w:bookmarkEnd w:id="556"/>
      <w:bookmarkEnd w:id="557"/>
      <w:bookmarkEnd w:id="558"/>
      <w:r>
        <w:rPr>
          <w:color w:val="000000"/>
          <w:sz w:val="24"/>
          <w:szCs w:val="24"/>
        </w:rPr>
        <w:t>.</w:t>
      </w:r>
    </w:p>
    <w:p w14:paraId="7DD26D16" w14:textId="77777777" w:rsidR="00606F14" w:rsidRPr="00226542" w:rsidRDefault="00606F14" w:rsidP="00606F14">
      <w:pPr>
        <w:spacing w:line="276" w:lineRule="auto"/>
        <w:outlineLvl w:val="0"/>
        <w:rPr>
          <w:color w:val="FF0000"/>
          <w:sz w:val="24"/>
          <w:szCs w:val="24"/>
        </w:rPr>
      </w:pPr>
    </w:p>
    <w:p w14:paraId="0CAFEFB0" w14:textId="77777777" w:rsidR="00606F14" w:rsidRPr="004023A2" w:rsidRDefault="00606F14" w:rsidP="00606F14">
      <w:pPr>
        <w:pStyle w:val="Listaszerbekezds"/>
        <w:spacing w:line="276" w:lineRule="auto"/>
        <w:ind w:left="0"/>
        <w:rPr>
          <w:b/>
          <w:sz w:val="24"/>
          <w:szCs w:val="24"/>
        </w:rPr>
      </w:pPr>
      <w:bookmarkStart w:id="559" w:name="_Toc723713"/>
      <w:bookmarkStart w:id="560" w:name="_Toc724595"/>
      <w:bookmarkStart w:id="561" w:name="_Toc823778"/>
      <w:bookmarkStart w:id="562" w:name="_Toc826578"/>
      <w:bookmarkStart w:id="563" w:name="_Toc1043396"/>
      <w:r w:rsidRPr="004023A2">
        <w:rPr>
          <w:b/>
          <w:sz w:val="24"/>
          <w:szCs w:val="24"/>
        </w:rPr>
        <w:t>Feladata</w:t>
      </w:r>
      <w:bookmarkEnd w:id="559"/>
      <w:bookmarkEnd w:id="560"/>
      <w:bookmarkEnd w:id="561"/>
      <w:bookmarkEnd w:id="562"/>
      <w:bookmarkEnd w:id="563"/>
      <w:r w:rsidRPr="004023A2">
        <w:rPr>
          <w:b/>
          <w:sz w:val="24"/>
          <w:szCs w:val="24"/>
        </w:rPr>
        <w:t>:</w:t>
      </w:r>
    </w:p>
    <w:p w14:paraId="548AEECE" w14:textId="77777777" w:rsidR="00606F14" w:rsidRPr="00F27BFB" w:rsidRDefault="00606F14">
      <w:pPr>
        <w:numPr>
          <w:ilvl w:val="0"/>
          <w:numId w:val="133"/>
        </w:numPr>
        <w:overflowPunct/>
        <w:autoSpaceDE/>
        <w:autoSpaceDN/>
        <w:adjustRightInd/>
        <w:spacing w:line="276" w:lineRule="auto"/>
        <w:rPr>
          <w:sz w:val="24"/>
          <w:szCs w:val="24"/>
        </w:rPr>
      </w:pPr>
      <w:r w:rsidRPr="00F27BFB">
        <w:rPr>
          <w:sz w:val="24"/>
          <w:szCs w:val="24"/>
        </w:rPr>
        <w:t>a szülői engedélyek megléte mellett az óvodába járó gyerekek szűrése, a foglalkozások órarendjének kialakítása, a foglalkozások vezetése</w:t>
      </w:r>
      <w:r>
        <w:rPr>
          <w:sz w:val="24"/>
          <w:szCs w:val="24"/>
        </w:rPr>
        <w:t>,</w:t>
      </w:r>
    </w:p>
    <w:p w14:paraId="70F833B1" w14:textId="77777777" w:rsidR="00606F14" w:rsidRPr="007349E8" w:rsidRDefault="00606F14">
      <w:pPr>
        <w:numPr>
          <w:ilvl w:val="0"/>
          <w:numId w:val="133"/>
        </w:numPr>
        <w:overflowPunct/>
        <w:autoSpaceDE/>
        <w:autoSpaceDN/>
        <w:adjustRightInd/>
        <w:spacing w:line="276" w:lineRule="auto"/>
        <w:rPr>
          <w:sz w:val="24"/>
          <w:szCs w:val="24"/>
        </w:rPr>
      </w:pPr>
      <w:r w:rsidRPr="00F27BFB">
        <w:rPr>
          <w:sz w:val="24"/>
          <w:szCs w:val="24"/>
        </w:rPr>
        <w:t xml:space="preserve">együttműködés a </w:t>
      </w:r>
      <w:r w:rsidRPr="007349E8">
        <w:rPr>
          <w:sz w:val="24"/>
          <w:szCs w:val="24"/>
        </w:rPr>
        <w:t>gyermek óvodapedagógusával, az óvoda pszichológusával, a szociális segítővel,</w:t>
      </w:r>
    </w:p>
    <w:p w14:paraId="7CE40BDA" w14:textId="77777777" w:rsidR="00606F14" w:rsidRPr="007349E8" w:rsidRDefault="00606F14">
      <w:pPr>
        <w:numPr>
          <w:ilvl w:val="0"/>
          <w:numId w:val="133"/>
        </w:numPr>
        <w:overflowPunct/>
        <w:autoSpaceDE/>
        <w:autoSpaceDN/>
        <w:adjustRightInd/>
        <w:spacing w:line="276" w:lineRule="auto"/>
        <w:rPr>
          <w:sz w:val="24"/>
          <w:szCs w:val="24"/>
        </w:rPr>
      </w:pPr>
      <w:r w:rsidRPr="007349E8">
        <w:rPr>
          <w:sz w:val="24"/>
          <w:szCs w:val="24"/>
        </w:rPr>
        <w:t>kapcsolattartás az óvoda igazgatójával,</w:t>
      </w:r>
    </w:p>
    <w:p w14:paraId="53A7A274" w14:textId="77777777" w:rsidR="00606F14" w:rsidRPr="007349E8" w:rsidRDefault="00606F14">
      <w:pPr>
        <w:numPr>
          <w:ilvl w:val="0"/>
          <w:numId w:val="133"/>
        </w:numPr>
        <w:overflowPunct/>
        <w:autoSpaceDE/>
        <w:autoSpaceDN/>
        <w:adjustRightInd/>
        <w:spacing w:line="276" w:lineRule="auto"/>
        <w:rPr>
          <w:sz w:val="24"/>
          <w:szCs w:val="24"/>
        </w:rPr>
      </w:pPr>
      <w:r w:rsidRPr="007349E8">
        <w:rPr>
          <w:sz w:val="24"/>
          <w:szCs w:val="24"/>
        </w:rPr>
        <w:t>a foglalkozások kötelező dokumentumainak vezetése,</w:t>
      </w:r>
    </w:p>
    <w:p w14:paraId="61102A82" w14:textId="77777777" w:rsidR="00606F14" w:rsidRPr="007349E8" w:rsidRDefault="00606F14">
      <w:pPr>
        <w:numPr>
          <w:ilvl w:val="0"/>
          <w:numId w:val="133"/>
        </w:numPr>
        <w:overflowPunct/>
        <w:autoSpaceDE/>
        <w:autoSpaceDN/>
        <w:adjustRightInd/>
        <w:spacing w:line="276" w:lineRule="auto"/>
        <w:rPr>
          <w:sz w:val="24"/>
          <w:szCs w:val="24"/>
        </w:rPr>
      </w:pPr>
      <w:r w:rsidRPr="007349E8">
        <w:rPr>
          <w:sz w:val="24"/>
          <w:szCs w:val="24"/>
        </w:rPr>
        <w:t>szülők tájékoztatása, fogadóóra tartása,</w:t>
      </w:r>
    </w:p>
    <w:p w14:paraId="443BAC6C" w14:textId="77777777" w:rsidR="00606F14" w:rsidRPr="007349E8" w:rsidRDefault="00606F14">
      <w:pPr>
        <w:numPr>
          <w:ilvl w:val="0"/>
          <w:numId w:val="133"/>
        </w:numPr>
        <w:overflowPunct/>
        <w:autoSpaceDE/>
        <w:autoSpaceDN/>
        <w:adjustRightInd/>
        <w:spacing w:line="276" w:lineRule="auto"/>
        <w:rPr>
          <w:sz w:val="24"/>
          <w:szCs w:val="24"/>
        </w:rPr>
      </w:pPr>
      <w:r w:rsidRPr="007349E8">
        <w:rPr>
          <w:sz w:val="24"/>
          <w:szCs w:val="24"/>
        </w:rPr>
        <w:t>az INYR vezetése,</w:t>
      </w:r>
    </w:p>
    <w:p w14:paraId="405273FD" w14:textId="77777777" w:rsidR="00606F14" w:rsidRPr="00360110" w:rsidRDefault="00606F14">
      <w:pPr>
        <w:numPr>
          <w:ilvl w:val="0"/>
          <w:numId w:val="133"/>
        </w:numPr>
        <w:spacing w:line="276" w:lineRule="auto"/>
        <w:rPr>
          <w:sz w:val="24"/>
          <w:szCs w:val="24"/>
        </w:rPr>
      </w:pPr>
      <w:r w:rsidRPr="00360110">
        <w:rPr>
          <w:sz w:val="24"/>
          <w:szCs w:val="24"/>
        </w:rPr>
        <w:t>szülői kérésre szakvéleményt készít az Oktatási Hivatalhoz benyújtandó kérelemhez, a tankötelezettség halasztása céljából,</w:t>
      </w:r>
    </w:p>
    <w:p w14:paraId="36389910" w14:textId="77777777" w:rsidR="00606F14" w:rsidRPr="00F27BFB" w:rsidRDefault="00606F14">
      <w:pPr>
        <w:numPr>
          <w:ilvl w:val="0"/>
          <w:numId w:val="133"/>
        </w:numPr>
        <w:overflowPunct/>
        <w:autoSpaceDE/>
        <w:autoSpaceDN/>
        <w:adjustRightInd/>
        <w:spacing w:line="276" w:lineRule="auto"/>
        <w:rPr>
          <w:sz w:val="24"/>
          <w:szCs w:val="24"/>
        </w:rPr>
      </w:pPr>
      <w:r w:rsidRPr="00F27BFB">
        <w:rPr>
          <w:sz w:val="24"/>
          <w:szCs w:val="24"/>
        </w:rPr>
        <w:t>nevelési év végén összegző értékelés készítése</w:t>
      </w:r>
      <w:r>
        <w:rPr>
          <w:sz w:val="24"/>
          <w:szCs w:val="24"/>
        </w:rPr>
        <w:t>.</w:t>
      </w:r>
    </w:p>
    <w:p w14:paraId="3454C0B9" w14:textId="77777777" w:rsidR="00606F14" w:rsidRPr="00B14E72" w:rsidRDefault="00606F14" w:rsidP="00606F14">
      <w:pPr>
        <w:spacing w:line="276" w:lineRule="auto"/>
      </w:pPr>
    </w:p>
    <w:p w14:paraId="32723EBE" w14:textId="77777777" w:rsidR="00606F14" w:rsidRPr="00D1398A" w:rsidRDefault="00606F14">
      <w:pPr>
        <w:pStyle w:val="Cmsor3"/>
        <w:keepNext w:val="0"/>
        <w:keepLines w:val="0"/>
        <w:numPr>
          <w:ilvl w:val="2"/>
          <w:numId w:val="237"/>
        </w:numPr>
        <w:tabs>
          <w:tab w:val="left" w:pos="993"/>
        </w:tabs>
        <w:spacing w:before="120" w:after="60" w:line="276" w:lineRule="auto"/>
        <w:contextualSpacing/>
        <w:jc w:val="left"/>
        <w:rPr>
          <w:rFonts w:ascii="Times New Roman félkövér" w:eastAsia="Batang" w:hAnsi="Times New Roman félkövér" w:hint="eastAsia"/>
          <w:b/>
          <w:smallCaps/>
          <w:color w:val="auto"/>
        </w:rPr>
      </w:pPr>
      <w:bookmarkStart w:id="564" w:name="_Toc823779"/>
      <w:bookmarkStart w:id="565" w:name="_Toc93013867"/>
      <w:bookmarkStart w:id="566" w:name="_Toc158673996"/>
      <w:bookmarkStart w:id="567" w:name="_Toc158674198"/>
      <w:bookmarkStart w:id="568" w:name="_Toc158674544"/>
      <w:bookmarkStart w:id="569" w:name="_Toc239141072"/>
      <w:r w:rsidRPr="00B90EE1">
        <w:rPr>
          <w:rFonts w:ascii="Times New Roman félkövér" w:eastAsia="Batang" w:hAnsi="Times New Roman félkövér"/>
          <w:b/>
          <w:smallCaps/>
          <w:color w:val="auto"/>
        </w:rPr>
        <w:t>A szociális segítő</w:t>
      </w:r>
      <w:bookmarkEnd w:id="564"/>
      <w:bookmarkEnd w:id="565"/>
      <w:r w:rsidRPr="00B90EE1">
        <w:rPr>
          <w:rFonts w:ascii="Times New Roman félkövér" w:eastAsia="Batang" w:hAnsi="Times New Roman félkövér"/>
          <w:b/>
          <w:smallCaps/>
          <w:color w:val="auto"/>
        </w:rPr>
        <w:t>vel való együttműködés formái, intézményi feladatok</w:t>
      </w:r>
      <w:bookmarkEnd w:id="566"/>
      <w:bookmarkEnd w:id="567"/>
      <w:bookmarkEnd w:id="568"/>
      <w:bookmarkEnd w:id="569"/>
      <w:r w:rsidRPr="00B90EE1">
        <w:rPr>
          <w:rFonts w:ascii="Times New Roman félkövér" w:eastAsia="Batang" w:hAnsi="Times New Roman félkövér"/>
          <w:b/>
          <w:smallCaps/>
          <w:color w:val="auto"/>
        </w:rPr>
        <w:t xml:space="preserve"> </w:t>
      </w:r>
    </w:p>
    <w:p w14:paraId="63DDC814" w14:textId="77777777" w:rsidR="00606F14" w:rsidRPr="00E039D4" w:rsidRDefault="00606F14" w:rsidP="00606F14">
      <w:pPr>
        <w:pStyle w:val="Listaszerbekezds"/>
        <w:spacing w:line="276" w:lineRule="auto"/>
        <w:ind w:left="0"/>
        <w:rPr>
          <w:sz w:val="24"/>
          <w:szCs w:val="24"/>
        </w:rPr>
      </w:pPr>
      <w:r w:rsidRPr="001A4954">
        <w:rPr>
          <w:b/>
          <w:sz w:val="24"/>
          <w:szCs w:val="24"/>
        </w:rPr>
        <w:t>A szociális segítő munkáltatója</w:t>
      </w:r>
      <w:r w:rsidRPr="001A4954">
        <w:rPr>
          <w:sz w:val="24"/>
          <w:szCs w:val="24"/>
        </w:rPr>
        <w:t>: a</w:t>
      </w:r>
      <w:r>
        <w:rPr>
          <w:sz w:val="24"/>
          <w:szCs w:val="24"/>
        </w:rPr>
        <w:t xml:space="preserve"> Siófok Város Gondozási Központ C</w:t>
      </w:r>
      <w:r w:rsidRPr="001A4954">
        <w:rPr>
          <w:sz w:val="24"/>
          <w:szCs w:val="24"/>
        </w:rPr>
        <w:t xml:space="preserve">salád </w:t>
      </w:r>
      <w:r>
        <w:rPr>
          <w:sz w:val="24"/>
          <w:szCs w:val="24"/>
        </w:rPr>
        <w:t xml:space="preserve">- </w:t>
      </w:r>
      <w:r w:rsidRPr="001A4954">
        <w:rPr>
          <w:sz w:val="24"/>
          <w:szCs w:val="24"/>
        </w:rPr>
        <w:t xml:space="preserve">és </w:t>
      </w:r>
      <w:r>
        <w:rPr>
          <w:sz w:val="24"/>
          <w:szCs w:val="24"/>
        </w:rPr>
        <w:t>G</w:t>
      </w:r>
      <w:r w:rsidRPr="001A4954">
        <w:rPr>
          <w:sz w:val="24"/>
          <w:szCs w:val="24"/>
        </w:rPr>
        <w:t xml:space="preserve">yermekjóléti </w:t>
      </w:r>
      <w:r>
        <w:rPr>
          <w:sz w:val="24"/>
          <w:szCs w:val="24"/>
        </w:rPr>
        <w:t>K</w:t>
      </w:r>
      <w:r w:rsidRPr="001A4954">
        <w:rPr>
          <w:sz w:val="24"/>
          <w:szCs w:val="24"/>
        </w:rPr>
        <w:t>özpont.</w:t>
      </w:r>
      <w:r w:rsidRPr="00962425">
        <w:rPr>
          <w:sz w:val="24"/>
          <w:szCs w:val="24"/>
        </w:rPr>
        <w:t xml:space="preserve"> </w:t>
      </w:r>
      <w:r>
        <w:rPr>
          <w:sz w:val="24"/>
          <w:szCs w:val="24"/>
        </w:rPr>
        <w:t xml:space="preserve"> </w:t>
      </w:r>
    </w:p>
    <w:p w14:paraId="4E5184ED" w14:textId="77777777" w:rsidR="00606F14" w:rsidRPr="00B90EE1" w:rsidRDefault="00606F14" w:rsidP="00606F14">
      <w:pPr>
        <w:pStyle w:val="Listaszerbekezds"/>
        <w:spacing w:line="276" w:lineRule="auto"/>
        <w:ind w:left="0"/>
        <w:rPr>
          <w:sz w:val="24"/>
          <w:szCs w:val="24"/>
        </w:rPr>
      </w:pPr>
      <w:r w:rsidRPr="00B90EE1">
        <w:rPr>
          <w:sz w:val="24"/>
          <w:szCs w:val="24"/>
        </w:rPr>
        <w:t>A szociális segítő feladatát az intézményben végzi, de a szociális ellátórendszer szakembere. Az óvodai szociális segítői munka a család és gyermekjóléti központ által nyújtott szolgáltatás, mely sajátos preventív jellegű segítő tevékenység.</w:t>
      </w:r>
    </w:p>
    <w:p w14:paraId="286553E3" w14:textId="77777777" w:rsidR="00606F14" w:rsidRPr="00140C11" w:rsidRDefault="00606F14" w:rsidP="00606F14">
      <w:pPr>
        <w:pStyle w:val="Listaszerbekezds"/>
        <w:spacing w:line="276" w:lineRule="auto"/>
        <w:ind w:left="0"/>
        <w:rPr>
          <w:b/>
          <w:color w:val="00B050"/>
          <w:sz w:val="24"/>
          <w:szCs w:val="24"/>
        </w:rPr>
      </w:pPr>
    </w:p>
    <w:p w14:paraId="524FF27F" w14:textId="77777777" w:rsidR="00606F14" w:rsidRPr="00B90EE1" w:rsidRDefault="00606F14" w:rsidP="00606F14">
      <w:pPr>
        <w:pStyle w:val="Listaszerbekezds"/>
        <w:spacing w:line="276" w:lineRule="auto"/>
        <w:ind w:left="0"/>
        <w:rPr>
          <w:sz w:val="24"/>
          <w:szCs w:val="24"/>
        </w:rPr>
      </w:pPr>
      <w:r w:rsidRPr="00B90EE1">
        <w:rPr>
          <w:b/>
          <w:sz w:val="24"/>
          <w:szCs w:val="24"/>
        </w:rPr>
        <w:t>Feladata</w:t>
      </w:r>
      <w:r w:rsidRPr="00B90EE1">
        <w:rPr>
          <w:sz w:val="24"/>
          <w:szCs w:val="24"/>
        </w:rPr>
        <w:t>:</w:t>
      </w:r>
    </w:p>
    <w:p w14:paraId="6016D378" w14:textId="77777777" w:rsidR="00606F14" w:rsidRPr="00B90EE1" w:rsidRDefault="00606F14">
      <w:pPr>
        <w:pStyle w:val="Listaszerbekezds"/>
        <w:numPr>
          <w:ilvl w:val="0"/>
          <w:numId w:val="160"/>
        </w:numPr>
        <w:spacing w:line="276" w:lineRule="auto"/>
        <w:rPr>
          <w:sz w:val="24"/>
          <w:szCs w:val="24"/>
        </w:rPr>
      </w:pPr>
      <w:r w:rsidRPr="00B90EE1">
        <w:rPr>
          <w:sz w:val="24"/>
          <w:szCs w:val="24"/>
        </w:rPr>
        <w:t>a gyermekek veszélyeztetettségének megelőzésében való közreműködés,</w:t>
      </w:r>
    </w:p>
    <w:p w14:paraId="66BB7A8F" w14:textId="77777777" w:rsidR="00606F14" w:rsidRPr="00B90EE1" w:rsidRDefault="00606F14">
      <w:pPr>
        <w:pStyle w:val="Listaszerbekezds"/>
        <w:numPr>
          <w:ilvl w:val="0"/>
          <w:numId w:val="160"/>
        </w:numPr>
        <w:spacing w:line="276" w:lineRule="auto"/>
        <w:rPr>
          <w:sz w:val="24"/>
          <w:szCs w:val="24"/>
        </w:rPr>
      </w:pPr>
      <w:r w:rsidRPr="00B90EE1">
        <w:rPr>
          <w:sz w:val="24"/>
          <w:szCs w:val="24"/>
        </w:rPr>
        <w:t>szociális és kommunikációs készségek fejlesztése,</w:t>
      </w:r>
    </w:p>
    <w:p w14:paraId="4159A33B" w14:textId="77777777" w:rsidR="00606F14" w:rsidRPr="00B90EE1" w:rsidRDefault="00606F14">
      <w:pPr>
        <w:pStyle w:val="Listaszerbekezds"/>
        <w:numPr>
          <w:ilvl w:val="0"/>
          <w:numId w:val="160"/>
        </w:numPr>
        <w:spacing w:line="276" w:lineRule="auto"/>
        <w:rPr>
          <w:sz w:val="24"/>
          <w:szCs w:val="24"/>
        </w:rPr>
      </w:pPr>
      <w:r w:rsidRPr="00B90EE1">
        <w:rPr>
          <w:sz w:val="24"/>
          <w:szCs w:val="24"/>
        </w:rPr>
        <w:t>egészségfejlesztésben való közreműködés,</w:t>
      </w:r>
    </w:p>
    <w:p w14:paraId="26D7DBC3" w14:textId="77777777" w:rsidR="00606F14" w:rsidRPr="00B90EE1" w:rsidRDefault="00606F14">
      <w:pPr>
        <w:pStyle w:val="Listaszerbekezds"/>
        <w:numPr>
          <w:ilvl w:val="0"/>
          <w:numId w:val="160"/>
        </w:numPr>
        <w:spacing w:line="276" w:lineRule="auto"/>
        <w:rPr>
          <w:sz w:val="24"/>
          <w:szCs w:val="24"/>
        </w:rPr>
      </w:pPr>
      <w:r w:rsidRPr="00B90EE1">
        <w:rPr>
          <w:sz w:val="24"/>
          <w:szCs w:val="24"/>
        </w:rPr>
        <w:t>prevenció,</w:t>
      </w:r>
    </w:p>
    <w:p w14:paraId="42168CB3" w14:textId="77777777" w:rsidR="00606F14" w:rsidRPr="00B90EE1" w:rsidRDefault="00606F14">
      <w:pPr>
        <w:pStyle w:val="Listaszerbekezds"/>
        <w:numPr>
          <w:ilvl w:val="0"/>
          <w:numId w:val="160"/>
        </w:numPr>
        <w:spacing w:line="276" w:lineRule="auto"/>
        <w:rPr>
          <w:sz w:val="24"/>
          <w:szCs w:val="24"/>
        </w:rPr>
      </w:pPr>
      <w:r w:rsidRPr="00B90EE1">
        <w:rPr>
          <w:sz w:val="24"/>
          <w:szCs w:val="24"/>
        </w:rPr>
        <w:t>résztvevője a gyermekvédelmi jelzőrendszer működtetésének,</w:t>
      </w:r>
    </w:p>
    <w:p w14:paraId="76208617" w14:textId="77777777" w:rsidR="00606F14" w:rsidRPr="00B90EE1" w:rsidRDefault="00606F14">
      <w:pPr>
        <w:pStyle w:val="Listaszerbekezds"/>
        <w:numPr>
          <w:ilvl w:val="0"/>
          <w:numId w:val="160"/>
        </w:numPr>
        <w:spacing w:line="276" w:lineRule="auto"/>
        <w:rPr>
          <w:sz w:val="24"/>
          <w:szCs w:val="24"/>
        </w:rPr>
      </w:pPr>
      <w:r w:rsidRPr="00B90EE1">
        <w:rPr>
          <w:sz w:val="24"/>
          <w:szCs w:val="24"/>
        </w:rPr>
        <w:t>életvezetési, szociális problémák megoldásához segítségnyújtás.</w:t>
      </w:r>
    </w:p>
    <w:p w14:paraId="58C5231B" w14:textId="77777777" w:rsidR="00606F14" w:rsidRPr="00B90EE1" w:rsidRDefault="00606F14" w:rsidP="00606F14">
      <w:pPr>
        <w:pStyle w:val="Listaszerbekezds"/>
        <w:spacing w:line="276" w:lineRule="auto"/>
        <w:ind w:left="0"/>
        <w:rPr>
          <w:sz w:val="24"/>
          <w:szCs w:val="24"/>
        </w:rPr>
      </w:pPr>
    </w:p>
    <w:p w14:paraId="1DE09B4D" w14:textId="77777777" w:rsidR="00606F14" w:rsidRPr="00B720A7" w:rsidRDefault="00606F14" w:rsidP="00606F14">
      <w:pPr>
        <w:pStyle w:val="Listaszerbekezds"/>
        <w:spacing w:line="276" w:lineRule="auto"/>
        <w:ind w:left="0"/>
        <w:rPr>
          <w:b/>
          <w:sz w:val="24"/>
          <w:szCs w:val="24"/>
        </w:rPr>
      </w:pPr>
      <w:r w:rsidRPr="00B720A7">
        <w:rPr>
          <w:b/>
          <w:sz w:val="24"/>
          <w:szCs w:val="24"/>
        </w:rPr>
        <w:t>Az együttműködés formái, intézményi feladatok:</w:t>
      </w:r>
    </w:p>
    <w:p w14:paraId="4CB2A04E" w14:textId="77777777" w:rsidR="00606F14" w:rsidRPr="00B720A7" w:rsidRDefault="00606F14">
      <w:pPr>
        <w:pStyle w:val="Listaszerbekezds"/>
        <w:numPr>
          <w:ilvl w:val="0"/>
          <w:numId w:val="161"/>
        </w:numPr>
        <w:spacing w:line="276" w:lineRule="auto"/>
        <w:rPr>
          <w:sz w:val="24"/>
          <w:szCs w:val="24"/>
        </w:rPr>
      </w:pPr>
      <w:r w:rsidRPr="00B720A7">
        <w:rPr>
          <w:sz w:val="24"/>
          <w:szCs w:val="24"/>
        </w:rPr>
        <w:t>az óvodai gyermekvédelmi felelős és az óvodai szociális segítő kapcsolattartása, a munkatervi feladatok egyeztetése,</w:t>
      </w:r>
    </w:p>
    <w:p w14:paraId="7BBCA72D" w14:textId="77777777" w:rsidR="00606F14" w:rsidRPr="00B720A7" w:rsidRDefault="00606F14">
      <w:pPr>
        <w:pStyle w:val="Listaszerbekezds"/>
        <w:numPr>
          <w:ilvl w:val="0"/>
          <w:numId w:val="161"/>
        </w:numPr>
        <w:spacing w:line="276" w:lineRule="auto"/>
        <w:rPr>
          <w:sz w:val="24"/>
          <w:szCs w:val="24"/>
        </w:rPr>
      </w:pPr>
      <w:r w:rsidRPr="00B720A7">
        <w:rPr>
          <w:sz w:val="24"/>
          <w:szCs w:val="24"/>
        </w:rPr>
        <w:t>az intézmény gyermekvédelmi stratégiájának megismertetése a szociális segítővel,</w:t>
      </w:r>
    </w:p>
    <w:p w14:paraId="0F665732" w14:textId="77777777" w:rsidR="00606F14" w:rsidRPr="00B720A7" w:rsidRDefault="00606F14">
      <w:pPr>
        <w:pStyle w:val="Listaszerbekezds"/>
        <w:numPr>
          <w:ilvl w:val="0"/>
          <w:numId w:val="161"/>
        </w:numPr>
        <w:spacing w:line="276" w:lineRule="auto"/>
        <w:rPr>
          <w:sz w:val="24"/>
          <w:szCs w:val="24"/>
        </w:rPr>
      </w:pPr>
      <w:r w:rsidRPr="00B720A7">
        <w:rPr>
          <w:sz w:val="24"/>
          <w:szCs w:val="24"/>
        </w:rPr>
        <w:t>a szociális segítő éves munkatervének megismerése,</w:t>
      </w:r>
    </w:p>
    <w:p w14:paraId="642BD7BA" w14:textId="77777777" w:rsidR="00606F14" w:rsidRPr="00B720A7" w:rsidRDefault="00606F14">
      <w:pPr>
        <w:pStyle w:val="Listaszerbekezds"/>
        <w:numPr>
          <w:ilvl w:val="0"/>
          <w:numId w:val="161"/>
        </w:numPr>
        <w:spacing w:line="276" w:lineRule="auto"/>
        <w:rPr>
          <w:sz w:val="24"/>
          <w:szCs w:val="24"/>
        </w:rPr>
      </w:pPr>
      <w:r w:rsidRPr="00B720A7">
        <w:rPr>
          <w:sz w:val="24"/>
          <w:szCs w:val="24"/>
        </w:rPr>
        <w:t>pontos információ szolgáltatása az intézmény szükségleteiről,</w:t>
      </w:r>
    </w:p>
    <w:p w14:paraId="00FFEE1D" w14:textId="77777777" w:rsidR="00606F14" w:rsidRPr="00B720A7" w:rsidRDefault="00606F14">
      <w:pPr>
        <w:pStyle w:val="Listaszerbekezds"/>
        <w:numPr>
          <w:ilvl w:val="0"/>
          <w:numId w:val="161"/>
        </w:numPr>
        <w:spacing w:line="276" w:lineRule="auto"/>
        <w:rPr>
          <w:sz w:val="24"/>
          <w:szCs w:val="24"/>
        </w:rPr>
      </w:pPr>
      <w:r w:rsidRPr="00B720A7">
        <w:rPr>
          <w:sz w:val="24"/>
          <w:szCs w:val="24"/>
        </w:rPr>
        <w:t>a szociális segítő intézményi szintű munkájának koordinálása,</w:t>
      </w:r>
    </w:p>
    <w:p w14:paraId="755E8574" w14:textId="77777777" w:rsidR="00606F14" w:rsidRPr="00B720A7" w:rsidRDefault="00606F14">
      <w:pPr>
        <w:pStyle w:val="Listaszerbekezds"/>
        <w:numPr>
          <w:ilvl w:val="0"/>
          <w:numId w:val="161"/>
        </w:numPr>
        <w:spacing w:line="276" w:lineRule="auto"/>
        <w:rPr>
          <w:sz w:val="24"/>
          <w:szCs w:val="24"/>
        </w:rPr>
      </w:pPr>
      <w:r w:rsidRPr="00B720A7">
        <w:rPr>
          <w:sz w:val="24"/>
          <w:szCs w:val="24"/>
        </w:rPr>
        <w:lastRenderedPageBreak/>
        <w:t>a gyermekvédelmi munkaterv megismertetése az óvodai szociális segítővel,</w:t>
      </w:r>
    </w:p>
    <w:p w14:paraId="4632B8D0" w14:textId="77777777" w:rsidR="00606F14" w:rsidRPr="00B720A7" w:rsidRDefault="00606F14">
      <w:pPr>
        <w:pStyle w:val="Listaszerbekezds"/>
        <w:numPr>
          <w:ilvl w:val="0"/>
          <w:numId w:val="161"/>
        </w:numPr>
        <w:spacing w:line="276" w:lineRule="auto"/>
        <w:rPr>
          <w:sz w:val="24"/>
          <w:szCs w:val="24"/>
        </w:rPr>
      </w:pPr>
      <w:r w:rsidRPr="00B720A7">
        <w:rPr>
          <w:sz w:val="24"/>
          <w:szCs w:val="24"/>
        </w:rPr>
        <w:t>a gyermek és ifjúságvédelmi feladatok közös értelmezésére lehetőségek biztosítása (nevelői értekezlet, szülői értekezlet, munkaközösségi foglalkozásokon való részvétel biztosítása a szociális segítő részére, fogadóórán való részvétel biztosítása stb.),</w:t>
      </w:r>
    </w:p>
    <w:p w14:paraId="22E8EABE" w14:textId="77777777" w:rsidR="00606F14" w:rsidRPr="00B720A7" w:rsidRDefault="00606F14">
      <w:pPr>
        <w:pStyle w:val="Listaszerbekezds"/>
        <w:numPr>
          <w:ilvl w:val="0"/>
          <w:numId w:val="161"/>
        </w:numPr>
        <w:spacing w:line="276" w:lineRule="auto"/>
        <w:rPr>
          <w:sz w:val="24"/>
          <w:szCs w:val="24"/>
        </w:rPr>
      </w:pPr>
      <w:r w:rsidRPr="00B720A7">
        <w:rPr>
          <w:sz w:val="24"/>
          <w:szCs w:val="24"/>
        </w:rPr>
        <w:t>a veszélyeztetettség észleléséről szóló jelzés közös működtetése,</w:t>
      </w:r>
    </w:p>
    <w:p w14:paraId="5C823312" w14:textId="77777777" w:rsidR="00606F14" w:rsidRPr="00B720A7" w:rsidRDefault="00606F14">
      <w:pPr>
        <w:pStyle w:val="Listaszerbekezds"/>
        <w:numPr>
          <w:ilvl w:val="0"/>
          <w:numId w:val="161"/>
        </w:numPr>
        <w:spacing w:line="276" w:lineRule="auto"/>
        <w:rPr>
          <w:sz w:val="24"/>
          <w:szCs w:val="24"/>
        </w:rPr>
      </w:pPr>
      <w:r w:rsidRPr="00B720A7">
        <w:rPr>
          <w:sz w:val="24"/>
          <w:szCs w:val="24"/>
        </w:rPr>
        <w:t>a veszélyeztetettségről szóló jelzés koordinatív, adminisztratív feladatainak közös elvégzése a szakszerű eljárási szabályok betartásával,</w:t>
      </w:r>
    </w:p>
    <w:p w14:paraId="09EE0E49" w14:textId="77777777" w:rsidR="00606F14" w:rsidRPr="00B720A7" w:rsidRDefault="00606F14">
      <w:pPr>
        <w:pStyle w:val="Listaszerbekezds"/>
        <w:numPr>
          <w:ilvl w:val="0"/>
          <w:numId w:val="161"/>
        </w:numPr>
        <w:spacing w:line="276" w:lineRule="auto"/>
        <w:rPr>
          <w:sz w:val="24"/>
          <w:szCs w:val="24"/>
        </w:rPr>
      </w:pPr>
      <w:r w:rsidRPr="00B720A7">
        <w:rPr>
          <w:sz w:val="24"/>
          <w:szCs w:val="24"/>
        </w:rPr>
        <w:t>a szociális segítő részvételének támogatása az óvoda munkatervében szereplő egészségfejlesztési feladatokban,</w:t>
      </w:r>
    </w:p>
    <w:p w14:paraId="0CA6CAB5" w14:textId="77777777" w:rsidR="00606F14" w:rsidRPr="00B720A7" w:rsidRDefault="00606F14">
      <w:pPr>
        <w:pStyle w:val="Listaszerbekezds"/>
        <w:numPr>
          <w:ilvl w:val="0"/>
          <w:numId w:val="161"/>
        </w:numPr>
        <w:spacing w:line="276" w:lineRule="auto"/>
        <w:rPr>
          <w:sz w:val="24"/>
          <w:szCs w:val="24"/>
        </w:rPr>
      </w:pPr>
      <w:r w:rsidRPr="00B720A7">
        <w:rPr>
          <w:sz w:val="24"/>
          <w:szCs w:val="24"/>
        </w:rPr>
        <w:t xml:space="preserve">a szociális segítő részvételének támogatása a nevelési értekezleteken, szülői értekezleteken, </w:t>
      </w:r>
    </w:p>
    <w:p w14:paraId="75BB4077" w14:textId="77777777" w:rsidR="00606F14" w:rsidRPr="00B720A7" w:rsidRDefault="00606F14">
      <w:pPr>
        <w:pStyle w:val="Listaszerbekezds"/>
        <w:numPr>
          <w:ilvl w:val="0"/>
          <w:numId w:val="161"/>
        </w:numPr>
        <w:spacing w:line="276" w:lineRule="auto"/>
        <w:rPr>
          <w:sz w:val="24"/>
          <w:szCs w:val="24"/>
        </w:rPr>
      </w:pPr>
      <w:r w:rsidRPr="00B720A7">
        <w:rPr>
          <w:sz w:val="24"/>
          <w:szCs w:val="24"/>
        </w:rPr>
        <w:t>óvodai gyermekvédelmi team működtetése különböző szakemberek bevonásával (rendőr, orvos, szociális segítő, gyermekvédelmi felelős, pszichológus, fejlesztőpedagógus),</w:t>
      </w:r>
    </w:p>
    <w:p w14:paraId="2BA516B5" w14:textId="77777777" w:rsidR="00606F14" w:rsidRPr="00B720A7" w:rsidRDefault="00606F14">
      <w:pPr>
        <w:pStyle w:val="Listaszerbekezds"/>
        <w:numPr>
          <w:ilvl w:val="0"/>
          <w:numId w:val="161"/>
        </w:numPr>
        <w:spacing w:line="276" w:lineRule="auto"/>
        <w:rPr>
          <w:sz w:val="24"/>
          <w:szCs w:val="24"/>
        </w:rPr>
      </w:pPr>
      <w:r w:rsidRPr="00B720A7">
        <w:rPr>
          <w:sz w:val="24"/>
          <w:szCs w:val="24"/>
        </w:rPr>
        <w:t>együttműködés a központ által folytatott nyomon követés feladataiban,</w:t>
      </w:r>
    </w:p>
    <w:p w14:paraId="7764F2CB" w14:textId="77777777" w:rsidR="00606F14" w:rsidRPr="00B720A7" w:rsidRDefault="00606F14">
      <w:pPr>
        <w:pStyle w:val="Listaszerbekezds"/>
        <w:numPr>
          <w:ilvl w:val="0"/>
          <w:numId w:val="161"/>
        </w:numPr>
        <w:spacing w:line="276" w:lineRule="auto"/>
        <w:rPr>
          <w:sz w:val="24"/>
          <w:szCs w:val="24"/>
        </w:rPr>
      </w:pPr>
      <w:r w:rsidRPr="00B720A7">
        <w:rPr>
          <w:sz w:val="24"/>
          <w:szCs w:val="24"/>
        </w:rPr>
        <w:t>közösen kialakított adatkezelés és eljárásrend megvalósítása.</w:t>
      </w:r>
    </w:p>
    <w:p w14:paraId="76C35C2A" w14:textId="77777777" w:rsidR="00606F14" w:rsidRPr="00B720A7" w:rsidRDefault="00606F14" w:rsidP="00606F14">
      <w:pPr>
        <w:spacing w:line="276" w:lineRule="auto"/>
      </w:pPr>
    </w:p>
    <w:p w14:paraId="3FB3B25E" w14:textId="77777777" w:rsidR="00606F14" w:rsidRPr="0019283B" w:rsidRDefault="00606F14" w:rsidP="00606F14">
      <w:pPr>
        <w:pStyle w:val="Listaszerbekezds"/>
        <w:spacing w:line="276" w:lineRule="auto"/>
        <w:ind w:left="0"/>
        <w:rPr>
          <w:b/>
          <w:sz w:val="24"/>
          <w:szCs w:val="24"/>
        </w:rPr>
      </w:pPr>
      <w:r w:rsidRPr="00B720A7">
        <w:rPr>
          <w:b/>
          <w:sz w:val="24"/>
          <w:szCs w:val="24"/>
        </w:rPr>
        <w:t>A szociális segítő intézményben való tartózkodásának, elérhetőségének, fogadóórájának helye és időpontja az óvoda hirdetőtábláján megtalálható</w:t>
      </w:r>
      <w:r>
        <w:rPr>
          <w:b/>
          <w:sz w:val="24"/>
          <w:szCs w:val="24"/>
        </w:rPr>
        <w:t>.</w:t>
      </w:r>
    </w:p>
    <w:p w14:paraId="6BCE8468" w14:textId="77777777" w:rsidR="00606F14" w:rsidRDefault="00606F14" w:rsidP="00606F14">
      <w:pPr>
        <w:pStyle w:val="Listaszerbekezds"/>
        <w:spacing w:line="276" w:lineRule="auto"/>
        <w:ind w:left="0"/>
        <w:rPr>
          <w:b/>
          <w:sz w:val="24"/>
          <w:szCs w:val="24"/>
        </w:rPr>
      </w:pPr>
    </w:p>
    <w:p w14:paraId="6CBA75D3" w14:textId="77777777" w:rsidR="00606F14" w:rsidRPr="00D95A97" w:rsidRDefault="00606F14" w:rsidP="00606F14">
      <w:pPr>
        <w:pStyle w:val="Listaszerbekezds"/>
        <w:spacing w:line="276" w:lineRule="auto"/>
        <w:ind w:left="0"/>
        <w:rPr>
          <w:b/>
          <w:sz w:val="24"/>
          <w:szCs w:val="24"/>
        </w:rPr>
      </w:pPr>
    </w:p>
    <w:p w14:paraId="48471D28" w14:textId="77777777" w:rsidR="00606F14" w:rsidRDefault="00606F14">
      <w:pPr>
        <w:pStyle w:val="Cmsor2"/>
        <w:keepNext w:val="0"/>
        <w:keepLines w:val="0"/>
        <w:numPr>
          <w:ilvl w:val="1"/>
          <w:numId w:val="220"/>
        </w:numPr>
        <w:spacing w:before="120" w:after="60" w:line="276" w:lineRule="auto"/>
        <w:contextualSpacing/>
        <w:rPr>
          <w:rFonts w:ascii="Times New Roman félkövér" w:hAnsi="Times New Roman félkövér"/>
          <w:b/>
          <w:smallCaps/>
          <w:color w:val="auto"/>
          <w:sz w:val="26"/>
          <w:szCs w:val="26"/>
        </w:rPr>
      </w:pPr>
      <w:bookmarkStart w:id="570" w:name="_Toc823780"/>
      <w:bookmarkStart w:id="571" w:name="_Toc93013868"/>
      <w:bookmarkStart w:id="572" w:name="_Toc158673997"/>
      <w:bookmarkStart w:id="573" w:name="_Toc158674199"/>
      <w:bookmarkStart w:id="574" w:name="_Toc158674545"/>
      <w:bookmarkStart w:id="575" w:name="_Toc239141073"/>
      <w:r w:rsidRPr="002666B1">
        <w:rPr>
          <w:rFonts w:ascii="Times New Roman félkövér" w:hAnsi="Times New Roman félkövér"/>
          <w:b/>
          <w:smallCaps/>
          <w:color w:val="auto"/>
          <w:sz w:val="26"/>
          <w:szCs w:val="26"/>
        </w:rPr>
        <w:t>A pedagógiai munka belső ellenőrzésének rendje</w:t>
      </w:r>
      <w:bookmarkEnd w:id="570"/>
      <w:bookmarkEnd w:id="571"/>
      <w:bookmarkEnd w:id="572"/>
      <w:bookmarkEnd w:id="573"/>
      <w:bookmarkEnd w:id="574"/>
      <w:bookmarkEnd w:id="575"/>
    </w:p>
    <w:p w14:paraId="6B366AF5" w14:textId="77777777" w:rsidR="00606F14" w:rsidRPr="00D1398A" w:rsidRDefault="00606F14" w:rsidP="00606F14"/>
    <w:p w14:paraId="21B23AA2" w14:textId="77777777" w:rsidR="00606F14" w:rsidRPr="00D1398A"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576" w:name="_Toc823781"/>
      <w:bookmarkStart w:id="577" w:name="_Toc93013869"/>
      <w:bookmarkStart w:id="578" w:name="_Toc158673998"/>
      <w:bookmarkStart w:id="579" w:name="_Toc158674200"/>
      <w:bookmarkStart w:id="580" w:name="_Toc158674546"/>
      <w:bookmarkStart w:id="581" w:name="_Toc239141074"/>
      <w:r w:rsidRPr="00B720A7">
        <w:rPr>
          <w:rFonts w:ascii="Times New Roman félkövér" w:hAnsi="Times New Roman félkövér"/>
          <w:b/>
          <w:smallCaps/>
          <w:color w:val="auto"/>
        </w:rPr>
        <w:t>A belső ellenőrzés célja</w:t>
      </w:r>
      <w:bookmarkEnd w:id="576"/>
      <w:bookmarkEnd w:id="577"/>
      <w:bookmarkEnd w:id="578"/>
      <w:bookmarkEnd w:id="579"/>
      <w:bookmarkEnd w:id="580"/>
      <w:bookmarkEnd w:id="581"/>
      <w:r w:rsidRPr="00B720A7">
        <w:rPr>
          <w:rFonts w:ascii="Times New Roman félkövér" w:hAnsi="Times New Roman félkövér"/>
          <w:b/>
          <w:smallCaps/>
          <w:color w:val="auto"/>
        </w:rPr>
        <w:t xml:space="preserve"> </w:t>
      </w:r>
    </w:p>
    <w:p w14:paraId="4D80159E" w14:textId="77777777" w:rsidR="00606F14" w:rsidRDefault="00606F14" w:rsidP="00606F14">
      <w:pPr>
        <w:spacing w:line="276" w:lineRule="auto"/>
        <w:rPr>
          <w:sz w:val="24"/>
          <w:szCs w:val="24"/>
        </w:rPr>
      </w:pPr>
      <w:r w:rsidRPr="00B720A7">
        <w:rPr>
          <w:sz w:val="24"/>
          <w:szCs w:val="24"/>
        </w:rPr>
        <w:t>A pedagógiai munka belső ellenőrzésének rendszere átfogja az óvodai nevelő-oktató munka egészét. Célja, hogy biztosítsa a hibák időben történő feltárását, mutasson rá a hiányosságok pótlására, erősítse meg a helyes gyakorlatot, s járuljon hozzá a jó módszerek népszerűsítéséhez fokozva ezzel a munka hatékonyságát</w:t>
      </w:r>
      <w:r>
        <w:rPr>
          <w:sz w:val="24"/>
          <w:szCs w:val="24"/>
        </w:rPr>
        <w:t>.</w:t>
      </w:r>
      <w:r w:rsidRPr="00B720A7">
        <w:rPr>
          <w:sz w:val="24"/>
          <w:szCs w:val="24"/>
        </w:rPr>
        <w:t xml:space="preserve"> </w:t>
      </w:r>
    </w:p>
    <w:p w14:paraId="45CA3427" w14:textId="77777777" w:rsidR="00606F14" w:rsidRDefault="00606F14" w:rsidP="00606F14">
      <w:pPr>
        <w:spacing w:line="276" w:lineRule="auto"/>
        <w:rPr>
          <w:sz w:val="24"/>
          <w:szCs w:val="24"/>
        </w:rPr>
      </w:pPr>
    </w:p>
    <w:p w14:paraId="30A012C2" w14:textId="77777777" w:rsidR="00606F14" w:rsidRPr="00B720A7" w:rsidRDefault="00606F14" w:rsidP="00606F14">
      <w:pPr>
        <w:spacing w:line="276" w:lineRule="auto"/>
        <w:rPr>
          <w:sz w:val="24"/>
          <w:szCs w:val="24"/>
        </w:rPr>
      </w:pPr>
    </w:p>
    <w:p w14:paraId="793F8944" w14:textId="77777777" w:rsidR="00606F14" w:rsidRPr="00D1398A"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582" w:name="_Toc823782"/>
      <w:bookmarkStart w:id="583" w:name="_Toc93013870"/>
      <w:bookmarkStart w:id="584" w:name="_Toc158673999"/>
      <w:bookmarkStart w:id="585" w:name="_Toc158674201"/>
      <w:bookmarkStart w:id="586" w:name="_Toc158674547"/>
      <w:bookmarkStart w:id="587" w:name="_Toc239141075"/>
      <w:r w:rsidRPr="00B720A7">
        <w:rPr>
          <w:rFonts w:ascii="Times New Roman félkövér" w:hAnsi="Times New Roman félkövér"/>
          <w:b/>
          <w:smallCaps/>
          <w:color w:val="auto"/>
        </w:rPr>
        <w:t>A belső ellenőrzés szervezése</w:t>
      </w:r>
      <w:bookmarkEnd w:id="582"/>
      <w:bookmarkEnd w:id="583"/>
      <w:bookmarkEnd w:id="584"/>
      <w:bookmarkEnd w:id="585"/>
      <w:bookmarkEnd w:id="586"/>
      <w:bookmarkEnd w:id="587"/>
    </w:p>
    <w:p w14:paraId="1581F263" w14:textId="77777777" w:rsidR="00606F14" w:rsidRPr="0019283B" w:rsidRDefault="00606F14" w:rsidP="00606F14">
      <w:pPr>
        <w:spacing w:line="276" w:lineRule="auto"/>
        <w:rPr>
          <w:sz w:val="24"/>
          <w:szCs w:val="24"/>
        </w:rPr>
      </w:pPr>
      <w:r w:rsidRPr="00B720A7">
        <w:rPr>
          <w:sz w:val="24"/>
          <w:szCs w:val="24"/>
        </w:rPr>
        <w:t>A folyamatos belső ellenőrzés megszervezéséért, hatékony működéséért az óvod</w:t>
      </w:r>
      <w:r w:rsidRPr="0019283B">
        <w:rPr>
          <w:sz w:val="24"/>
          <w:szCs w:val="24"/>
        </w:rPr>
        <w:t xml:space="preserve">a igazgatója felelős. Az ellenőrzéseket, méréseket az ellenőrzést végzők ütemezik a pedagógiai program és az éves munkaterv alapján azzal, hogy előre értesítik az ellenőrzésre kerülő területek felelőseit, hogy azok a munkát előkészíthessék, segíthessenek. A bejelentett ellenőrzések mellett alkalomszerűen, illetve az ellenőrzés természetének megfelelően, bejelentés nélkül is sor kerülhet az ellenőrzésre. Az ellenőrzések az óvoda helyi értékelési szabályzatában lefektetett eljárásrend alapján, az ott megfogalmazott feladatkörökhöz kapcsolódó kompetenciák évenkénti vizsgálatával valósulnak meg, az éves ellenőrzési terv alapján, melyet az intézmény éves munkaterve tartalmaz. </w:t>
      </w:r>
    </w:p>
    <w:p w14:paraId="353C7D08" w14:textId="77777777" w:rsidR="00606F14" w:rsidRPr="0019283B" w:rsidRDefault="00606F14" w:rsidP="00606F14">
      <w:pPr>
        <w:spacing w:line="276" w:lineRule="auto"/>
        <w:rPr>
          <w:sz w:val="24"/>
          <w:szCs w:val="24"/>
        </w:rPr>
      </w:pPr>
      <w:r w:rsidRPr="0019283B">
        <w:rPr>
          <w:sz w:val="24"/>
          <w:szCs w:val="24"/>
        </w:rPr>
        <w:lastRenderedPageBreak/>
        <w:t xml:space="preserve">Az ellenőrzésért felelős vezetők munkaköri leírása tartalmazza a feladat elvégzéséhez kapcsolódó hatásköröket, a hatáskörök mellé az ellenőrzések eredményeiről a beszámolási kötelezettségeket az óvoda igazgatója felé. </w:t>
      </w:r>
    </w:p>
    <w:p w14:paraId="6C95772B" w14:textId="77777777" w:rsidR="00606F14" w:rsidRPr="0019283B" w:rsidRDefault="00606F14" w:rsidP="00606F14">
      <w:pPr>
        <w:tabs>
          <w:tab w:val="left" w:pos="-1843"/>
        </w:tabs>
        <w:suppressAutoHyphens/>
        <w:spacing w:line="276" w:lineRule="auto"/>
        <w:rPr>
          <w:spacing w:val="-3"/>
          <w:sz w:val="24"/>
          <w:szCs w:val="24"/>
        </w:rPr>
      </w:pPr>
      <w:r w:rsidRPr="00B720A7">
        <w:rPr>
          <w:b/>
          <w:bCs/>
          <w:spacing w:val="-3"/>
          <w:sz w:val="24"/>
          <w:szCs w:val="24"/>
        </w:rPr>
        <w:t xml:space="preserve">A belső ellenőrzés kiemelt szempontjait az óvoda </w:t>
      </w:r>
      <w:r w:rsidRPr="0019283B">
        <w:rPr>
          <w:b/>
          <w:bCs/>
          <w:spacing w:val="-3"/>
          <w:sz w:val="24"/>
          <w:szCs w:val="24"/>
        </w:rPr>
        <w:t xml:space="preserve">helyi értékelési szabályzata tartalmazza. </w:t>
      </w:r>
    </w:p>
    <w:p w14:paraId="3D098F9A" w14:textId="77777777" w:rsidR="00606F14" w:rsidRPr="0019283B" w:rsidRDefault="00606F14" w:rsidP="00606F14">
      <w:pPr>
        <w:spacing w:line="276" w:lineRule="auto"/>
        <w:jc w:val="left"/>
        <w:rPr>
          <w:sz w:val="24"/>
          <w:szCs w:val="24"/>
        </w:rPr>
      </w:pPr>
      <w:r w:rsidRPr="0019283B">
        <w:rPr>
          <w:sz w:val="24"/>
          <w:szCs w:val="24"/>
        </w:rPr>
        <w:t>Az ellenőrzési tervben nem szereplő, rendkívüli ellenőrzésről az óvoda igazgatója dönt.</w:t>
      </w:r>
    </w:p>
    <w:p w14:paraId="32D6DED6" w14:textId="77777777" w:rsidR="00606F14" w:rsidRPr="0019283B" w:rsidRDefault="00606F14" w:rsidP="00606F14">
      <w:pPr>
        <w:spacing w:line="276" w:lineRule="auto"/>
        <w:jc w:val="left"/>
        <w:rPr>
          <w:sz w:val="24"/>
          <w:szCs w:val="24"/>
        </w:rPr>
      </w:pPr>
      <w:r w:rsidRPr="0019283B">
        <w:rPr>
          <w:sz w:val="24"/>
          <w:szCs w:val="24"/>
        </w:rPr>
        <w:t>Az ellenőrzési értékelési terv megvalósításáról szóló beszámolókat évente értékeljük.</w:t>
      </w:r>
    </w:p>
    <w:p w14:paraId="782F940D" w14:textId="77777777" w:rsidR="00606F14" w:rsidRDefault="00606F14" w:rsidP="00606F14">
      <w:pPr>
        <w:tabs>
          <w:tab w:val="left" w:pos="-1843"/>
        </w:tabs>
        <w:suppressAutoHyphens/>
        <w:spacing w:line="276" w:lineRule="auto"/>
        <w:rPr>
          <w:b/>
          <w:bCs/>
          <w:color w:val="FF0000"/>
          <w:spacing w:val="-3"/>
          <w:sz w:val="24"/>
          <w:szCs w:val="24"/>
        </w:rPr>
      </w:pPr>
    </w:p>
    <w:p w14:paraId="544FAE88" w14:textId="77777777" w:rsidR="00606F14" w:rsidRPr="00D1398A"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588" w:name="_Toc823783"/>
      <w:bookmarkStart w:id="589" w:name="_Toc93013871"/>
      <w:bookmarkStart w:id="590" w:name="_Toc158674000"/>
      <w:bookmarkStart w:id="591" w:name="_Toc158674202"/>
      <w:bookmarkStart w:id="592" w:name="_Toc158674548"/>
      <w:bookmarkStart w:id="593" w:name="_Toc239141076"/>
      <w:r w:rsidRPr="00B720A7">
        <w:rPr>
          <w:rFonts w:ascii="Times New Roman félkövér" w:hAnsi="Times New Roman félkövér"/>
          <w:b/>
          <w:smallCaps/>
          <w:color w:val="auto"/>
        </w:rPr>
        <w:t>A belső ellenőrzés általános követelményei</w:t>
      </w:r>
      <w:bookmarkEnd w:id="588"/>
      <w:bookmarkEnd w:id="589"/>
      <w:bookmarkEnd w:id="590"/>
      <w:bookmarkEnd w:id="591"/>
      <w:bookmarkEnd w:id="592"/>
      <w:bookmarkEnd w:id="593"/>
      <w:r w:rsidRPr="00B720A7">
        <w:rPr>
          <w:rFonts w:ascii="Times New Roman félkövér" w:hAnsi="Times New Roman félkövér"/>
          <w:b/>
          <w:smallCaps/>
          <w:color w:val="auto"/>
        </w:rPr>
        <w:t xml:space="preserve"> </w:t>
      </w:r>
    </w:p>
    <w:p w14:paraId="0FE78255" w14:textId="77777777" w:rsidR="00606F14" w:rsidRPr="00B720A7" w:rsidRDefault="00606F14" w:rsidP="00606F14">
      <w:pPr>
        <w:spacing w:line="276" w:lineRule="auto"/>
        <w:rPr>
          <w:sz w:val="24"/>
          <w:szCs w:val="24"/>
        </w:rPr>
      </w:pPr>
      <w:r w:rsidRPr="00B720A7">
        <w:rPr>
          <w:sz w:val="24"/>
          <w:szCs w:val="24"/>
        </w:rPr>
        <w:t xml:space="preserve">Az intézmény belső ellenőrzésével szemben támasztott követelmények azt szolgálják, hogy az ellenőrzés segítse a nevelés-oktatás minél eredményesebb megvalósítását. </w:t>
      </w:r>
    </w:p>
    <w:p w14:paraId="3F7FB213" w14:textId="77777777" w:rsidR="00606F14" w:rsidRPr="00B720A7" w:rsidRDefault="00606F14" w:rsidP="00606F14">
      <w:pPr>
        <w:spacing w:line="276" w:lineRule="auto"/>
        <w:rPr>
          <w:sz w:val="24"/>
          <w:szCs w:val="24"/>
        </w:rPr>
      </w:pPr>
      <w:r w:rsidRPr="00B720A7">
        <w:rPr>
          <w:sz w:val="24"/>
          <w:szCs w:val="24"/>
        </w:rPr>
        <w:t xml:space="preserve"> </w:t>
      </w:r>
    </w:p>
    <w:p w14:paraId="20DF4969" w14:textId="77777777" w:rsidR="00606F14" w:rsidRPr="00B720A7" w:rsidRDefault="00606F14" w:rsidP="00606F14">
      <w:pPr>
        <w:spacing w:line="276" w:lineRule="auto"/>
        <w:rPr>
          <w:sz w:val="24"/>
          <w:szCs w:val="24"/>
        </w:rPr>
      </w:pPr>
      <w:r w:rsidRPr="00B720A7">
        <w:rPr>
          <w:sz w:val="24"/>
          <w:szCs w:val="24"/>
        </w:rPr>
        <w:t>Ennek érdekében az ellenőrzéssel szemben támasztott alapvető követelmény, hogy az:</w:t>
      </w:r>
    </w:p>
    <w:p w14:paraId="31101810" w14:textId="77777777" w:rsidR="00606F14" w:rsidRPr="00B720A7" w:rsidRDefault="00606F14">
      <w:pPr>
        <w:pStyle w:val="Listaszerbekezds"/>
        <w:numPr>
          <w:ilvl w:val="0"/>
          <w:numId w:val="134"/>
        </w:numPr>
        <w:spacing w:line="276" w:lineRule="auto"/>
        <w:rPr>
          <w:sz w:val="24"/>
          <w:szCs w:val="24"/>
        </w:rPr>
      </w:pPr>
      <w:r w:rsidRPr="00B720A7">
        <w:rPr>
          <w:sz w:val="24"/>
          <w:szCs w:val="24"/>
        </w:rPr>
        <w:t>segítse a szakmai, gazdálkodási, és egyéb feladatok legészszerűbb</w:t>
      </w:r>
      <w:r>
        <w:rPr>
          <w:sz w:val="24"/>
          <w:szCs w:val="24"/>
        </w:rPr>
        <w:t>, leggazdaságosabb ellátását,</w:t>
      </w:r>
      <w:r w:rsidRPr="00B720A7">
        <w:rPr>
          <w:sz w:val="24"/>
          <w:szCs w:val="24"/>
        </w:rPr>
        <w:t xml:space="preserve"> </w:t>
      </w:r>
    </w:p>
    <w:p w14:paraId="5177EC43" w14:textId="77777777" w:rsidR="00606F14" w:rsidRPr="00B720A7" w:rsidRDefault="00606F14">
      <w:pPr>
        <w:pStyle w:val="Listaszerbekezds"/>
        <w:numPr>
          <w:ilvl w:val="0"/>
          <w:numId w:val="134"/>
        </w:numPr>
        <w:spacing w:line="276" w:lineRule="auto"/>
        <w:rPr>
          <w:sz w:val="24"/>
          <w:szCs w:val="24"/>
        </w:rPr>
      </w:pPr>
      <w:r w:rsidRPr="00B720A7">
        <w:rPr>
          <w:sz w:val="24"/>
          <w:szCs w:val="24"/>
        </w:rPr>
        <w:t>legyen a fegyelmezett</w:t>
      </w:r>
      <w:r>
        <w:rPr>
          <w:sz w:val="24"/>
          <w:szCs w:val="24"/>
        </w:rPr>
        <w:t xml:space="preserve"> munka megvalósításának eszköze,</w:t>
      </w:r>
      <w:r w:rsidRPr="00B720A7">
        <w:rPr>
          <w:sz w:val="24"/>
          <w:szCs w:val="24"/>
        </w:rPr>
        <w:t xml:space="preserve"> </w:t>
      </w:r>
    </w:p>
    <w:p w14:paraId="00AFA700" w14:textId="77777777" w:rsidR="00606F14" w:rsidRPr="00B720A7" w:rsidRDefault="00606F14">
      <w:pPr>
        <w:pStyle w:val="Listaszerbekezds"/>
        <w:numPr>
          <w:ilvl w:val="0"/>
          <w:numId w:val="134"/>
        </w:numPr>
        <w:spacing w:line="276" w:lineRule="auto"/>
        <w:rPr>
          <w:sz w:val="24"/>
          <w:szCs w:val="24"/>
        </w:rPr>
      </w:pPr>
      <w:r w:rsidRPr="00B720A7">
        <w:rPr>
          <w:sz w:val="24"/>
          <w:szCs w:val="24"/>
        </w:rPr>
        <w:t>támogassa a helyes kezdeményezéseket, ugyanakkor kellő időben jelezze az intézmény működése során felmerülő megalapozatlan vagy helytelennek minősülő intézkedéseket, téved</w:t>
      </w:r>
      <w:r>
        <w:rPr>
          <w:sz w:val="24"/>
          <w:szCs w:val="24"/>
        </w:rPr>
        <w:t>éseket, hibákat, hiányosságokat,</w:t>
      </w:r>
    </w:p>
    <w:p w14:paraId="6DA66A9D" w14:textId="77777777" w:rsidR="00606F14" w:rsidRPr="00B720A7" w:rsidRDefault="00606F14">
      <w:pPr>
        <w:pStyle w:val="Listaszerbekezds"/>
        <w:numPr>
          <w:ilvl w:val="0"/>
          <w:numId w:val="134"/>
        </w:numPr>
        <w:spacing w:line="276" w:lineRule="auto"/>
        <w:rPr>
          <w:sz w:val="24"/>
          <w:szCs w:val="24"/>
        </w:rPr>
      </w:pPr>
      <w:r w:rsidRPr="00B720A7">
        <w:rPr>
          <w:sz w:val="24"/>
          <w:szCs w:val="24"/>
        </w:rPr>
        <w:t>segítse a vezetői utasítások végrehaj</w:t>
      </w:r>
      <w:r>
        <w:rPr>
          <w:sz w:val="24"/>
          <w:szCs w:val="24"/>
        </w:rPr>
        <w:t>tását,</w:t>
      </w:r>
      <w:r w:rsidRPr="00B720A7">
        <w:rPr>
          <w:sz w:val="24"/>
          <w:szCs w:val="24"/>
        </w:rPr>
        <w:t xml:space="preserve"> </w:t>
      </w:r>
    </w:p>
    <w:p w14:paraId="2454EB0B" w14:textId="77777777" w:rsidR="00606F14" w:rsidRPr="00B720A7" w:rsidRDefault="00606F14">
      <w:pPr>
        <w:pStyle w:val="Listaszerbekezds"/>
        <w:numPr>
          <w:ilvl w:val="0"/>
          <w:numId w:val="134"/>
        </w:numPr>
        <w:spacing w:line="276" w:lineRule="auto"/>
        <w:rPr>
          <w:sz w:val="24"/>
          <w:szCs w:val="24"/>
        </w:rPr>
      </w:pPr>
      <w:r w:rsidRPr="00B720A7">
        <w:rPr>
          <w:sz w:val="24"/>
          <w:szCs w:val="24"/>
        </w:rPr>
        <w:t xml:space="preserve">járuljon hozzá a hibák, hiányosságok, szabálytalanságok megelőzéséhez, a gazdálkodási fegyelem és a gazdálkodás javításához. </w:t>
      </w:r>
    </w:p>
    <w:p w14:paraId="68C9DA7D" w14:textId="77777777" w:rsidR="00606F14" w:rsidRDefault="00606F14" w:rsidP="00606F14">
      <w:pPr>
        <w:spacing w:line="276" w:lineRule="auto"/>
        <w:rPr>
          <w:color w:val="FF0000"/>
          <w:sz w:val="24"/>
          <w:szCs w:val="24"/>
        </w:rPr>
      </w:pPr>
    </w:p>
    <w:p w14:paraId="22CFD0EB" w14:textId="77777777" w:rsidR="00606F14" w:rsidRPr="00D1398A"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594" w:name="_Toc823784"/>
      <w:bookmarkStart w:id="595" w:name="_Toc93013872"/>
      <w:bookmarkStart w:id="596" w:name="_Toc158674001"/>
      <w:bookmarkStart w:id="597" w:name="_Toc158674203"/>
      <w:bookmarkStart w:id="598" w:name="_Toc158674549"/>
      <w:bookmarkStart w:id="599" w:name="_Toc239141077"/>
      <w:r w:rsidRPr="00B720A7">
        <w:rPr>
          <w:rFonts w:ascii="Times New Roman félkövér" w:hAnsi="Times New Roman félkövér"/>
          <w:b/>
          <w:smallCaps/>
          <w:color w:val="auto"/>
        </w:rPr>
        <w:t>Az ellenőrzést végzők köre</w:t>
      </w:r>
      <w:bookmarkEnd w:id="594"/>
      <w:bookmarkEnd w:id="595"/>
      <w:bookmarkEnd w:id="596"/>
      <w:bookmarkEnd w:id="597"/>
      <w:bookmarkEnd w:id="598"/>
      <w:bookmarkEnd w:id="599"/>
      <w:r w:rsidRPr="00B720A7">
        <w:rPr>
          <w:rFonts w:ascii="Times New Roman félkövér" w:hAnsi="Times New Roman félkövér"/>
          <w:b/>
          <w:smallCaps/>
          <w:color w:val="auto"/>
        </w:rPr>
        <w:t xml:space="preserve"> </w:t>
      </w:r>
    </w:p>
    <w:p w14:paraId="198E833E" w14:textId="77777777" w:rsidR="00606F14" w:rsidRPr="00B720A7" w:rsidRDefault="00606F14" w:rsidP="00606F14">
      <w:pPr>
        <w:spacing w:line="276" w:lineRule="auto"/>
        <w:rPr>
          <w:sz w:val="24"/>
          <w:szCs w:val="24"/>
        </w:rPr>
      </w:pPr>
      <w:r w:rsidRPr="00B720A7">
        <w:rPr>
          <w:sz w:val="24"/>
          <w:szCs w:val="24"/>
        </w:rPr>
        <w:t xml:space="preserve">A belső ellenőrzést a következő személyek végzik: </w:t>
      </w:r>
    </w:p>
    <w:p w14:paraId="0B4D9A06" w14:textId="77777777" w:rsidR="00606F14" w:rsidRPr="0019283B" w:rsidRDefault="00606F14">
      <w:pPr>
        <w:pStyle w:val="Listaszerbekezds"/>
        <w:numPr>
          <w:ilvl w:val="0"/>
          <w:numId w:val="135"/>
        </w:numPr>
        <w:spacing w:line="276" w:lineRule="auto"/>
        <w:rPr>
          <w:sz w:val="24"/>
          <w:szCs w:val="24"/>
        </w:rPr>
      </w:pPr>
      <w:r w:rsidRPr="0019283B">
        <w:rPr>
          <w:sz w:val="24"/>
          <w:szCs w:val="24"/>
        </w:rPr>
        <w:t>igazgató</w:t>
      </w:r>
    </w:p>
    <w:p w14:paraId="3B1A8A02" w14:textId="77777777" w:rsidR="00606F14" w:rsidRDefault="00606F14">
      <w:pPr>
        <w:pStyle w:val="Listaszerbekezds"/>
        <w:numPr>
          <w:ilvl w:val="0"/>
          <w:numId w:val="135"/>
        </w:numPr>
        <w:spacing w:line="276" w:lineRule="auto"/>
        <w:rPr>
          <w:sz w:val="24"/>
          <w:szCs w:val="24"/>
        </w:rPr>
      </w:pPr>
      <w:r w:rsidRPr="0019283B">
        <w:rPr>
          <w:sz w:val="24"/>
          <w:szCs w:val="24"/>
        </w:rPr>
        <w:t>igazgató-helyettes</w:t>
      </w:r>
    </w:p>
    <w:p w14:paraId="042D408D" w14:textId="77777777" w:rsidR="00606F14" w:rsidRPr="0019283B" w:rsidRDefault="00606F14">
      <w:pPr>
        <w:pStyle w:val="Listaszerbekezds"/>
        <w:numPr>
          <w:ilvl w:val="0"/>
          <w:numId w:val="135"/>
        </w:numPr>
        <w:spacing w:line="276" w:lineRule="auto"/>
        <w:rPr>
          <w:sz w:val="24"/>
          <w:szCs w:val="24"/>
        </w:rPr>
      </w:pPr>
      <w:r>
        <w:rPr>
          <w:sz w:val="24"/>
          <w:szCs w:val="24"/>
        </w:rPr>
        <w:t>munkaközösség vezető</w:t>
      </w:r>
    </w:p>
    <w:p w14:paraId="5712222F" w14:textId="77777777" w:rsidR="00606F14" w:rsidRPr="00B720A7" w:rsidRDefault="00606F14" w:rsidP="00606F14">
      <w:pPr>
        <w:spacing w:line="276" w:lineRule="auto"/>
        <w:rPr>
          <w:sz w:val="24"/>
          <w:szCs w:val="24"/>
        </w:rPr>
      </w:pPr>
    </w:p>
    <w:p w14:paraId="6DB6516B" w14:textId="77777777" w:rsidR="00606F14" w:rsidRDefault="00606F14" w:rsidP="00606F14">
      <w:pPr>
        <w:spacing w:line="276" w:lineRule="auto"/>
        <w:rPr>
          <w:sz w:val="24"/>
          <w:szCs w:val="24"/>
        </w:rPr>
      </w:pPr>
      <w:r w:rsidRPr="00B720A7">
        <w:rPr>
          <w:sz w:val="24"/>
          <w:szCs w:val="24"/>
        </w:rPr>
        <w:t xml:space="preserve">Az ellenőrzést végzőknek saját felelősi területükön ellenőrzési joguk van, egyben jelentési és beszámolási kötelezettséggel </w:t>
      </w:r>
      <w:r w:rsidRPr="0019283B">
        <w:rPr>
          <w:sz w:val="24"/>
          <w:szCs w:val="24"/>
        </w:rPr>
        <w:t>tartoznak az igazgató felé.</w:t>
      </w:r>
    </w:p>
    <w:p w14:paraId="4B5968A0" w14:textId="77777777" w:rsidR="00606F14" w:rsidRPr="0019283B" w:rsidRDefault="00606F14" w:rsidP="00606F14">
      <w:pPr>
        <w:spacing w:line="276" w:lineRule="auto"/>
        <w:rPr>
          <w:sz w:val="24"/>
          <w:szCs w:val="24"/>
        </w:rPr>
      </w:pPr>
    </w:p>
    <w:p w14:paraId="065E68BD" w14:textId="77777777" w:rsidR="00606F14" w:rsidRDefault="00606F14" w:rsidP="00606F14">
      <w:pPr>
        <w:spacing w:line="276" w:lineRule="auto"/>
        <w:rPr>
          <w:sz w:val="24"/>
          <w:szCs w:val="24"/>
        </w:rPr>
      </w:pPr>
    </w:p>
    <w:p w14:paraId="6EE4DFAB" w14:textId="77777777" w:rsidR="00606F14" w:rsidRPr="00B720A7"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600" w:name="_Toc823785"/>
      <w:bookmarkStart w:id="601" w:name="_Toc93013873"/>
      <w:bookmarkStart w:id="602" w:name="_Toc158674002"/>
      <w:bookmarkStart w:id="603" w:name="_Toc158674204"/>
      <w:bookmarkStart w:id="604" w:name="_Toc158674550"/>
      <w:bookmarkStart w:id="605" w:name="_Toc239141078"/>
      <w:r w:rsidRPr="00B720A7">
        <w:rPr>
          <w:rFonts w:ascii="Times New Roman félkövér" w:hAnsi="Times New Roman félkövér"/>
          <w:b/>
          <w:smallCaps/>
          <w:color w:val="auto"/>
        </w:rPr>
        <w:t>Az ellenőrzés formái</w:t>
      </w:r>
      <w:bookmarkEnd w:id="600"/>
      <w:bookmarkEnd w:id="601"/>
      <w:bookmarkEnd w:id="602"/>
      <w:bookmarkEnd w:id="603"/>
      <w:bookmarkEnd w:id="604"/>
      <w:bookmarkEnd w:id="605"/>
      <w:r w:rsidRPr="00B720A7">
        <w:rPr>
          <w:rFonts w:ascii="Times New Roman félkövér" w:hAnsi="Times New Roman félkövér"/>
          <w:b/>
          <w:smallCaps/>
          <w:color w:val="auto"/>
        </w:rPr>
        <w:t xml:space="preserve"> </w:t>
      </w:r>
    </w:p>
    <w:p w14:paraId="5D65881F" w14:textId="77777777" w:rsidR="00606F14" w:rsidRPr="00B720A7" w:rsidRDefault="00606F14">
      <w:pPr>
        <w:pStyle w:val="Listaszerbekezds"/>
        <w:numPr>
          <w:ilvl w:val="0"/>
          <w:numId w:val="137"/>
        </w:numPr>
        <w:spacing w:line="276" w:lineRule="auto"/>
        <w:rPr>
          <w:sz w:val="24"/>
          <w:szCs w:val="24"/>
        </w:rPr>
      </w:pPr>
      <w:r>
        <w:rPr>
          <w:sz w:val="24"/>
          <w:szCs w:val="24"/>
        </w:rPr>
        <w:t>f</w:t>
      </w:r>
      <w:r w:rsidRPr="00B720A7">
        <w:rPr>
          <w:sz w:val="24"/>
          <w:szCs w:val="24"/>
        </w:rPr>
        <w:t>oglalkozás ellenőrzés</w:t>
      </w:r>
      <w:r>
        <w:rPr>
          <w:sz w:val="24"/>
          <w:szCs w:val="24"/>
        </w:rPr>
        <w:t>,</w:t>
      </w:r>
      <w:r w:rsidRPr="00B720A7">
        <w:rPr>
          <w:sz w:val="24"/>
          <w:szCs w:val="24"/>
        </w:rPr>
        <w:t xml:space="preserve">  </w:t>
      </w:r>
    </w:p>
    <w:p w14:paraId="1B2407C6" w14:textId="77777777" w:rsidR="00606F14" w:rsidRDefault="00606F14">
      <w:pPr>
        <w:pStyle w:val="Listaszerbekezds"/>
        <w:numPr>
          <w:ilvl w:val="0"/>
          <w:numId w:val="136"/>
        </w:numPr>
        <w:spacing w:line="276" w:lineRule="auto"/>
        <w:rPr>
          <w:sz w:val="24"/>
          <w:szCs w:val="24"/>
        </w:rPr>
      </w:pPr>
      <w:r>
        <w:rPr>
          <w:sz w:val="24"/>
          <w:szCs w:val="24"/>
        </w:rPr>
        <w:t>beszámoltatás,</w:t>
      </w:r>
    </w:p>
    <w:p w14:paraId="64F58A9D" w14:textId="77777777" w:rsidR="00606F14" w:rsidRPr="00B720A7" w:rsidRDefault="00606F14">
      <w:pPr>
        <w:pStyle w:val="Listaszerbekezds"/>
        <w:numPr>
          <w:ilvl w:val="0"/>
          <w:numId w:val="136"/>
        </w:numPr>
        <w:spacing w:line="276" w:lineRule="auto"/>
        <w:rPr>
          <w:sz w:val="24"/>
          <w:szCs w:val="24"/>
        </w:rPr>
      </w:pPr>
      <w:r w:rsidRPr="00B720A7">
        <w:rPr>
          <w:sz w:val="24"/>
          <w:szCs w:val="24"/>
        </w:rPr>
        <w:t>eredményvizsgálatok, felmérések, értékelések</w:t>
      </w:r>
      <w:r>
        <w:rPr>
          <w:sz w:val="24"/>
          <w:szCs w:val="24"/>
        </w:rPr>
        <w:t>,</w:t>
      </w:r>
      <w:r w:rsidRPr="00B720A7">
        <w:rPr>
          <w:sz w:val="24"/>
          <w:szCs w:val="24"/>
        </w:rPr>
        <w:t xml:space="preserve"> </w:t>
      </w:r>
    </w:p>
    <w:p w14:paraId="3AD3A784" w14:textId="77777777" w:rsidR="00606F14" w:rsidRPr="00B720A7" w:rsidRDefault="00606F14">
      <w:pPr>
        <w:pStyle w:val="Listaszerbekezds"/>
        <w:numPr>
          <w:ilvl w:val="0"/>
          <w:numId w:val="136"/>
        </w:numPr>
        <w:spacing w:line="276" w:lineRule="auto"/>
        <w:rPr>
          <w:sz w:val="24"/>
          <w:szCs w:val="24"/>
        </w:rPr>
      </w:pPr>
      <w:r w:rsidRPr="00B720A7">
        <w:rPr>
          <w:sz w:val="24"/>
          <w:szCs w:val="24"/>
        </w:rPr>
        <w:t>helyszíni ellenőrzések</w:t>
      </w:r>
      <w:r>
        <w:rPr>
          <w:sz w:val="24"/>
          <w:szCs w:val="24"/>
        </w:rPr>
        <w:t>.</w:t>
      </w:r>
    </w:p>
    <w:p w14:paraId="64CE3DCE" w14:textId="77777777" w:rsidR="00606F14" w:rsidRDefault="00606F14" w:rsidP="00606F14">
      <w:pPr>
        <w:overflowPunct/>
        <w:autoSpaceDE/>
        <w:autoSpaceDN/>
        <w:adjustRightInd/>
        <w:spacing w:line="276" w:lineRule="auto"/>
        <w:jc w:val="left"/>
        <w:rPr>
          <w:b/>
          <w:color w:val="FF0000"/>
          <w:sz w:val="24"/>
          <w:szCs w:val="24"/>
        </w:rPr>
      </w:pPr>
    </w:p>
    <w:p w14:paraId="5725F348" w14:textId="77777777" w:rsidR="00606F14" w:rsidRDefault="00606F14" w:rsidP="00606F14">
      <w:pPr>
        <w:overflowPunct/>
        <w:autoSpaceDE/>
        <w:autoSpaceDN/>
        <w:adjustRightInd/>
        <w:spacing w:line="276" w:lineRule="auto"/>
        <w:jc w:val="left"/>
        <w:rPr>
          <w:b/>
          <w:color w:val="FF0000"/>
          <w:sz w:val="24"/>
          <w:szCs w:val="24"/>
        </w:rPr>
        <w:sectPr w:rsidR="00606F14" w:rsidSect="00606F14">
          <w:pgSz w:w="11906" w:h="16838"/>
          <w:pgMar w:top="1418" w:right="1418" w:bottom="1418" w:left="1418" w:header="709" w:footer="709" w:gutter="0"/>
          <w:cols w:space="708"/>
          <w:docGrid w:linePitch="360"/>
        </w:sectPr>
      </w:pPr>
    </w:p>
    <w:p w14:paraId="65F2FD20" w14:textId="77777777" w:rsidR="00606F14" w:rsidRPr="003545E1"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606" w:name="_Toc823786"/>
      <w:bookmarkStart w:id="607" w:name="_Toc93013874"/>
      <w:bookmarkStart w:id="608" w:name="_Toc158674003"/>
      <w:bookmarkStart w:id="609" w:name="_Toc158674205"/>
      <w:bookmarkStart w:id="610" w:name="_Toc158674551"/>
      <w:bookmarkStart w:id="611" w:name="_Toc239141079"/>
      <w:r w:rsidRPr="003545E1">
        <w:rPr>
          <w:rFonts w:ascii="Times New Roman félkövér" w:hAnsi="Times New Roman félkövér"/>
          <w:b/>
          <w:smallCaps/>
          <w:color w:val="auto"/>
        </w:rPr>
        <w:lastRenderedPageBreak/>
        <w:t>A pedagógiai munka belső ellenőrzésének eljárásrendje</w:t>
      </w:r>
      <w:bookmarkEnd w:id="606"/>
      <w:bookmarkEnd w:id="607"/>
      <w:bookmarkEnd w:id="608"/>
      <w:bookmarkEnd w:id="609"/>
      <w:bookmarkEnd w:id="610"/>
      <w:bookmarkEnd w:id="611"/>
      <w:r w:rsidRPr="003545E1">
        <w:rPr>
          <w:rFonts w:ascii="Times New Roman félkövér" w:hAnsi="Times New Roman félkövér"/>
          <w:b/>
          <w:smallCaps/>
          <w:color w:val="auto"/>
        </w:rPr>
        <w:t xml:space="preserve"> </w:t>
      </w:r>
    </w:p>
    <w:p w14:paraId="35E5AB03" w14:textId="77777777" w:rsidR="00606F14" w:rsidRPr="00F27BFB" w:rsidRDefault="00606F14" w:rsidP="00606F14">
      <w:pPr>
        <w:spacing w:line="276" w:lineRule="auto"/>
        <w:rPr>
          <w:b/>
          <w:color w:val="FF0000"/>
          <w:sz w:val="24"/>
          <w:szCs w:val="24"/>
        </w:rPr>
      </w:pPr>
    </w:p>
    <w:tbl>
      <w:tblPr>
        <w:tblW w:w="14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551"/>
        <w:gridCol w:w="2977"/>
        <w:gridCol w:w="3699"/>
        <w:gridCol w:w="2822"/>
      </w:tblGrid>
      <w:tr w:rsidR="00606F14" w:rsidRPr="0009762A" w14:paraId="78B39CB6" w14:textId="77777777" w:rsidTr="000F4298">
        <w:trPr>
          <w:tblHeader/>
          <w:jc w:val="center"/>
        </w:trPr>
        <w:tc>
          <w:tcPr>
            <w:tcW w:w="2093" w:type="dxa"/>
            <w:vAlign w:val="center"/>
          </w:tcPr>
          <w:p w14:paraId="46DE6BA1" w14:textId="77777777" w:rsidR="00606F14" w:rsidRPr="00B720A7" w:rsidRDefault="00606F14" w:rsidP="000F4298">
            <w:pPr>
              <w:spacing w:line="276" w:lineRule="auto"/>
              <w:jc w:val="center"/>
              <w:rPr>
                <w:b/>
                <w:sz w:val="22"/>
              </w:rPr>
            </w:pPr>
            <w:r w:rsidRPr="00B720A7">
              <w:rPr>
                <w:b/>
                <w:sz w:val="22"/>
              </w:rPr>
              <w:t>Az ellenőrzést végző vezető</w:t>
            </w:r>
          </w:p>
        </w:tc>
        <w:tc>
          <w:tcPr>
            <w:tcW w:w="2551" w:type="dxa"/>
            <w:vAlign w:val="center"/>
          </w:tcPr>
          <w:p w14:paraId="5DD3DBA6" w14:textId="77777777" w:rsidR="00606F14" w:rsidRPr="00B720A7" w:rsidRDefault="00606F14" w:rsidP="000F4298">
            <w:pPr>
              <w:spacing w:line="276" w:lineRule="auto"/>
              <w:jc w:val="center"/>
              <w:rPr>
                <w:b/>
                <w:sz w:val="22"/>
              </w:rPr>
            </w:pPr>
            <w:r w:rsidRPr="00B720A7">
              <w:rPr>
                <w:b/>
                <w:sz w:val="22"/>
              </w:rPr>
              <w:t>Kit ellenőriz?</w:t>
            </w:r>
          </w:p>
        </w:tc>
        <w:tc>
          <w:tcPr>
            <w:tcW w:w="2977" w:type="dxa"/>
            <w:vAlign w:val="center"/>
          </w:tcPr>
          <w:p w14:paraId="239E592E" w14:textId="77777777" w:rsidR="00606F14" w:rsidRPr="00B720A7" w:rsidRDefault="00606F14" w:rsidP="000F4298">
            <w:pPr>
              <w:spacing w:line="276" w:lineRule="auto"/>
              <w:jc w:val="center"/>
              <w:rPr>
                <w:b/>
                <w:sz w:val="22"/>
              </w:rPr>
            </w:pPr>
            <w:r w:rsidRPr="00B720A7">
              <w:rPr>
                <w:b/>
                <w:sz w:val="22"/>
              </w:rPr>
              <w:t>A vezetői ellenőrzés szervezeti formája</w:t>
            </w:r>
          </w:p>
        </w:tc>
        <w:tc>
          <w:tcPr>
            <w:tcW w:w="3699" w:type="dxa"/>
            <w:vAlign w:val="center"/>
          </w:tcPr>
          <w:p w14:paraId="0CD00671" w14:textId="77777777" w:rsidR="00606F14" w:rsidRPr="00B720A7" w:rsidRDefault="00606F14" w:rsidP="000F4298">
            <w:pPr>
              <w:spacing w:line="276" w:lineRule="auto"/>
              <w:jc w:val="center"/>
              <w:rPr>
                <w:b/>
                <w:sz w:val="22"/>
              </w:rPr>
            </w:pPr>
            <w:r w:rsidRPr="00B720A7">
              <w:rPr>
                <w:b/>
                <w:sz w:val="22"/>
              </w:rPr>
              <w:t>Az ellenőrzés szempontjai</w:t>
            </w:r>
          </w:p>
        </w:tc>
        <w:tc>
          <w:tcPr>
            <w:tcW w:w="2822" w:type="dxa"/>
            <w:vAlign w:val="center"/>
          </w:tcPr>
          <w:p w14:paraId="2393D087" w14:textId="77777777" w:rsidR="00606F14" w:rsidRPr="00B720A7" w:rsidRDefault="00606F14" w:rsidP="000F4298">
            <w:pPr>
              <w:spacing w:line="276" w:lineRule="auto"/>
              <w:jc w:val="center"/>
              <w:rPr>
                <w:b/>
                <w:sz w:val="22"/>
              </w:rPr>
            </w:pPr>
            <w:r w:rsidRPr="00B720A7">
              <w:rPr>
                <w:b/>
                <w:sz w:val="22"/>
              </w:rPr>
              <w:t>Visszacsatolás</w:t>
            </w:r>
          </w:p>
        </w:tc>
      </w:tr>
      <w:tr w:rsidR="00606F14" w:rsidRPr="00102964" w14:paraId="01C2D671" w14:textId="77777777" w:rsidTr="000F4298">
        <w:trPr>
          <w:jc w:val="center"/>
        </w:trPr>
        <w:tc>
          <w:tcPr>
            <w:tcW w:w="2093" w:type="dxa"/>
            <w:vAlign w:val="center"/>
          </w:tcPr>
          <w:p w14:paraId="1D8FF1DF" w14:textId="77777777" w:rsidR="00606F14" w:rsidRPr="00A75C8C" w:rsidRDefault="00606F14" w:rsidP="000F4298">
            <w:pPr>
              <w:jc w:val="center"/>
              <w:rPr>
                <w:b/>
                <w:sz w:val="22"/>
                <w:szCs w:val="22"/>
              </w:rPr>
            </w:pPr>
            <w:r w:rsidRPr="00A75C8C">
              <w:rPr>
                <w:b/>
                <w:sz w:val="22"/>
                <w:szCs w:val="22"/>
              </w:rPr>
              <w:t>igazgató</w:t>
            </w:r>
          </w:p>
        </w:tc>
        <w:tc>
          <w:tcPr>
            <w:tcW w:w="2551" w:type="dxa"/>
            <w:vAlign w:val="center"/>
          </w:tcPr>
          <w:p w14:paraId="363EC650" w14:textId="77777777" w:rsidR="00606F14" w:rsidRPr="00A75C8C" w:rsidRDefault="00606F14" w:rsidP="000F4298">
            <w:pPr>
              <w:jc w:val="center"/>
              <w:rPr>
                <w:sz w:val="22"/>
                <w:szCs w:val="22"/>
              </w:rPr>
            </w:pPr>
            <w:r w:rsidRPr="00A75C8C">
              <w:rPr>
                <w:sz w:val="22"/>
                <w:szCs w:val="22"/>
              </w:rPr>
              <w:t>pedagógus</w:t>
            </w:r>
          </w:p>
        </w:tc>
        <w:tc>
          <w:tcPr>
            <w:tcW w:w="2977" w:type="dxa"/>
            <w:vAlign w:val="center"/>
          </w:tcPr>
          <w:p w14:paraId="214ABDC9" w14:textId="77777777" w:rsidR="00606F14" w:rsidRPr="00A75C8C" w:rsidRDefault="00606F14" w:rsidP="000F4298">
            <w:pPr>
              <w:jc w:val="left"/>
              <w:rPr>
                <w:sz w:val="22"/>
                <w:szCs w:val="22"/>
              </w:rPr>
            </w:pPr>
            <w:r w:rsidRPr="00A75C8C">
              <w:rPr>
                <w:sz w:val="22"/>
                <w:szCs w:val="22"/>
              </w:rPr>
              <w:t>foglalkozáslátogatás, megbeszélés, munkaértekezletek,</w:t>
            </w:r>
          </w:p>
          <w:p w14:paraId="4B5F8FE0" w14:textId="0B94AEAE" w:rsidR="00606F14" w:rsidRPr="00A75C8C" w:rsidRDefault="00606F14" w:rsidP="000F4298">
            <w:pPr>
              <w:jc w:val="left"/>
              <w:rPr>
                <w:sz w:val="22"/>
                <w:szCs w:val="22"/>
              </w:rPr>
            </w:pPr>
          </w:p>
        </w:tc>
        <w:tc>
          <w:tcPr>
            <w:tcW w:w="3699" w:type="dxa"/>
          </w:tcPr>
          <w:p w14:paraId="2C1F65A2"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pedagógus munkaköri leírásában foglaltak teljesítése </w:t>
            </w:r>
          </w:p>
          <w:p w14:paraId="4B8AC8D9"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foglalkozás az ütemterveknek megfelelő, a foglalkozás, </w:t>
            </w:r>
            <w:proofErr w:type="spellStart"/>
            <w:r w:rsidRPr="00A75C8C">
              <w:rPr>
                <w:sz w:val="22"/>
                <w:szCs w:val="22"/>
              </w:rPr>
              <w:t>pedagógiailag</w:t>
            </w:r>
            <w:proofErr w:type="spellEnd"/>
            <w:r w:rsidRPr="00A75C8C">
              <w:rPr>
                <w:sz w:val="22"/>
                <w:szCs w:val="22"/>
              </w:rPr>
              <w:t xml:space="preserve"> és </w:t>
            </w:r>
            <w:proofErr w:type="spellStart"/>
            <w:r w:rsidRPr="00A75C8C">
              <w:rPr>
                <w:sz w:val="22"/>
                <w:szCs w:val="22"/>
              </w:rPr>
              <w:t>didaktikailag</w:t>
            </w:r>
            <w:proofErr w:type="spellEnd"/>
            <w:r w:rsidRPr="00A75C8C">
              <w:rPr>
                <w:sz w:val="22"/>
                <w:szCs w:val="22"/>
              </w:rPr>
              <w:t xml:space="preserve"> szakszerű megtartása </w:t>
            </w:r>
          </w:p>
          <w:p w14:paraId="2648143C"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a pedagógus felkészültsége</w:t>
            </w:r>
          </w:p>
          <w:p w14:paraId="363D0EC0"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foglalkozás felépítés és szervezés tudatossága és megvalósítása </w:t>
            </w:r>
          </w:p>
          <w:p w14:paraId="5F6BA421"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foglalkozás szellemiségének és nevelő-oktató funkciójának érvényesülése </w:t>
            </w:r>
          </w:p>
          <w:p w14:paraId="3F8471A9"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a házirend előírásainak a foglalkozáson való érvényesülése, illetve betartatás</w:t>
            </w:r>
          </w:p>
          <w:p w14:paraId="57093AE8" w14:textId="77777777" w:rsidR="00606F14" w:rsidRPr="00A75C8C" w:rsidRDefault="00606F14">
            <w:pPr>
              <w:numPr>
                <w:ilvl w:val="0"/>
                <w:numId w:val="232"/>
              </w:numPr>
              <w:tabs>
                <w:tab w:val="left" w:pos="427"/>
              </w:tabs>
              <w:ind w:left="2" w:firstLine="0"/>
              <w:jc w:val="left"/>
              <w:rPr>
                <w:rFonts w:eastAsia="Calibri"/>
                <w:sz w:val="22"/>
                <w:szCs w:val="22"/>
                <w:lang w:eastAsia="en-US"/>
              </w:rPr>
            </w:pPr>
            <w:r w:rsidRPr="00A75C8C">
              <w:rPr>
                <w:rFonts w:eastAsia="Calibri"/>
                <w:sz w:val="22"/>
                <w:szCs w:val="22"/>
                <w:lang w:eastAsia="en-US"/>
              </w:rPr>
              <w:t xml:space="preserve">a munkavégzés meghatározott mennyiségi és minőségi szempontokra egyaránt kiterjedő értékelés </w:t>
            </w:r>
          </w:p>
          <w:p w14:paraId="7B4F4AFF" w14:textId="61FDF2DF" w:rsidR="00606F14" w:rsidRPr="004034AD" w:rsidRDefault="00606F14">
            <w:pPr>
              <w:numPr>
                <w:ilvl w:val="0"/>
                <w:numId w:val="232"/>
              </w:numPr>
              <w:tabs>
                <w:tab w:val="left" w:pos="427"/>
              </w:tabs>
              <w:ind w:left="2" w:firstLine="0"/>
              <w:jc w:val="left"/>
              <w:rPr>
                <w:rFonts w:eastAsia="Calibri"/>
                <w:color w:val="FF0000"/>
                <w:sz w:val="22"/>
                <w:szCs w:val="22"/>
              </w:rPr>
            </w:pPr>
            <w:r w:rsidRPr="00A75C8C">
              <w:rPr>
                <w:rFonts w:eastAsia="Calibri"/>
                <w:sz w:val="22"/>
                <w:szCs w:val="22"/>
                <w:lang w:eastAsia="en-US"/>
              </w:rPr>
              <w:t>személyre</w:t>
            </w:r>
            <w:r w:rsidRPr="00A75C8C">
              <w:rPr>
                <w:rFonts w:eastAsia="Calibri"/>
                <w:sz w:val="22"/>
                <w:szCs w:val="22"/>
              </w:rPr>
              <w:t xml:space="preserve"> szabott szakmai követelmények, éves fejlesztési célok </w:t>
            </w:r>
          </w:p>
          <w:p w14:paraId="2BFD1099" w14:textId="77777777" w:rsidR="00606F14" w:rsidRPr="00A75C8C" w:rsidRDefault="00606F14">
            <w:pPr>
              <w:numPr>
                <w:ilvl w:val="0"/>
                <w:numId w:val="232"/>
              </w:numPr>
              <w:tabs>
                <w:tab w:val="left" w:pos="427"/>
              </w:tabs>
              <w:ind w:left="2" w:firstLine="0"/>
              <w:jc w:val="left"/>
              <w:rPr>
                <w:rFonts w:eastAsia="Calibri"/>
                <w:sz w:val="22"/>
                <w:szCs w:val="22"/>
              </w:rPr>
            </w:pPr>
            <w:r w:rsidRPr="00A75C8C">
              <w:rPr>
                <w:rFonts w:eastAsia="Calibri"/>
                <w:b/>
                <w:bCs/>
                <w:sz w:val="22"/>
                <w:szCs w:val="22"/>
              </w:rPr>
              <w:t>minőségi mutatók:</w:t>
            </w:r>
            <w:r w:rsidRPr="00A75C8C">
              <w:rPr>
                <w:rFonts w:eastAsia="Calibri"/>
                <w:sz w:val="22"/>
                <w:szCs w:val="22"/>
              </w:rPr>
              <w:t xml:space="preserve"> </w:t>
            </w:r>
          </w:p>
          <w:p w14:paraId="26729014" w14:textId="77777777" w:rsidR="00606F14" w:rsidRPr="00A75C8C" w:rsidRDefault="00606F14" w:rsidP="000F4298">
            <w:pPr>
              <w:overflowPunct/>
              <w:jc w:val="left"/>
              <w:rPr>
                <w:rFonts w:eastAsia="Calibri"/>
                <w:sz w:val="22"/>
                <w:szCs w:val="22"/>
              </w:rPr>
            </w:pPr>
            <w:r w:rsidRPr="00A75C8C">
              <w:rPr>
                <w:rFonts w:eastAsia="Calibri"/>
                <w:sz w:val="22"/>
                <w:szCs w:val="22"/>
              </w:rPr>
              <w:t xml:space="preserve">vezető által adott feladatok végrehajtásának minősége </w:t>
            </w:r>
          </w:p>
          <w:p w14:paraId="140E2895" w14:textId="77777777" w:rsidR="00606F14" w:rsidRPr="00A75C8C" w:rsidRDefault="00606F14">
            <w:pPr>
              <w:numPr>
                <w:ilvl w:val="0"/>
                <w:numId w:val="232"/>
              </w:numPr>
              <w:tabs>
                <w:tab w:val="left" w:pos="427"/>
              </w:tabs>
              <w:ind w:left="2" w:firstLine="0"/>
              <w:jc w:val="left"/>
              <w:rPr>
                <w:sz w:val="22"/>
                <w:szCs w:val="22"/>
              </w:rPr>
            </w:pPr>
            <w:r w:rsidRPr="00A75C8C">
              <w:rPr>
                <w:rFonts w:eastAsia="Calibri"/>
                <w:sz w:val="22"/>
                <w:szCs w:val="22"/>
              </w:rPr>
              <w:t>nem kötelező programokon való aktív részvétel aránya</w:t>
            </w:r>
          </w:p>
        </w:tc>
        <w:tc>
          <w:tcPr>
            <w:tcW w:w="2822" w:type="dxa"/>
            <w:vAlign w:val="center"/>
          </w:tcPr>
          <w:p w14:paraId="7E37A362" w14:textId="77777777" w:rsidR="00606F14" w:rsidRPr="00A75C8C" w:rsidRDefault="00606F14" w:rsidP="000F4298">
            <w:pPr>
              <w:jc w:val="left"/>
              <w:rPr>
                <w:rFonts w:eastAsia="Calibri"/>
                <w:sz w:val="22"/>
                <w:szCs w:val="22"/>
              </w:rPr>
            </w:pPr>
            <w:r w:rsidRPr="00102964">
              <w:rPr>
                <w:sz w:val="22"/>
                <w:szCs w:val="22"/>
              </w:rPr>
              <w:t xml:space="preserve">a feladatok végzésének </w:t>
            </w:r>
            <w:r w:rsidRPr="00A75C8C">
              <w:rPr>
                <w:sz w:val="22"/>
                <w:szCs w:val="22"/>
              </w:rPr>
              <w:t>eredményessége a tananyag hatékony megtanítása, a tanítandó tudásanyag alkalmazható tudássá alakítása, értékelést megalapozó adatok, információk különösen (tevékenységek látogatása, folyamatos nevelői munka megfigyelése, vezetői látogatások, szülői kérdőívek, csoportnapló, gyermek személyiségfejlődését nyomon követő dokumentum alapján)</w:t>
            </w:r>
          </w:p>
          <w:p w14:paraId="3783DCD7" w14:textId="77777777" w:rsidR="00606F14" w:rsidRPr="00A75C8C" w:rsidRDefault="00606F14">
            <w:pPr>
              <w:numPr>
                <w:ilvl w:val="0"/>
                <w:numId w:val="232"/>
              </w:numPr>
              <w:tabs>
                <w:tab w:val="left" w:pos="427"/>
              </w:tabs>
              <w:ind w:left="2" w:firstLine="0"/>
              <w:jc w:val="left"/>
              <w:rPr>
                <w:rFonts w:eastAsia="Calibri"/>
                <w:sz w:val="22"/>
                <w:szCs w:val="22"/>
              </w:rPr>
            </w:pPr>
            <w:r w:rsidRPr="00A75C8C">
              <w:rPr>
                <w:rFonts w:eastAsia="Calibri"/>
                <w:sz w:val="22"/>
                <w:szCs w:val="22"/>
              </w:rPr>
              <w:t xml:space="preserve">a gyermekek vonatkozó szakmai normáknak, protokolloknak megfelelő ellátása, fejlesztése </w:t>
            </w:r>
          </w:p>
          <w:p w14:paraId="58BBEFDB" w14:textId="77777777" w:rsidR="00606F14" w:rsidRPr="00A75C8C" w:rsidRDefault="00606F14">
            <w:pPr>
              <w:numPr>
                <w:ilvl w:val="0"/>
                <w:numId w:val="232"/>
              </w:numPr>
              <w:tabs>
                <w:tab w:val="left" w:pos="427"/>
              </w:tabs>
              <w:ind w:left="2" w:firstLine="0"/>
              <w:jc w:val="left"/>
              <w:rPr>
                <w:sz w:val="22"/>
                <w:szCs w:val="22"/>
              </w:rPr>
            </w:pPr>
            <w:r w:rsidRPr="00A75C8C">
              <w:rPr>
                <w:rFonts w:eastAsia="Calibri"/>
                <w:sz w:val="22"/>
                <w:szCs w:val="22"/>
              </w:rPr>
              <w:t xml:space="preserve">értékelést megalapozó adatok, információk különösen (csoportnapló, intézményi adminisztráció, munkaközösségi beszámolók, </w:t>
            </w:r>
          </w:p>
          <w:p w14:paraId="3CED96E6" w14:textId="77777777" w:rsidR="00606F14" w:rsidRPr="00102964" w:rsidRDefault="00606F14" w:rsidP="000F4298">
            <w:pPr>
              <w:tabs>
                <w:tab w:val="left" w:pos="427"/>
              </w:tabs>
              <w:ind w:left="2"/>
              <w:jc w:val="left"/>
              <w:rPr>
                <w:sz w:val="22"/>
                <w:szCs w:val="22"/>
              </w:rPr>
            </w:pPr>
          </w:p>
        </w:tc>
      </w:tr>
      <w:tr w:rsidR="00606F14" w:rsidRPr="00102964" w14:paraId="63C21B23" w14:textId="77777777" w:rsidTr="000F4298">
        <w:trPr>
          <w:jc w:val="center"/>
        </w:trPr>
        <w:tc>
          <w:tcPr>
            <w:tcW w:w="2093" w:type="dxa"/>
            <w:vAlign w:val="center"/>
          </w:tcPr>
          <w:p w14:paraId="2AA95B35" w14:textId="77777777" w:rsidR="00606F14" w:rsidRPr="00A75C8C" w:rsidRDefault="00606F14" w:rsidP="000F4298">
            <w:pPr>
              <w:jc w:val="center"/>
              <w:rPr>
                <w:sz w:val="22"/>
                <w:szCs w:val="22"/>
              </w:rPr>
            </w:pPr>
            <w:r w:rsidRPr="00A75C8C">
              <w:rPr>
                <w:sz w:val="22"/>
                <w:szCs w:val="22"/>
              </w:rPr>
              <w:lastRenderedPageBreak/>
              <w:t>igazgató-helyettes</w:t>
            </w:r>
          </w:p>
        </w:tc>
        <w:tc>
          <w:tcPr>
            <w:tcW w:w="2551" w:type="dxa"/>
            <w:vAlign w:val="center"/>
          </w:tcPr>
          <w:p w14:paraId="3E1CD5E6" w14:textId="77777777" w:rsidR="00606F14" w:rsidRPr="00A75C8C" w:rsidRDefault="00606F14" w:rsidP="000F4298">
            <w:pPr>
              <w:jc w:val="center"/>
              <w:rPr>
                <w:sz w:val="22"/>
                <w:szCs w:val="22"/>
              </w:rPr>
            </w:pPr>
            <w:r w:rsidRPr="00A75C8C">
              <w:rPr>
                <w:sz w:val="22"/>
                <w:szCs w:val="22"/>
              </w:rPr>
              <w:t>pedagógus</w:t>
            </w:r>
          </w:p>
        </w:tc>
        <w:tc>
          <w:tcPr>
            <w:tcW w:w="2977" w:type="dxa"/>
            <w:vAlign w:val="center"/>
          </w:tcPr>
          <w:p w14:paraId="7346BAA2" w14:textId="77777777" w:rsidR="00606F14" w:rsidRPr="00A75C8C" w:rsidRDefault="00606F14" w:rsidP="000F4298">
            <w:pPr>
              <w:jc w:val="left"/>
              <w:rPr>
                <w:sz w:val="22"/>
                <w:szCs w:val="22"/>
              </w:rPr>
            </w:pPr>
            <w:r w:rsidRPr="004034AD">
              <w:rPr>
                <w:sz w:val="22"/>
                <w:szCs w:val="22"/>
              </w:rPr>
              <w:t xml:space="preserve">foglalkozáslátogatás, </w:t>
            </w:r>
            <w:r w:rsidRPr="00A75C8C">
              <w:rPr>
                <w:sz w:val="22"/>
                <w:szCs w:val="22"/>
              </w:rPr>
              <w:t>megbeszélés, adminisztráció ellenőrzése</w:t>
            </w:r>
          </w:p>
          <w:p w14:paraId="7B72D022" w14:textId="05C26613" w:rsidR="00606F14" w:rsidRPr="00A75C8C" w:rsidRDefault="00606F14" w:rsidP="000F4298">
            <w:pPr>
              <w:jc w:val="left"/>
              <w:rPr>
                <w:sz w:val="22"/>
                <w:szCs w:val="22"/>
              </w:rPr>
            </w:pPr>
          </w:p>
        </w:tc>
        <w:tc>
          <w:tcPr>
            <w:tcW w:w="3699" w:type="dxa"/>
          </w:tcPr>
          <w:p w14:paraId="7EA7AF25"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pedagógus munkaköri kötelességeinek teljesítése </w:t>
            </w:r>
          </w:p>
          <w:p w14:paraId="01F715F5"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foglalkozás tervezése, szervezése, felépítése, a feladatok végrehajtása, ellenőrzése </w:t>
            </w:r>
          </w:p>
          <w:p w14:paraId="7F1200B0"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pedagógus felkészültsége </w:t>
            </w:r>
          </w:p>
          <w:p w14:paraId="70B151FA"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 xml:space="preserve">a pedagógus adminisztrációja </w:t>
            </w:r>
          </w:p>
          <w:p w14:paraId="5DA2E645"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a csoportban dolgozó két pedagógus együttműködése és más érintett szakemberekkel való együttműködése</w:t>
            </w:r>
          </w:p>
          <w:p w14:paraId="4D68C80C" w14:textId="77777777" w:rsidR="00606F14" w:rsidRPr="00A75C8C" w:rsidRDefault="00606F14">
            <w:pPr>
              <w:numPr>
                <w:ilvl w:val="0"/>
                <w:numId w:val="232"/>
              </w:numPr>
              <w:tabs>
                <w:tab w:val="left" w:pos="427"/>
              </w:tabs>
              <w:ind w:left="2" w:firstLine="0"/>
              <w:jc w:val="left"/>
              <w:rPr>
                <w:sz w:val="22"/>
                <w:szCs w:val="22"/>
              </w:rPr>
            </w:pPr>
            <w:r w:rsidRPr="00A75C8C">
              <w:rPr>
                <w:sz w:val="22"/>
                <w:szCs w:val="22"/>
              </w:rPr>
              <w:t>a foglalkozás szellemiségének, valamint nevelőoktató funkciójának érvényesülése</w:t>
            </w:r>
          </w:p>
          <w:p w14:paraId="47CF4C2D" w14:textId="77777777" w:rsidR="00606F14" w:rsidRPr="00A75C8C" w:rsidRDefault="00606F14">
            <w:pPr>
              <w:numPr>
                <w:ilvl w:val="0"/>
                <w:numId w:val="232"/>
              </w:numPr>
              <w:tabs>
                <w:tab w:val="left" w:pos="427"/>
              </w:tabs>
              <w:ind w:left="2" w:firstLine="0"/>
              <w:jc w:val="left"/>
              <w:rPr>
                <w:rFonts w:eastAsia="Calibri"/>
                <w:sz w:val="22"/>
                <w:szCs w:val="22"/>
              </w:rPr>
            </w:pPr>
            <w:r w:rsidRPr="00A75C8C">
              <w:rPr>
                <w:rFonts w:eastAsia="Calibri"/>
                <w:b/>
                <w:bCs/>
                <w:sz w:val="22"/>
                <w:szCs w:val="22"/>
              </w:rPr>
              <w:t>minőségi mutatók:</w:t>
            </w:r>
            <w:r w:rsidRPr="00A75C8C">
              <w:rPr>
                <w:rFonts w:eastAsia="Calibri"/>
                <w:sz w:val="22"/>
                <w:szCs w:val="22"/>
              </w:rPr>
              <w:t xml:space="preserve"> </w:t>
            </w:r>
          </w:p>
          <w:p w14:paraId="76AA2FB0" w14:textId="77777777" w:rsidR="00606F14" w:rsidRPr="00A75C8C" w:rsidRDefault="00606F14" w:rsidP="000F4298">
            <w:pPr>
              <w:overflowPunct/>
              <w:jc w:val="left"/>
              <w:rPr>
                <w:rFonts w:eastAsia="Calibri"/>
                <w:sz w:val="22"/>
                <w:szCs w:val="22"/>
              </w:rPr>
            </w:pPr>
            <w:r w:rsidRPr="00A75C8C">
              <w:rPr>
                <w:rFonts w:eastAsia="Calibri"/>
                <w:sz w:val="22"/>
                <w:szCs w:val="22"/>
              </w:rPr>
              <w:t xml:space="preserve">vezető által adott feladatok végrehajtásának minősége </w:t>
            </w:r>
          </w:p>
          <w:p w14:paraId="79F46EDE" w14:textId="77777777" w:rsidR="00606F14" w:rsidRPr="00A75C8C" w:rsidRDefault="00606F14">
            <w:pPr>
              <w:numPr>
                <w:ilvl w:val="0"/>
                <w:numId w:val="232"/>
              </w:numPr>
              <w:tabs>
                <w:tab w:val="left" w:pos="427"/>
              </w:tabs>
              <w:ind w:left="2" w:firstLine="0"/>
              <w:jc w:val="left"/>
              <w:rPr>
                <w:rFonts w:eastAsia="Calibri"/>
                <w:sz w:val="22"/>
                <w:szCs w:val="22"/>
                <w:lang w:eastAsia="en-US"/>
              </w:rPr>
            </w:pPr>
            <w:r w:rsidRPr="00A75C8C">
              <w:rPr>
                <w:rFonts w:eastAsia="Calibri"/>
                <w:sz w:val="22"/>
                <w:szCs w:val="22"/>
              </w:rPr>
              <w:t>nem kötelező programokon való aktív részvétel aránya</w:t>
            </w:r>
          </w:p>
          <w:p w14:paraId="314E2546" w14:textId="77777777" w:rsidR="00606F14" w:rsidRPr="00A75C8C" w:rsidRDefault="00606F14">
            <w:pPr>
              <w:numPr>
                <w:ilvl w:val="0"/>
                <w:numId w:val="232"/>
              </w:numPr>
              <w:tabs>
                <w:tab w:val="left" w:pos="427"/>
              </w:tabs>
              <w:ind w:left="2" w:firstLine="0"/>
              <w:jc w:val="left"/>
              <w:rPr>
                <w:sz w:val="22"/>
                <w:szCs w:val="22"/>
              </w:rPr>
            </w:pPr>
            <w:r w:rsidRPr="00A75C8C">
              <w:rPr>
                <w:rFonts w:eastAsia="Calibri"/>
                <w:sz w:val="22"/>
                <w:szCs w:val="22"/>
              </w:rPr>
              <w:t>gyermeki, szülői visszajelzések</w:t>
            </w:r>
          </w:p>
        </w:tc>
        <w:tc>
          <w:tcPr>
            <w:tcW w:w="2822" w:type="dxa"/>
            <w:vAlign w:val="center"/>
          </w:tcPr>
          <w:p w14:paraId="1DF8B431" w14:textId="77777777" w:rsidR="00606F14" w:rsidRPr="00A75C8C" w:rsidRDefault="00606F14" w:rsidP="000F4298">
            <w:pPr>
              <w:jc w:val="left"/>
              <w:rPr>
                <w:sz w:val="22"/>
                <w:szCs w:val="22"/>
              </w:rPr>
            </w:pPr>
            <w:r w:rsidRPr="00A75C8C">
              <w:rPr>
                <w:sz w:val="22"/>
                <w:szCs w:val="22"/>
              </w:rPr>
              <w:t>a pedagógus nevelő-oktató tevékenységének mérhető eredményessége</w:t>
            </w:r>
          </w:p>
          <w:p w14:paraId="69257365" w14:textId="77777777" w:rsidR="00606F14" w:rsidRPr="00A75C8C" w:rsidRDefault="00606F14" w:rsidP="000F4298">
            <w:pPr>
              <w:overflowPunct/>
              <w:jc w:val="left"/>
              <w:rPr>
                <w:rFonts w:eastAsia="Calibri"/>
                <w:sz w:val="22"/>
                <w:szCs w:val="22"/>
              </w:rPr>
            </w:pPr>
            <w:r w:rsidRPr="00A75C8C">
              <w:rPr>
                <w:rFonts w:eastAsia="Calibri"/>
                <w:sz w:val="22"/>
                <w:szCs w:val="22"/>
              </w:rPr>
              <w:t>értékelést megalapozó adatok, információk különösen (csoportnapló, intézményi adminisztráció, munkaközösségi beszámolók, szülői visszajelzések)</w:t>
            </w:r>
          </w:p>
          <w:p w14:paraId="5CC8E15A" w14:textId="77777777" w:rsidR="00606F14" w:rsidRPr="00A75C8C" w:rsidRDefault="00606F14" w:rsidP="000F4298">
            <w:pPr>
              <w:overflowPunct/>
              <w:jc w:val="left"/>
              <w:rPr>
                <w:rFonts w:eastAsia="Calibri"/>
                <w:sz w:val="22"/>
                <w:szCs w:val="22"/>
              </w:rPr>
            </w:pPr>
          </w:p>
          <w:p w14:paraId="217A169C" w14:textId="77777777" w:rsidR="00606F14" w:rsidRPr="00A75C8C" w:rsidRDefault="00606F14" w:rsidP="000F4298">
            <w:pPr>
              <w:jc w:val="left"/>
              <w:rPr>
                <w:sz w:val="22"/>
                <w:szCs w:val="22"/>
              </w:rPr>
            </w:pPr>
          </w:p>
        </w:tc>
      </w:tr>
    </w:tbl>
    <w:p w14:paraId="2897FDF6" w14:textId="77777777" w:rsidR="00606F14" w:rsidRPr="00D1398A" w:rsidRDefault="00606F14" w:rsidP="00606F14">
      <w:pPr>
        <w:jc w:val="center"/>
        <w:rPr>
          <w:sz w:val="22"/>
          <w:szCs w:val="22"/>
        </w:rPr>
      </w:pPr>
    </w:p>
    <w:p w14:paraId="69F67D96" w14:textId="77777777" w:rsidR="00606F14" w:rsidRPr="00D1398A" w:rsidRDefault="00606F14" w:rsidP="00606F14">
      <w:pPr>
        <w:jc w:val="center"/>
        <w:rPr>
          <w:sz w:val="22"/>
          <w:szCs w:val="22"/>
        </w:rPr>
      </w:pPr>
    </w:p>
    <w:p w14:paraId="303CDEAD" w14:textId="77777777" w:rsidR="00606F14" w:rsidRPr="00D1398A" w:rsidRDefault="00606F14" w:rsidP="00606F14">
      <w:pPr>
        <w:jc w:val="left"/>
        <w:rPr>
          <w:sz w:val="22"/>
          <w:szCs w:val="22"/>
        </w:rPr>
      </w:pPr>
    </w:p>
    <w:p w14:paraId="2A375E01" w14:textId="77777777" w:rsidR="00606F14" w:rsidRPr="00D1398A" w:rsidRDefault="00606F14" w:rsidP="00606F14">
      <w:pPr>
        <w:tabs>
          <w:tab w:val="left" w:pos="427"/>
        </w:tabs>
        <w:ind w:left="2"/>
        <w:jc w:val="left"/>
        <w:rPr>
          <w:rFonts w:eastAsia="Calibri"/>
          <w:sz w:val="22"/>
          <w:szCs w:val="22"/>
        </w:rPr>
      </w:pPr>
    </w:p>
    <w:p w14:paraId="291E06F5" w14:textId="77777777" w:rsidR="00606F14" w:rsidRDefault="00606F14" w:rsidP="00606F14">
      <w:pPr>
        <w:spacing w:line="276" w:lineRule="auto"/>
        <w:rPr>
          <w:b/>
          <w:sz w:val="24"/>
          <w:szCs w:val="24"/>
        </w:rPr>
        <w:sectPr w:rsidR="00606F14" w:rsidSect="00606F14">
          <w:pgSz w:w="16838" w:h="11906" w:orient="landscape"/>
          <w:pgMar w:top="1418" w:right="1418" w:bottom="1418" w:left="1418" w:header="709" w:footer="709" w:gutter="0"/>
          <w:cols w:space="708"/>
          <w:docGrid w:linePitch="360"/>
        </w:sectPr>
      </w:pPr>
    </w:p>
    <w:p w14:paraId="7FFDC07D" w14:textId="77777777" w:rsidR="00606F14" w:rsidRPr="00D1398A" w:rsidRDefault="00606F14">
      <w:pPr>
        <w:pStyle w:val="Cmsor3"/>
        <w:keepNext w:val="0"/>
        <w:keepLines w:val="0"/>
        <w:numPr>
          <w:ilvl w:val="2"/>
          <w:numId w:val="238"/>
        </w:numPr>
        <w:tabs>
          <w:tab w:val="left" w:pos="851"/>
        </w:tabs>
        <w:spacing w:before="120" w:after="60" w:line="276" w:lineRule="auto"/>
        <w:contextualSpacing/>
        <w:rPr>
          <w:rFonts w:ascii="Times New Roman félkövér" w:hAnsi="Times New Roman félkövér"/>
          <w:b/>
          <w:smallCaps/>
          <w:color w:val="auto"/>
        </w:rPr>
      </w:pPr>
      <w:bookmarkStart w:id="612" w:name="_Toc823787"/>
      <w:bookmarkStart w:id="613" w:name="_Toc93013875"/>
      <w:bookmarkStart w:id="614" w:name="_Toc158674004"/>
      <w:bookmarkStart w:id="615" w:name="_Toc158674206"/>
      <w:bookmarkStart w:id="616" w:name="_Toc158674552"/>
      <w:bookmarkStart w:id="617" w:name="_Toc239141080"/>
      <w:r w:rsidRPr="0083043C">
        <w:rPr>
          <w:rFonts w:ascii="Times New Roman félkövér" w:hAnsi="Times New Roman félkövér"/>
          <w:b/>
          <w:smallCaps/>
          <w:color w:val="auto"/>
        </w:rPr>
        <w:lastRenderedPageBreak/>
        <w:t>A pedagógus egyéb feladatainak ellenőrzése</w:t>
      </w:r>
      <w:bookmarkEnd w:id="612"/>
      <w:bookmarkEnd w:id="613"/>
      <w:bookmarkEnd w:id="614"/>
      <w:bookmarkEnd w:id="615"/>
      <w:bookmarkEnd w:id="616"/>
      <w:bookmarkEnd w:id="617"/>
    </w:p>
    <w:p w14:paraId="44CE734C" w14:textId="77777777" w:rsidR="00606F14" w:rsidRPr="0083043C" w:rsidRDefault="00606F14" w:rsidP="00606F14">
      <w:pPr>
        <w:spacing w:line="276" w:lineRule="auto"/>
        <w:rPr>
          <w:b/>
          <w:sz w:val="24"/>
          <w:szCs w:val="24"/>
        </w:rPr>
      </w:pPr>
      <w:r w:rsidRPr="0083043C">
        <w:rPr>
          <w:b/>
          <w:sz w:val="24"/>
          <w:szCs w:val="24"/>
        </w:rPr>
        <w:t>Óvodapedagógusok:</w:t>
      </w:r>
    </w:p>
    <w:p w14:paraId="3F29F610" w14:textId="77777777" w:rsidR="00606F14" w:rsidRPr="002D7F43" w:rsidRDefault="00606F14">
      <w:pPr>
        <w:pStyle w:val="Listaszerbekezds"/>
        <w:numPr>
          <w:ilvl w:val="0"/>
          <w:numId w:val="138"/>
        </w:numPr>
        <w:spacing w:line="276" w:lineRule="auto"/>
        <w:rPr>
          <w:sz w:val="24"/>
          <w:szCs w:val="24"/>
        </w:rPr>
      </w:pPr>
      <w:r w:rsidRPr="002D7F43">
        <w:rPr>
          <w:sz w:val="24"/>
          <w:szCs w:val="24"/>
        </w:rPr>
        <w:t>az óvoda rendezvényeinek szervezésében, lebonyolításában való részvétel,</w:t>
      </w:r>
    </w:p>
    <w:p w14:paraId="47D19A48" w14:textId="77777777" w:rsidR="00606F14" w:rsidRPr="002D7F43" w:rsidRDefault="00606F14">
      <w:pPr>
        <w:pStyle w:val="Listaszerbekezds"/>
        <w:numPr>
          <w:ilvl w:val="0"/>
          <w:numId w:val="138"/>
        </w:numPr>
        <w:spacing w:line="276" w:lineRule="auto"/>
        <w:rPr>
          <w:sz w:val="24"/>
          <w:szCs w:val="24"/>
        </w:rPr>
      </w:pPr>
      <w:r w:rsidRPr="002D7F43">
        <w:rPr>
          <w:sz w:val="24"/>
          <w:szCs w:val="24"/>
        </w:rPr>
        <w:t xml:space="preserve">a gyermekek részére szervezett programokon való részvétel, illetve azok lebonyolításában történő közreműködés,  </w:t>
      </w:r>
    </w:p>
    <w:p w14:paraId="4F188729" w14:textId="77777777" w:rsidR="00606F14" w:rsidRPr="00A75C8C" w:rsidRDefault="00606F14">
      <w:pPr>
        <w:pStyle w:val="Listaszerbekezds"/>
        <w:numPr>
          <w:ilvl w:val="0"/>
          <w:numId w:val="138"/>
        </w:numPr>
        <w:spacing w:line="276" w:lineRule="auto"/>
        <w:rPr>
          <w:sz w:val="24"/>
          <w:szCs w:val="24"/>
        </w:rPr>
      </w:pPr>
      <w:r w:rsidRPr="00A75C8C">
        <w:rPr>
          <w:sz w:val="24"/>
          <w:szCs w:val="24"/>
        </w:rPr>
        <w:t xml:space="preserve">a szabadidős tevékenységek szervezésében való részvétel,  </w:t>
      </w:r>
    </w:p>
    <w:p w14:paraId="7B0602E9" w14:textId="77777777" w:rsidR="00606F14" w:rsidRPr="00A75C8C" w:rsidRDefault="00606F14">
      <w:pPr>
        <w:pStyle w:val="Listaszerbekezds"/>
        <w:numPr>
          <w:ilvl w:val="0"/>
          <w:numId w:val="138"/>
        </w:numPr>
        <w:spacing w:line="276" w:lineRule="auto"/>
        <w:rPr>
          <w:sz w:val="24"/>
          <w:szCs w:val="24"/>
        </w:rPr>
      </w:pPr>
      <w:r w:rsidRPr="00A75C8C">
        <w:rPr>
          <w:sz w:val="24"/>
          <w:szCs w:val="24"/>
        </w:rPr>
        <w:t>külön megbízás alapján a diabéteszes gyermekek ellátása,</w:t>
      </w:r>
    </w:p>
    <w:p w14:paraId="30AAAEBD" w14:textId="77777777" w:rsidR="00606F14" w:rsidRPr="00A75C8C" w:rsidRDefault="00606F14">
      <w:pPr>
        <w:pStyle w:val="Listaszerbekezds"/>
        <w:numPr>
          <w:ilvl w:val="0"/>
          <w:numId w:val="138"/>
        </w:numPr>
        <w:spacing w:line="276" w:lineRule="auto"/>
        <w:rPr>
          <w:sz w:val="24"/>
          <w:szCs w:val="24"/>
        </w:rPr>
      </w:pPr>
      <w:r w:rsidRPr="00A75C8C">
        <w:rPr>
          <w:sz w:val="24"/>
          <w:szCs w:val="24"/>
        </w:rPr>
        <w:t>a teljesítményértékelés során:</w:t>
      </w:r>
    </w:p>
    <w:p w14:paraId="1EFE5983" w14:textId="77777777" w:rsidR="00606F14" w:rsidRPr="00A75C8C" w:rsidRDefault="00606F14" w:rsidP="00606F14">
      <w:pPr>
        <w:overflowPunct/>
        <w:ind w:left="993"/>
        <w:jc w:val="left"/>
        <w:rPr>
          <w:rFonts w:eastAsia="Calibri"/>
          <w:sz w:val="24"/>
          <w:szCs w:val="24"/>
        </w:rPr>
      </w:pPr>
      <w:r w:rsidRPr="00A75C8C">
        <w:rPr>
          <w:rFonts w:eastAsia="Calibri"/>
          <w:sz w:val="24"/>
          <w:szCs w:val="24"/>
        </w:rPr>
        <w:t xml:space="preserve">  1. Eredményesség, hatékonyság </w:t>
      </w:r>
    </w:p>
    <w:p w14:paraId="1EBCA9B1" w14:textId="77777777" w:rsidR="00606F14" w:rsidRPr="00A75C8C" w:rsidRDefault="00606F14" w:rsidP="00606F14">
      <w:pPr>
        <w:overflowPunct/>
        <w:ind w:left="993"/>
        <w:jc w:val="left"/>
        <w:rPr>
          <w:rFonts w:eastAsia="Calibri"/>
          <w:sz w:val="24"/>
          <w:szCs w:val="24"/>
        </w:rPr>
      </w:pPr>
      <w:r w:rsidRPr="00A75C8C">
        <w:rPr>
          <w:rFonts w:eastAsia="Calibri"/>
          <w:sz w:val="24"/>
          <w:szCs w:val="24"/>
        </w:rPr>
        <w:t xml:space="preserve">  2. Munkaterhelés, terhelhetőség </w:t>
      </w:r>
    </w:p>
    <w:p w14:paraId="46C6C07F"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3. Pedagógiai és szakmai minőség </w:t>
      </w:r>
    </w:p>
    <w:p w14:paraId="51D38FC4"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4. Gyermekek, munkatársak értékelésének rendszeressége, megfelelősége </w:t>
      </w:r>
    </w:p>
    <w:p w14:paraId="3C3F44EB"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5. Munkafegyelem, határidők betartása </w:t>
      </w:r>
    </w:p>
    <w:p w14:paraId="6243C8BB"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6. Kommunikáció, szakmai együttműködés </w:t>
      </w:r>
    </w:p>
    <w:p w14:paraId="5D789436"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7. Tehetséggondozás, felzárkóztatás </w:t>
      </w:r>
    </w:p>
    <w:p w14:paraId="75DAB321"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8. Kapcsolat a szülőkkel, családokkal </w:t>
      </w:r>
    </w:p>
    <w:p w14:paraId="6216FF2F"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  9. Motiváció, elkötelezettség, etikus magatartás </w:t>
      </w:r>
    </w:p>
    <w:p w14:paraId="27489434" w14:textId="77777777" w:rsidR="00606F14" w:rsidRPr="00A75C8C" w:rsidRDefault="00606F14" w:rsidP="00606F14">
      <w:pPr>
        <w:overflowPunct/>
        <w:ind w:left="993"/>
        <w:jc w:val="left"/>
        <w:rPr>
          <w:rFonts w:eastAsia="Calibri"/>
          <w:sz w:val="23"/>
          <w:szCs w:val="23"/>
        </w:rPr>
      </w:pPr>
      <w:r w:rsidRPr="00A75C8C">
        <w:rPr>
          <w:rFonts w:eastAsia="Calibri"/>
          <w:sz w:val="23"/>
          <w:szCs w:val="23"/>
        </w:rPr>
        <w:t xml:space="preserve">10. Egyedi intézményi értékelési szempont </w:t>
      </w:r>
    </w:p>
    <w:p w14:paraId="266A5879" w14:textId="77777777" w:rsidR="00606F14" w:rsidRPr="002D7F43" w:rsidRDefault="00606F14" w:rsidP="00606F14">
      <w:pPr>
        <w:overflowPunct/>
        <w:ind w:left="709" w:firstLine="709"/>
        <w:jc w:val="left"/>
        <w:rPr>
          <w:rFonts w:eastAsia="Calibri"/>
          <w:color w:val="000000"/>
          <w:sz w:val="23"/>
          <w:szCs w:val="23"/>
        </w:rPr>
      </w:pPr>
    </w:p>
    <w:p w14:paraId="58D0DBAB" w14:textId="77777777" w:rsidR="00606F14" w:rsidRPr="00E22176" w:rsidRDefault="00606F14" w:rsidP="00606F14">
      <w:pPr>
        <w:spacing w:line="276" w:lineRule="auto"/>
        <w:rPr>
          <w:b/>
          <w:sz w:val="24"/>
          <w:szCs w:val="24"/>
        </w:rPr>
      </w:pPr>
      <w:r w:rsidRPr="00E22176">
        <w:rPr>
          <w:b/>
          <w:sz w:val="24"/>
          <w:szCs w:val="24"/>
        </w:rPr>
        <w:t xml:space="preserve">Munkaközösség-vezető: </w:t>
      </w:r>
    </w:p>
    <w:p w14:paraId="5F88146C" w14:textId="77777777" w:rsidR="00606F14" w:rsidRPr="00E22176" w:rsidRDefault="00606F14" w:rsidP="00606F14">
      <w:pPr>
        <w:spacing w:line="276" w:lineRule="auto"/>
        <w:rPr>
          <w:b/>
          <w:sz w:val="24"/>
          <w:szCs w:val="24"/>
        </w:rPr>
      </w:pPr>
    </w:p>
    <w:p w14:paraId="02846342" w14:textId="77777777" w:rsidR="00606F14" w:rsidRDefault="00606F14">
      <w:pPr>
        <w:pStyle w:val="Listaszerbekezds"/>
        <w:numPr>
          <w:ilvl w:val="0"/>
          <w:numId w:val="139"/>
        </w:numPr>
        <w:spacing w:line="276" w:lineRule="auto"/>
        <w:rPr>
          <w:sz w:val="24"/>
          <w:szCs w:val="24"/>
        </w:rPr>
      </w:pPr>
      <w:r w:rsidRPr="00E22176">
        <w:rPr>
          <w:sz w:val="24"/>
          <w:szCs w:val="24"/>
        </w:rPr>
        <w:t>az óvoda rendezvényeinek szervezésében, lebonyolításába</w:t>
      </w:r>
      <w:r>
        <w:rPr>
          <w:sz w:val="24"/>
          <w:szCs w:val="24"/>
        </w:rPr>
        <w:t>n való koordinációs munkavégzés,</w:t>
      </w:r>
      <w:r w:rsidRPr="00E22176">
        <w:rPr>
          <w:sz w:val="24"/>
          <w:szCs w:val="24"/>
        </w:rPr>
        <w:t xml:space="preserve"> </w:t>
      </w:r>
    </w:p>
    <w:p w14:paraId="2BE07D4C" w14:textId="77777777" w:rsidR="00606F14" w:rsidRPr="00BB757E" w:rsidRDefault="00606F14">
      <w:pPr>
        <w:pStyle w:val="Listaszerbekezds"/>
        <w:numPr>
          <w:ilvl w:val="0"/>
          <w:numId w:val="139"/>
        </w:numPr>
        <w:spacing w:line="276" w:lineRule="auto"/>
        <w:rPr>
          <w:sz w:val="24"/>
          <w:szCs w:val="24"/>
        </w:rPr>
      </w:pPr>
      <w:r w:rsidRPr="00BB757E">
        <w:rPr>
          <w:sz w:val="24"/>
          <w:szCs w:val="24"/>
        </w:rPr>
        <w:t xml:space="preserve">online foglalkozások szervezése, lebonyolítása, a kollégák online támogatása, </w:t>
      </w:r>
    </w:p>
    <w:p w14:paraId="5E33876E" w14:textId="77777777" w:rsidR="00606F14" w:rsidRPr="00E22176" w:rsidRDefault="00606F14">
      <w:pPr>
        <w:pStyle w:val="Listaszerbekezds"/>
        <w:numPr>
          <w:ilvl w:val="0"/>
          <w:numId w:val="139"/>
        </w:numPr>
        <w:spacing w:line="276" w:lineRule="auto"/>
        <w:rPr>
          <w:sz w:val="24"/>
          <w:szCs w:val="24"/>
        </w:rPr>
      </w:pPr>
      <w:r w:rsidRPr="00BB757E">
        <w:rPr>
          <w:sz w:val="24"/>
          <w:szCs w:val="24"/>
        </w:rPr>
        <w:t>a változatos programokat biztosító munkaközösségi munkatervek összeállítása (egyéni</w:t>
      </w:r>
      <w:r w:rsidRPr="00E22176">
        <w:rPr>
          <w:sz w:val="24"/>
          <w:szCs w:val="24"/>
        </w:rPr>
        <w:t xml:space="preserve"> javaslatok figyelembevételével)</w:t>
      </w:r>
      <w:r>
        <w:rPr>
          <w:sz w:val="24"/>
          <w:szCs w:val="24"/>
        </w:rPr>
        <w:t>,</w:t>
      </w:r>
      <w:r w:rsidRPr="00E22176">
        <w:rPr>
          <w:sz w:val="24"/>
          <w:szCs w:val="24"/>
        </w:rPr>
        <w:t xml:space="preserve">  </w:t>
      </w:r>
    </w:p>
    <w:p w14:paraId="79DF67FD" w14:textId="77777777" w:rsidR="00606F14" w:rsidRPr="00E22176" w:rsidRDefault="00606F14">
      <w:pPr>
        <w:pStyle w:val="Listaszerbekezds"/>
        <w:numPr>
          <w:ilvl w:val="0"/>
          <w:numId w:val="139"/>
        </w:numPr>
        <w:spacing w:line="276" w:lineRule="auto"/>
        <w:rPr>
          <w:sz w:val="24"/>
          <w:szCs w:val="24"/>
        </w:rPr>
      </w:pPr>
      <w:r w:rsidRPr="00E22176">
        <w:rPr>
          <w:sz w:val="24"/>
          <w:szCs w:val="24"/>
        </w:rPr>
        <w:t>bemutatók, szülői bemutatók szervezése, szakmai konzultációk</w:t>
      </w:r>
      <w:r>
        <w:rPr>
          <w:sz w:val="24"/>
          <w:szCs w:val="24"/>
        </w:rPr>
        <w:t>,</w:t>
      </w:r>
      <w:r w:rsidRPr="00E22176">
        <w:rPr>
          <w:sz w:val="24"/>
          <w:szCs w:val="24"/>
        </w:rPr>
        <w:t xml:space="preserve"> </w:t>
      </w:r>
    </w:p>
    <w:p w14:paraId="0AA55DBC" w14:textId="77777777" w:rsidR="00606F14" w:rsidRPr="00E22176" w:rsidRDefault="00606F14">
      <w:pPr>
        <w:pStyle w:val="Listaszerbekezds"/>
        <w:numPr>
          <w:ilvl w:val="0"/>
          <w:numId w:val="139"/>
        </w:numPr>
        <w:spacing w:line="276" w:lineRule="auto"/>
        <w:rPr>
          <w:sz w:val="24"/>
          <w:szCs w:val="24"/>
        </w:rPr>
      </w:pPr>
      <w:r w:rsidRPr="00E22176">
        <w:rPr>
          <w:sz w:val="24"/>
          <w:szCs w:val="24"/>
        </w:rPr>
        <w:t xml:space="preserve">versenyek szervezése és </w:t>
      </w:r>
      <w:r>
        <w:rPr>
          <w:sz w:val="24"/>
          <w:szCs w:val="24"/>
        </w:rPr>
        <w:t>lebonyolításában való részvétel,</w:t>
      </w:r>
      <w:r w:rsidRPr="00E22176">
        <w:rPr>
          <w:sz w:val="24"/>
          <w:szCs w:val="24"/>
        </w:rPr>
        <w:t xml:space="preserve"> </w:t>
      </w:r>
    </w:p>
    <w:p w14:paraId="05099C7D" w14:textId="77777777" w:rsidR="00606F14" w:rsidRPr="00E22176" w:rsidRDefault="00606F14">
      <w:pPr>
        <w:pStyle w:val="Listaszerbekezds"/>
        <w:numPr>
          <w:ilvl w:val="0"/>
          <w:numId w:val="139"/>
        </w:numPr>
        <w:spacing w:line="276" w:lineRule="auto"/>
        <w:rPr>
          <w:sz w:val="24"/>
          <w:szCs w:val="24"/>
        </w:rPr>
      </w:pPr>
      <w:r w:rsidRPr="00E22176">
        <w:rPr>
          <w:sz w:val="24"/>
          <w:szCs w:val="24"/>
        </w:rPr>
        <w:t>folyamatos kapcsolattartás biztosítása az óvoda</w:t>
      </w:r>
      <w:r>
        <w:rPr>
          <w:sz w:val="24"/>
          <w:szCs w:val="24"/>
        </w:rPr>
        <w:t xml:space="preserve"> </w:t>
      </w:r>
      <w:r w:rsidRPr="00E22176">
        <w:rPr>
          <w:sz w:val="24"/>
          <w:szCs w:val="24"/>
        </w:rPr>
        <w:t>vezetés</w:t>
      </w:r>
      <w:r>
        <w:rPr>
          <w:sz w:val="24"/>
          <w:szCs w:val="24"/>
        </w:rPr>
        <w:t>e</w:t>
      </w:r>
      <w:r w:rsidRPr="00E22176">
        <w:rPr>
          <w:sz w:val="24"/>
          <w:szCs w:val="24"/>
        </w:rPr>
        <w:t xml:space="preserve"> é</w:t>
      </w:r>
      <w:r>
        <w:rPr>
          <w:sz w:val="24"/>
          <w:szCs w:val="24"/>
        </w:rPr>
        <w:t>s a munkaközösségi tagok között,</w:t>
      </w:r>
      <w:r w:rsidRPr="00E22176">
        <w:rPr>
          <w:sz w:val="24"/>
          <w:szCs w:val="24"/>
        </w:rPr>
        <w:t xml:space="preserve">  </w:t>
      </w:r>
    </w:p>
    <w:p w14:paraId="5CC51ACF" w14:textId="77777777" w:rsidR="00606F14" w:rsidRPr="00E22176" w:rsidRDefault="00606F14">
      <w:pPr>
        <w:pStyle w:val="Listaszerbekezds"/>
        <w:numPr>
          <w:ilvl w:val="0"/>
          <w:numId w:val="139"/>
        </w:numPr>
        <w:spacing w:line="276" w:lineRule="auto"/>
        <w:rPr>
          <w:sz w:val="24"/>
          <w:szCs w:val="24"/>
        </w:rPr>
      </w:pPr>
      <w:r w:rsidRPr="00E22176">
        <w:rPr>
          <w:sz w:val="24"/>
          <w:szCs w:val="24"/>
        </w:rPr>
        <w:t>foglalkozási tervek,</w:t>
      </w:r>
      <w:r>
        <w:rPr>
          <w:sz w:val="24"/>
          <w:szCs w:val="24"/>
        </w:rPr>
        <w:t xml:space="preserve"> fejlesztési tervek ellenőrzése,</w:t>
      </w:r>
      <w:r w:rsidRPr="00E22176">
        <w:rPr>
          <w:sz w:val="24"/>
          <w:szCs w:val="24"/>
        </w:rPr>
        <w:t xml:space="preserve"> </w:t>
      </w:r>
    </w:p>
    <w:p w14:paraId="10A26845" w14:textId="77777777" w:rsidR="00606F14" w:rsidRDefault="00606F14">
      <w:pPr>
        <w:pStyle w:val="Listaszerbekezds"/>
        <w:numPr>
          <w:ilvl w:val="0"/>
          <w:numId w:val="139"/>
        </w:numPr>
        <w:spacing w:line="276" w:lineRule="auto"/>
        <w:rPr>
          <w:sz w:val="24"/>
          <w:szCs w:val="24"/>
        </w:rPr>
      </w:pPr>
      <w:r>
        <w:rPr>
          <w:sz w:val="24"/>
          <w:szCs w:val="24"/>
        </w:rPr>
        <w:t>a munkaközösség</w:t>
      </w:r>
      <w:r w:rsidRPr="00E22176">
        <w:rPr>
          <w:sz w:val="24"/>
          <w:szCs w:val="24"/>
        </w:rPr>
        <w:t>hez tartozó kollégák szakmai munkavégzésének ellenőrzése (foglalkozáslátogatások)</w:t>
      </w:r>
      <w:r>
        <w:rPr>
          <w:sz w:val="24"/>
          <w:szCs w:val="24"/>
        </w:rPr>
        <w:t>,</w:t>
      </w:r>
    </w:p>
    <w:p w14:paraId="4186D637" w14:textId="77777777" w:rsidR="00606F14" w:rsidRDefault="00606F14">
      <w:pPr>
        <w:numPr>
          <w:ilvl w:val="0"/>
          <w:numId w:val="139"/>
        </w:numPr>
        <w:rPr>
          <w:rFonts w:eastAsia="Calibri"/>
          <w:sz w:val="24"/>
          <w:szCs w:val="24"/>
        </w:rPr>
      </w:pPr>
      <w:r w:rsidRPr="00FD19F7">
        <w:rPr>
          <w:rFonts w:eastAsia="Calibri"/>
          <w:sz w:val="24"/>
          <w:szCs w:val="24"/>
        </w:rPr>
        <w:t>a feladatkörében érintett munkatársak felé adott szóbeli és írásbeli visszajelzések rendszeressége.</w:t>
      </w:r>
    </w:p>
    <w:p w14:paraId="63820156" w14:textId="77777777" w:rsidR="00104370" w:rsidRDefault="00104370" w:rsidP="00104370">
      <w:pPr>
        <w:ind w:left="360"/>
        <w:rPr>
          <w:rFonts w:eastAsia="Calibri"/>
          <w:sz w:val="24"/>
          <w:szCs w:val="24"/>
        </w:rPr>
      </w:pPr>
    </w:p>
    <w:p w14:paraId="792A220A" w14:textId="6A9FAA27" w:rsidR="00104370" w:rsidRPr="00104370" w:rsidRDefault="00104370" w:rsidP="00104370">
      <w:pPr>
        <w:overflowPunct/>
        <w:autoSpaceDE/>
        <w:autoSpaceDN/>
        <w:adjustRightInd/>
        <w:spacing w:before="100" w:beforeAutospacing="1" w:after="100" w:afterAutospacing="1"/>
        <w:jc w:val="left"/>
        <w:outlineLvl w:val="2"/>
        <w:rPr>
          <w:b/>
          <w:bCs/>
          <w:sz w:val="27"/>
          <w:szCs w:val="27"/>
        </w:rPr>
      </w:pPr>
      <w:bookmarkStart w:id="618" w:name="_Toc239141081"/>
      <w:r w:rsidRPr="00104370">
        <w:rPr>
          <w:b/>
          <w:bCs/>
          <w:sz w:val="27"/>
          <w:szCs w:val="27"/>
        </w:rPr>
        <w:t xml:space="preserve">3.16.8. </w:t>
      </w:r>
      <w:r w:rsidR="000F59D1">
        <w:rPr>
          <w:b/>
          <w:bCs/>
          <w:sz w:val="27"/>
          <w:szCs w:val="27"/>
        </w:rPr>
        <w:t>AZ ISKOLÁBA LÉPÉSHEZ SZÜKSÉGES FEJLETTSÉG INTÉZMÉNYI MÉRÉSE</w:t>
      </w:r>
      <w:bookmarkEnd w:id="618"/>
    </w:p>
    <w:p w14:paraId="6068C29B" w14:textId="77777777" w:rsidR="00104370" w:rsidRPr="00104370" w:rsidRDefault="00104370" w:rsidP="00104370">
      <w:pPr>
        <w:overflowPunct/>
        <w:autoSpaceDE/>
        <w:autoSpaceDN/>
        <w:adjustRightInd/>
        <w:spacing w:before="100" w:beforeAutospacing="1" w:after="100" w:afterAutospacing="1"/>
        <w:jc w:val="left"/>
        <w:rPr>
          <w:sz w:val="24"/>
          <w:szCs w:val="24"/>
        </w:rPr>
      </w:pPr>
      <w:r w:rsidRPr="00104370">
        <w:rPr>
          <w:sz w:val="24"/>
          <w:szCs w:val="24"/>
        </w:rPr>
        <w:t>Az intézmény a Pedagógiai Programban meghatározottak szerint működteti az iskolába lépéshez szükséges fejlettség nyomon követését szolgáló intézményi mérési-értékelési rendszerét.</w:t>
      </w:r>
    </w:p>
    <w:p w14:paraId="2DFEA095" w14:textId="77777777" w:rsidR="00104370" w:rsidRPr="00104370" w:rsidRDefault="00104370" w:rsidP="00104370">
      <w:pPr>
        <w:overflowPunct/>
        <w:autoSpaceDE/>
        <w:autoSpaceDN/>
        <w:adjustRightInd/>
        <w:spacing w:before="100" w:beforeAutospacing="1" w:after="100" w:afterAutospacing="1"/>
        <w:jc w:val="left"/>
        <w:rPr>
          <w:sz w:val="24"/>
          <w:szCs w:val="24"/>
        </w:rPr>
      </w:pPr>
      <w:r w:rsidRPr="00104370">
        <w:rPr>
          <w:sz w:val="24"/>
          <w:szCs w:val="24"/>
        </w:rPr>
        <w:lastRenderedPageBreak/>
        <w:t>A mérés célja a gyermekek fejlődésének nyomon követése, az iskolai élet megkezdéséhez szükséges fejlettségi szint alakulásának feltárása, valamint az egyéni fejlesztési feladatok meghatározásának támogatása.</w:t>
      </w:r>
    </w:p>
    <w:p w14:paraId="1C6339AA" w14:textId="77777777" w:rsidR="00104370" w:rsidRPr="00104370" w:rsidRDefault="00104370" w:rsidP="00104370">
      <w:pPr>
        <w:overflowPunct/>
        <w:autoSpaceDE/>
        <w:autoSpaceDN/>
        <w:adjustRightInd/>
        <w:spacing w:before="100" w:beforeAutospacing="1" w:after="100" w:afterAutospacing="1"/>
        <w:jc w:val="left"/>
        <w:rPr>
          <w:sz w:val="24"/>
          <w:szCs w:val="24"/>
        </w:rPr>
      </w:pPr>
      <w:r w:rsidRPr="00104370">
        <w:rPr>
          <w:sz w:val="24"/>
          <w:szCs w:val="24"/>
        </w:rPr>
        <w:t>A mérés részletes tartalmát, területeit, módszerét, időpontjait, értékelési szempontjait és dokumentációját az intézmény hatályos Pedagógiai Programja tartalmazza.</w:t>
      </w:r>
    </w:p>
    <w:p w14:paraId="25A7F7D1" w14:textId="77777777" w:rsidR="00104370" w:rsidRPr="00104370" w:rsidRDefault="00104370" w:rsidP="00104370">
      <w:pPr>
        <w:overflowPunct/>
        <w:autoSpaceDE/>
        <w:autoSpaceDN/>
        <w:adjustRightInd/>
        <w:spacing w:before="100" w:beforeAutospacing="1" w:after="100" w:afterAutospacing="1"/>
        <w:jc w:val="left"/>
        <w:rPr>
          <w:sz w:val="24"/>
          <w:szCs w:val="24"/>
        </w:rPr>
      </w:pPr>
      <w:r w:rsidRPr="00104370">
        <w:rPr>
          <w:sz w:val="24"/>
          <w:szCs w:val="24"/>
        </w:rPr>
        <w:t>A mérési eredményeket az óvodapedagógusok a gyermek további egyéni fejlesztésének tervezéséhez, valamint a pedagógiai munka eredményességének értékeléséhez használják fel.</w:t>
      </w:r>
    </w:p>
    <w:p w14:paraId="210DC061" w14:textId="77777777" w:rsidR="00104370" w:rsidRPr="00FD19F7" w:rsidRDefault="00104370" w:rsidP="00104370">
      <w:pPr>
        <w:ind w:left="360"/>
        <w:rPr>
          <w:rFonts w:eastAsia="Calibri"/>
          <w:sz w:val="24"/>
          <w:szCs w:val="24"/>
        </w:rPr>
      </w:pPr>
    </w:p>
    <w:p w14:paraId="6CD4C9D4" w14:textId="77777777" w:rsidR="00606F14" w:rsidRPr="00091C52" w:rsidRDefault="00606F14" w:rsidP="00606F14">
      <w:pPr>
        <w:ind w:left="720"/>
        <w:rPr>
          <w:rFonts w:eastAsia="Calibri"/>
          <w:color w:val="000000"/>
          <w:sz w:val="24"/>
          <w:szCs w:val="24"/>
        </w:rPr>
      </w:pPr>
    </w:p>
    <w:p w14:paraId="3A4FBFA7" w14:textId="77777777" w:rsidR="00606F14" w:rsidRDefault="00606F14">
      <w:pPr>
        <w:pStyle w:val="Cmsor2"/>
        <w:keepNext w:val="0"/>
        <w:keepLines w:val="0"/>
        <w:numPr>
          <w:ilvl w:val="1"/>
          <w:numId w:val="220"/>
        </w:numPr>
        <w:spacing w:before="120" w:after="60" w:line="276" w:lineRule="auto"/>
        <w:contextualSpacing/>
        <w:rPr>
          <w:rFonts w:ascii="Times New Roman félkövér" w:hAnsi="Times New Roman félkövér"/>
          <w:b/>
          <w:smallCaps/>
          <w:color w:val="auto"/>
          <w:sz w:val="26"/>
          <w:szCs w:val="26"/>
        </w:rPr>
      </w:pPr>
      <w:bookmarkStart w:id="619" w:name="_Toc823788"/>
      <w:bookmarkStart w:id="620" w:name="_Toc93013876"/>
      <w:bookmarkStart w:id="621" w:name="_Toc158674005"/>
      <w:bookmarkStart w:id="622" w:name="_Toc158674207"/>
      <w:bookmarkStart w:id="623" w:name="_Toc158674553"/>
      <w:bookmarkStart w:id="624" w:name="_Toc239141082"/>
      <w:r w:rsidRPr="00E22176">
        <w:rPr>
          <w:rFonts w:ascii="Times New Roman félkövér" w:hAnsi="Times New Roman félkövér"/>
          <w:b/>
          <w:smallCaps/>
          <w:color w:val="auto"/>
          <w:sz w:val="26"/>
          <w:szCs w:val="26"/>
        </w:rPr>
        <w:t>Belső ellenőrzési szabályzat</w:t>
      </w:r>
      <w:bookmarkEnd w:id="619"/>
      <w:bookmarkEnd w:id="620"/>
      <w:bookmarkEnd w:id="621"/>
      <w:bookmarkEnd w:id="622"/>
      <w:bookmarkEnd w:id="623"/>
      <w:bookmarkEnd w:id="624"/>
      <w:r w:rsidRPr="00E22176">
        <w:rPr>
          <w:rFonts w:ascii="Times New Roman félkövér" w:hAnsi="Times New Roman félkövér"/>
          <w:b/>
          <w:smallCaps/>
          <w:color w:val="auto"/>
          <w:sz w:val="26"/>
          <w:szCs w:val="26"/>
        </w:rPr>
        <w:t xml:space="preserve"> </w:t>
      </w:r>
    </w:p>
    <w:p w14:paraId="20784A67" w14:textId="77777777" w:rsidR="00606F14" w:rsidRPr="00D1398A" w:rsidRDefault="00606F14" w:rsidP="00606F14"/>
    <w:p w14:paraId="41CB1800" w14:textId="77777777" w:rsidR="00606F14" w:rsidRPr="00D1398A" w:rsidRDefault="00606F14">
      <w:pPr>
        <w:pStyle w:val="Cmsor3"/>
        <w:keepNext w:val="0"/>
        <w:keepLines w:val="0"/>
        <w:numPr>
          <w:ilvl w:val="2"/>
          <w:numId w:val="239"/>
        </w:numPr>
        <w:tabs>
          <w:tab w:val="left" w:pos="851"/>
        </w:tabs>
        <w:spacing w:before="120" w:after="60" w:line="276" w:lineRule="auto"/>
        <w:contextualSpacing/>
        <w:rPr>
          <w:rFonts w:ascii="Times New Roman félkövér" w:hAnsi="Times New Roman félkövér"/>
          <w:b/>
          <w:smallCaps/>
          <w:color w:val="auto"/>
        </w:rPr>
      </w:pPr>
      <w:bookmarkStart w:id="625" w:name="_Toc823789"/>
      <w:bookmarkStart w:id="626" w:name="_Toc93013877"/>
      <w:bookmarkStart w:id="627" w:name="_Toc158674006"/>
      <w:bookmarkStart w:id="628" w:name="_Toc158674208"/>
      <w:bookmarkStart w:id="629" w:name="_Toc158674554"/>
      <w:r>
        <w:rPr>
          <w:rFonts w:ascii="Times New Roman félkövér" w:hAnsi="Times New Roman félkövér"/>
          <w:b/>
          <w:smallCaps/>
          <w:color w:val="auto"/>
        </w:rPr>
        <w:t xml:space="preserve"> </w:t>
      </w:r>
      <w:bookmarkStart w:id="630" w:name="_Toc239141083"/>
      <w:r w:rsidRPr="00E22176">
        <w:rPr>
          <w:rFonts w:ascii="Times New Roman félkövér" w:hAnsi="Times New Roman félkövér"/>
          <w:b/>
          <w:smallCaps/>
          <w:color w:val="auto"/>
        </w:rPr>
        <w:t>Az intézményi belső ellenőrzés rendeltetése</w:t>
      </w:r>
      <w:bookmarkEnd w:id="625"/>
      <w:bookmarkEnd w:id="626"/>
      <w:bookmarkEnd w:id="627"/>
      <w:bookmarkEnd w:id="628"/>
      <w:bookmarkEnd w:id="629"/>
      <w:bookmarkEnd w:id="630"/>
      <w:r w:rsidRPr="00E22176">
        <w:rPr>
          <w:rFonts w:ascii="Times New Roman félkövér" w:hAnsi="Times New Roman félkövér"/>
          <w:b/>
          <w:smallCaps/>
          <w:color w:val="auto"/>
        </w:rPr>
        <w:t xml:space="preserve"> </w:t>
      </w:r>
    </w:p>
    <w:p w14:paraId="276495E3" w14:textId="77777777" w:rsidR="00606F14" w:rsidRPr="00E22176" w:rsidRDefault="00606F14" w:rsidP="00606F14">
      <w:pPr>
        <w:spacing w:line="276" w:lineRule="auto"/>
        <w:rPr>
          <w:sz w:val="24"/>
          <w:szCs w:val="24"/>
        </w:rPr>
      </w:pPr>
      <w:r w:rsidRPr="00E22176">
        <w:rPr>
          <w:sz w:val="24"/>
          <w:szCs w:val="24"/>
        </w:rPr>
        <w:t>A belső ellenőrzés rendeltetése az, hogy segítse az intézmény vezetését</w:t>
      </w:r>
      <w:r>
        <w:rPr>
          <w:sz w:val="24"/>
          <w:szCs w:val="24"/>
        </w:rPr>
        <w:t>,</w:t>
      </w:r>
      <w:r w:rsidRPr="00E22176">
        <w:rPr>
          <w:sz w:val="24"/>
          <w:szCs w:val="24"/>
        </w:rPr>
        <w:t xml:space="preserve"> </w:t>
      </w:r>
    </w:p>
    <w:p w14:paraId="58D6EFCB" w14:textId="77777777" w:rsidR="00606F14" w:rsidRPr="00E22176" w:rsidRDefault="00606F14">
      <w:pPr>
        <w:pStyle w:val="Listaszerbekezds"/>
        <w:numPr>
          <w:ilvl w:val="0"/>
          <w:numId w:val="140"/>
        </w:numPr>
        <w:spacing w:line="276" w:lineRule="auto"/>
        <w:rPr>
          <w:sz w:val="24"/>
          <w:szCs w:val="24"/>
        </w:rPr>
      </w:pPr>
      <w:r w:rsidRPr="00E22176">
        <w:rPr>
          <w:sz w:val="24"/>
          <w:szCs w:val="24"/>
        </w:rPr>
        <w:t xml:space="preserve">a döntések előkészítésében, </w:t>
      </w:r>
      <w:r>
        <w:rPr>
          <w:sz w:val="24"/>
          <w:szCs w:val="24"/>
        </w:rPr>
        <w:t>illetve szakmai megalapozásában,</w:t>
      </w:r>
      <w:r w:rsidRPr="00E22176">
        <w:rPr>
          <w:sz w:val="24"/>
          <w:szCs w:val="24"/>
        </w:rPr>
        <w:t xml:space="preserve"> </w:t>
      </w:r>
    </w:p>
    <w:p w14:paraId="48BA1FC7" w14:textId="77777777" w:rsidR="00606F14" w:rsidRPr="00E22176" w:rsidRDefault="00606F14">
      <w:pPr>
        <w:pStyle w:val="Listaszerbekezds"/>
        <w:numPr>
          <w:ilvl w:val="0"/>
          <w:numId w:val="140"/>
        </w:numPr>
        <w:spacing w:line="276" w:lineRule="auto"/>
        <w:rPr>
          <w:sz w:val="24"/>
          <w:szCs w:val="24"/>
        </w:rPr>
      </w:pPr>
      <w:r w:rsidRPr="00E22176">
        <w:rPr>
          <w:sz w:val="24"/>
          <w:szCs w:val="24"/>
        </w:rPr>
        <w:t>utasításai, rendelkezései me</w:t>
      </w:r>
      <w:r>
        <w:rPr>
          <w:sz w:val="24"/>
          <w:szCs w:val="24"/>
        </w:rPr>
        <w:t>ghatározásában, végrehajtásában,</w:t>
      </w:r>
      <w:r w:rsidRPr="00E22176">
        <w:rPr>
          <w:sz w:val="24"/>
          <w:szCs w:val="24"/>
        </w:rPr>
        <w:t xml:space="preserve"> </w:t>
      </w:r>
    </w:p>
    <w:p w14:paraId="2761F7C0" w14:textId="77777777" w:rsidR="00606F14" w:rsidRPr="00E22176" w:rsidRDefault="00606F14">
      <w:pPr>
        <w:pStyle w:val="Listaszerbekezds"/>
        <w:numPr>
          <w:ilvl w:val="0"/>
          <w:numId w:val="140"/>
        </w:numPr>
        <w:spacing w:line="276" w:lineRule="auto"/>
        <w:rPr>
          <w:sz w:val="24"/>
          <w:szCs w:val="24"/>
        </w:rPr>
      </w:pPr>
      <w:r>
        <w:rPr>
          <w:sz w:val="24"/>
          <w:szCs w:val="24"/>
        </w:rPr>
        <w:t>a belső tartalékok feltárásában,</w:t>
      </w:r>
      <w:r w:rsidRPr="00E22176">
        <w:rPr>
          <w:sz w:val="24"/>
          <w:szCs w:val="24"/>
        </w:rPr>
        <w:t xml:space="preserve"> </w:t>
      </w:r>
    </w:p>
    <w:p w14:paraId="746A4E26" w14:textId="77777777" w:rsidR="00606F14" w:rsidRPr="00E22176" w:rsidRDefault="00606F14">
      <w:pPr>
        <w:pStyle w:val="Listaszerbekezds"/>
        <w:numPr>
          <w:ilvl w:val="0"/>
          <w:numId w:val="140"/>
        </w:numPr>
        <w:spacing w:line="276" w:lineRule="auto"/>
        <w:rPr>
          <w:sz w:val="24"/>
          <w:szCs w:val="24"/>
        </w:rPr>
      </w:pPr>
      <w:r w:rsidRPr="00E22176">
        <w:rPr>
          <w:sz w:val="24"/>
          <w:szCs w:val="24"/>
        </w:rPr>
        <w:t xml:space="preserve">a mulasztások, hiányosságok, </w:t>
      </w:r>
      <w:r>
        <w:rPr>
          <w:sz w:val="24"/>
          <w:szCs w:val="24"/>
        </w:rPr>
        <w:t>szabálytalanságok megelőzésében,</w:t>
      </w:r>
      <w:r w:rsidRPr="00E22176">
        <w:rPr>
          <w:sz w:val="24"/>
          <w:szCs w:val="24"/>
        </w:rPr>
        <w:t xml:space="preserve"> </w:t>
      </w:r>
    </w:p>
    <w:p w14:paraId="2D44F9FF" w14:textId="77777777" w:rsidR="00606F14" w:rsidRPr="00E22176" w:rsidRDefault="00606F14">
      <w:pPr>
        <w:pStyle w:val="Listaszerbekezds"/>
        <w:numPr>
          <w:ilvl w:val="0"/>
          <w:numId w:val="140"/>
        </w:numPr>
        <w:spacing w:line="276" w:lineRule="auto"/>
        <w:rPr>
          <w:sz w:val="24"/>
          <w:szCs w:val="24"/>
        </w:rPr>
      </w:pPr>
      <w:r w:rsidRPr="00E22176">
        <w:rPr>
          <w:sz w:val="24"/>
          <w:szCs w:val="24"/>
        </w:rPr>
        <w:t>a belső rend</w:t>
      </w:r>
      <w:r>
        <w:rPr>
          <w:sz w:val="24"/>
          <w:szCs w:val="24"/>
        </w:rPr>
        <w:t xml:space="preserve"> és fegyelem megszilárdításában,</w:t>
      </w:r>
    </w:p>
    <w:p w14:paraId="4A377E95" w14:textId="77777777" w:rsidR="00606F14" w:rsidRDefault="00606F14">
      <w:pPr>
        <w:pStyle w:val="Listaszerbekezds"/>
        <w:numPr>
          <w:ilvl w:val="0"/>
          <w:numId w:val="140"/>
        </w:numPr>
        <w:spacing w:line="276" w:lineRule="auto"/>
        <w:rPr>
          <w:sz w:val="24"/>
          <w:szCs w:val="24"/>
        </w:rPr>
      </w:pPr>
      <w:r w:rsidRPr="00E22176">
        <w:rPr>
          <w:sz w:val="24"/>
          <w:szCs w:val="24"/>
        </w:rPr>
        <w:t xml:space="preserve">a takarékosság érvényesítésében. </w:t>
      </w:r>
    </w:p>
    <w:p w14:paraId="4DFFF6E4" w14:textId="77777777" w:rsidR="00606F14" w:rsidRPr="00E22176" w:rsidRDefault="00606F14" w:rsidP="00606F14">
      <w:pPr>
        <w:pStyle w:val="Listaszerbekezds"/>
        <w:spacing w:line="276" w:lineRule="auto"/>
        <w:rPr>
          <w:sz w:val="24"/>
          <w:szCs w:val="24"/>
        </w:rPr>
      </w:pPr>
    </w:p>
    <w:p w14:paraId="6FAF5DB8" w14:textId="77777777" w:rsidR="00606F14" w:rsidRDefault="00606F14">
      <w:pPr>
        <w:pStyle w:val="Cmsor3"/>
        <w:keepNext w:val="0"/>
        <w:keepLines w:val="0"/>
        <w:numPr>
          <w:ilvl w:val="2"/>
          <w:numId w:val="239"/>
        </w:numPr>
        <w:tabs>
          <w:tab w:val="left" w:pos="851"/>
        </w:tabs>
        <w:spacing w:before="120" w:after="60" w:line="276" w:lineRule="auto"/>
        <w:contextualSpacing/>
        <w:rPr>
          <w:rFonts w:ascii="Times New Roman félkövér" w:hAnsi="Times New Roman félkövér"/>
          <w:b/>
          <w:smallCaps/>
          <w:color w:val="auto"/>
        </w:rPr>
      </w:pPr>
      <w:bookmarkStart w:id="631" w:name="_Toc823790"/>
      <w:bookmarkStart w:id="632" w:name="_Toc93013878"/>
      <w:bookmarkStart w:id="633" w:name="_Toc158674007"/>
      <w:bookmarkStart w:id="634" w:name="_Toc158674209"/>
      <w:bookmarkStart w:id="635" w:name="_Toc158674555"/>
      <w:r>
        <w:rPr>
          <w:rFonts w:ascii="Times New Roman félkövér" w:hAnsi="Times New Roman félkövér"/>
          <w:b/>
          <w:smallCaps/>
          <w:color w:val="auto"/>
        </w:rPr>
        <w:t xml:space="preserve"> </w:t>
      </w:r>
      <w:bookmarkStart w:id="636" w:name="_Toc239141084"/>
      <w:r w:rsidRPr="00E22176">
        <w:rPr>
          <w:rFonts w:ascii="Times New Roman félkövér" w:hAnsi="Times New Roman félkövér"/>
          <w:b/>
          <w:smallCaps/>
          <w:color w:val="auto"/>
        </w:rPr>
        <w:t>Helyszíni ellenőrzés</w:t>
      </w:r>
      <w:bookmarkEnd w:id="631"/>
      <w:bookmarkEnd w:id="632"/>
      <w:bookmarkEnd w:id="633"/>
      <w:bookmarkEnd w:id="634"/>
      <w:bookmarkEnd w:id="635"/>
      <w:bookmarkEnd w:id="636"/>
    </w:p>
    <w:p w14:paraId="35AB5454" w14:textId="77777777" w:rsidR="00606F14" w:rsidRPr="00A26D27" w:rsidRDefault="00606F14" w:rsidP="00606F14"/>
    <w:p w14:paraId="08CEF75B" w14:textId="77777777" w:rsidR="00606F14" w:rsidRPr="00E22176" w:rsidRDefault="00606F14" w:rsidP="00606F14">
      <w:pPr>
        <w:spacing w:line="276" w:lineRule="auto"/>
        <w:rPr>
          <w:sz w:val="24"/>
          <w:szCs w:val="24"/>
        </w:rPr>
      </w:pPr>
      <w:r w:rsidRPr="00E22176">
        <w:rPr>
          <w:sz w:val="24"/>
          <w:szCs w:val="24"/>
        </w:rPr>
        <w:t xml:space="preserve">Helyszíni ellenőrzést az ellenőrzés helyszínén, közvetlen tájékozódással, a számviteli adatok, bizonylatok, valamint egyéb okmányok és nyilvántartások </w:t>
      </w:r>
      <w:r>
        <w:rPr>
          <w:sz w:val="24"/>
          <w:szCs w:val="24"/>
        </w:rPr>
        <w:t xml:space="preserve">és dokumentumok </w:t>
      </w:r>
      <w:r w:rsidRPr="00E22176">
        <w:rPr>
          <w:sz w:val="24"/>
          <w:szCs w:val="24"/>
        </w:rPr>
        <w:t xml:space="preserve">alapján kell lefolytatni. </w:t>
      </w:r>
    </w:p>
    <w:p w14:paraId="06F41390" w14:textId="77777777" w:rsidR="00606F14" w:rsidRPr="00E22176" w:rsidRDefault="00606F14" w:rsidP="00606F14">
      <w:pPr>
        <w:spacing w:line="276" w:lineRule="auto"/>
        <w:rPr>
          <w:sz w:val="24"/>
          <w:szCs w:val="24"/>
        </w:rPr>
      </w:pPr>
      <w:r w:rsidRPr="00E22176">
        <w:rPr>
          <w:sz w:val="24"/>
          <w:szCs w:val="24"/>
        </w:rPr>
        <w:t xml:space="preserve">A helyszíni ellenőrzés keretében alkalmazott ellenőrzési módszerek: </w:t>
      </w:r>
    </w:p>
    <w:p w14:paraId="5C9F22F3" w14:textId="77777777" w:rsidR="00606F14" w:rsidRPr="00E22176" w:rsidRDefault="00606F14">
      <w:pPr>
        <w:pStyle w:val="Listaszerbekezds"/>
        <w:numPr>
          <w:ilvl w:val="2"/>
          <w:numId w:val="141"/>
        </w:numPr>
        <w:spacing w:line="276" w:lineRule="auto"/>
        <w:ind w:left="709"/>
        <w:rPr>
          <w:sz w:val="24"/>
          <w:szCs w:val="24"/>
        </w:rPr>
      </w:pPr>
      <w:r w:rsidRPr="00E22176">
        <w:rPr>
          <w:sz w:val="24"/>
          <w:szCs w:val="24"/>
        </w:rPr>
        <w:t>a nyilvántartások és okmányok alapján végzett (dokumentálási) ellenőrzés, ami lehet tételes, leíró, prób</w:t>
      </w:r>
      <w:r>
        <w:rPr>
          <w:sz w:val="24"/>
          <w:szCs w:val="24"/>
        </w:rPr>
        <w:t>aszerű és mintavételes,</w:t>
      </w:r>
      <w:r w:rsidRPr="00E22176">
        <w:rPr>
          <w:sz w:val="24"/>
          <w:szCs w:val="24"/>
        </w:rPr>
        <w:t xml:space="preserve"> </w:t>
      </w:r>
    </w:p>
    <w:p w14:paraId="600CA17D" w14:textId="77777777" w:rsidR="00606F14" w:rsidRPr="00E22176" w:rsidRDefault="00606F14">
      <w:pPr>
        <w:pStyle w:val="Listaszerbekezds"/>
        <w:numPr>
          <w:ilvl w:val="2"/>
          <w:numId w:val="141"/>
        </w:numPr>
        <w:spacing w:line="276" w:lineRule="auto"/>
        <w:ind w:left="709"/>
        <w:rPr>
          <w:sz w:val="24"/>
          <w:szCs w:val="24"/>
        </w:rPr>
      </w:pPr>
      <w:r w:rsidRPr="00E22176">
        <w:rPr>
          <w:sz w:val="24"/>
          <w:szCs w:val="24"/>
        </w:rPr>
        <w:t xml:space="preserve">közvetlen megfigyelésen, tapasztalatokon alapuló ellenőrzés, ami lehet szemle, </w:t>
      </w:r>
      <w:r>
        <w:rPr>
          <w:sz w:val="24"/>
          <w:szCs w:val="24"/>
        </w:rPr>
        <w:t>rovancs, kísérlet és mintavétel,</w:t>
      </w:r>
      <w:r w:rsidRPr="00E22176">
        <w:rPr>
          <w:sz w:val="24"/>
          <w:szCs w:val="24"/>
        </w:rPr>
        <w:t xml:space="preserve"> </w:t>
      </w:r>
    </w:p>
    <w:p w14:paraId="5F9C10C0" w14:textId="77777777" w:rsidR="00606F14" w:rsidRDefault="00606F14">
      <w:pPr>
        <w:pStyle w:val="Listaszerbekezds"/>
        <w:numPr>
          <w:ilvl w:val="2"/>
          <w:numId w:val="141"/>
        </w:numPr>
        <w:spacing w:line="276" w:lineRule="auto"/>
        <w:ind w:left="709"/>
        <w:rPr>
          <w:sz w:val="24"/>
          <w:szCs w:val="24"/>
        </w:rPr>
      </w:pPr>
      <w:r w:rsidRPr="00E22176">
        <w:rPr>
          <w:sz w:val="24"/>
          <w:szCs w:val="24"/>
        </w:rPr>
        <w:t>egyéb ellenőrzési módszerek (pl.: elemzés, kérdőív, szóbeli kérdésfelvétel, beszélgetés, mélyinterjú stb.).</w:t>
      </w:r>
    </w:p>
    <w:p w14:paraId="013B7583" w14:textId="77777777" w:rsidR="00606F14" w:rsidRPr="00E22176" w:rsidRDefault="00606F14" w:rsidP="00606F14">
      <w:pPr>
        <w:pStyle w:val="Listaszerbekezds"/>
        <w:spacing w:line="276" w:lineRule="auto"/>
        <w:ind w:left="709"/>
        <w:rPr>
          <w:sz w:val="24"/>
          <w:szCs w:val="24"/>
        </w:rPr>
      </w:pPr>
    </w:p>
    <w:p w14:paraId="6117DB4F" w14:textId="77777777" w:rsidR="00606F14" w:rsidRPr="00E22176" w:rsidRDefault="00606F14">
      <w:pPr>
        <w:pStyle w:val="Cmsor3"/>
        <w:keepNext w:val="0"/>
        <w:keepLines w:val="0"/>
        <w:numPr>
          <w:ilvl w:val="2"/>
          <w:numId w:val="239"/>
        </w:numPr>
        <w:tabs>
          <w:tab w:val="left" w:pos="851"/>
        </w:tabs>
        <w:spacing w:before="120" w:after="60" w:line="276" w:lineRule="auto"/>
        <w:contextualSpacing/>
        <w:rPr>
          <w:rFonts w:ascii="Times New Roman félkövér" w:hAnsi="Times New Roman félkövér"/>
          <w:b/>
          <w:smallCaps/>
          <w:color w:val="auto"/>
        </w:rPr>
      </w:pPr>
      <w:bookmarkStart w:id="637" w:name="_Toc823791"/>
      <w:bookmarkStart w:id="638" w:name="_Toc93013879"/>
      <w:bookmarkStart w:id="639" w:name="_Toc158674008"/>
      <w:bookmarkStart w:id="640" w:name="_Toc158674210"/>
      <w:bookmarkStart w:id="641" w:name="_Toc158674556"/>
      <w:bookmarkStart w:id="642" w:name="_Toc239141085"/>
      <w:r w:rsidRPr="00E22176">
        <w:rPr>
          <w:rFonts w:ascii="Times New Roman félkövér" w:hAnsi="Times New Roman félkövér"/>
          <w:b/>
          <w:smallCaps/>
          <w:color w:val="auto"/>
        </w:rPr>
        <w:t>Az intézményi belső ellenőrzések típusai és gyakorisága</w:t>
      </w:r>
      <w:bookmarkEnd w:id="637"/>
      <w:bookmarkEnd w:id="638"/>
      <w:bookmarkEnd w:id="639"/>
      <w:bookmarkEnd w:id="640"/>
      <w:bookmarkEnd w:id="641"/>
      <w:bookmarkEnd w:id="642"/>
    </w:p>
    <w:p w14:paraId="6B4552CB" w14:textId="77777777" w:rsidR="00606F14" w:rsidRPr="00E22176"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43" w:name="_Toc93013880"/>
      <w:bookmarkStart w:id="644" w:name="_Toc239141086"/>
      <w:r w:rsidRPr="00E22176">
        <w:rPr>
          <w:rFonts w:ascii="Times New Roman félkövér" w:hAnsi="Times New Roman félkövér"/>
          <w:i w:val="0"/>
          <w:smallCaps/>
          <w:color w:val="auto"/>
          <w:sz w:val="24"/>
        </w:rPr>
        <w:t>Az ún. komplex (átfogó) ellenőrzés</w:t>
      </w:r>
      <w:bookmarkEnd w:id="643"/>
      <w:bookmarkEnd w:id="644"/>
      <w:r w:rsidRPr="00E22176">
        <w:rPr>
          <w:rFonts w:ascii="Times New Roman félkövér" w:hAnsi="Times New Roman félkövér"/>
          <w:i w:val="0"/>
          <w:smallCaps/>
          <w:color w:val="auto"/>
          <w:sz w:val="24"/>
        </w:rPr>
        <w:t xml:space="preserve"> </w:t>
      </w:r>
    </w:p>
    <w:p w14:paraId="5D862D08" w14:textId="77777777" w:rsidR="00606F14" w:rsidRPr="00E22176" w:rsidRDefault="00606F14" w:rsidP="00606F14">
      <w:pPr>
        <w:spacing w:line="276" w:lineRule="auto"/>
        <w:rPr>
          <w:sz w:val="24"/>
          <w:szCs w:val="24"/>
        </w:rPr>
      </w:pPr>
      <w:r w:rsidRPr="00E22176">
        <w:rPr>
          <w:sz w:val="24"/>
          <w:szCs w:val="24"/>
        </w:rPr>
        <w:t xml:space="preserve">Ez az ellenőrzési forma minden esetben az adott konkrét tevékenység egészére irányul, komplex módon értékeli a szakmai és gazdálkodási feladatok végrehajtását, illetve azok összhangját.  </w:t>
      </w:r>
    </w:p>
    <w:p w14:paraId="7F7A6C56" w14:textId="77777777" w:rsidR="00606F14" w:rsidRPr="00E22176"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45" w:name="_Toc93013881"/>
      <w:bookmarkStart w:id="646" w:name="_Toc239141087"/>
      <w:r w:rsidRPr="00E22176">
        <w:rPr>
          <w:rFonts w:ascii="Times New Roman félkövér" w:hAnsi="Times New Roman félkövér"/>
          <w:i w:val="0"/>
          <w:smallCaps/>
          <w:color w:val="auto"/>
          <w:sz w:val="24"/>
        </w:rPr>
        <w:lastRenderedPageBreak/>
        <w:t>A célellenőrzés</w:t>
      </w:r>
      <w:bookmarkEnd w:id="645"/>
      <w:bookmarkEnd w:id="646"/>
      <w:r w:rsidRPr="00E22176">
        <w:rPr>
          <w:rFonts w:ascii="Times New Roman félkövér" w:hAnsi="Times New Roman félkövér"/>
          <w:i w:val="0"/>
          <w:smallCaps/>
          <w:color w:val="auto"/>
          <w:sz w:val="24"/>
        </w:rPr>
        <w:t xml:space="preserve"> </w:t>
      </w:r>
    </w:p>
    <w:p w14:paraId="169B16AE" w14:textId="77777777" w:rsidR="00606F14" w:rsidRPr="00E22176" w:rsidRDefault="00606F14" w:rsidP="00606F14">
      <w:pPr>
        <w:spacing w:line="276" w:lineRule="auto"/>
        <w:rPr>
          <w:sz w:val="24"/>
          <w:szCs w:val="24"/>
        </w:rPr>
      </w:pPr>
      <w:r w:rsidRPr="00E22176">
        <w:rPr>
          <w:sz w:val="24"/>
          <w:szCs w:val="24"/>
        </w:rPr>
        <w:t>Ezen ellenőrzési forma mindig egy adott részfeladat, s azon belül egy vagy több meghatározott probléma vizsgálatára irányul. Gyakorisága eseti, illetve alkalom szerinti.</w:t>
      </w:r>
    </w:p>
    <w:p w14:paraId="56C1D95E" w14:textId="77777777" w:rsidR="00606F14" w:rsidRPr="00E22176"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47" w:name="_Toc93013882"/>
      <w:bookmarkStart w:id="648" w:name="_Toc239141088"/>
      <w:r w:rsidRPr="00E22176">
        <w:rPr>
          <w:rFonts w:ascii="Times New Roman félkövér" w:hAnsi="Times New Roman félkövér"/>
          <w:i w:val="0"/>
          <w:smallCaps/>
          <w:color w:val="auto"/>
          <w:sz w:val="24"/>
        </w:rPr>
        <w:t>A témaellenőrzés</w:t>
      </w:r>
      <w:bookmarkEnd w:id="647"/>
      <w:bookmarkEnd w:id="648"/>
      <w:r w:rsidRPr="00E22176">
        <w:rPr>
          <w:rFonts w:ascii="Times New Roman félkövér" w:hAnsi="Times New Roman félkövér"/>
          <w:i w:val="0"/>
          <w:smallCaps/>
          <w:color w:val="auto"/>
          <w:sz w:val="24"/>
        </w:rPr>
        <w:t xml:space="preserve"> </w:t>
      </w:r>
    </w:p>
    <w:p w14:paraId="65BCC1EA" w14:textId="77777777" w:rsidR="00606F14" w:rsidRDefault="00606F14" w:rsidP="00606F14">
      <w:pPr>
        <w:spacing w:after="360" w:line="276" w:lineRule="auto"/>
        <w:rPr>
          <w:sz w:val="24"/>
          <w:szCs w:val="24"/>
        </w:rPr>
      </w:pPr>
      <w:r w:rsidRPr="00E22176">
        <w:rPr>
          <w:sz w:val="24"/>
          <w:szCs w:val="24"/>
        </w:rPr>
        <w:t xml:space="preserve">Ezen ellenőrzési forma általában azonos időben, több érintettnél ugyanazon témára irányuló (horizontális) nem teljes körű ellenőrzés. Célja, hogy általánosítható következtetéseket lehessen levonni és ennek megfelelő intézkedéseket lehessen hozni. Gyakorisága eseti, illetve alkalom szerinti. </w:t>
      </w:r>
    </w:p>
    <w:p w14:paraId="156814E3" w14:textId="77777777" w:rsidR="00606F14" w:rsidRPr="00E22176"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49" w:name="_Toc93013883"/>
      <w:bookmarkStart w:id="650" w:name="_Toc239141089"/>
      <w:r w:rsidRPr="00E22176">
        <w:rPr>
          <w:rFonts w:ascii="Times New Roman félkövér" w:hAnsi="Times New Roman félkövér"/>
          <w:i w:val="0"/>
          <w:smallCaps/>
          <w:color w:val="auto"/>
          <w:sz w:val="24"/>
        </w:rPr>
        <w:t>Az utóellenőrzés</w:t>
      </w:r>
      <w:bookmarkEnd w:id="649"/>
      <w:bookmarkEnd w:id="650"/>
      <w:r w:rsidRPr="00E22176">
        <w:rPr>
          <w:rFonts w:ascii="Times New Roman félkövér" w:hAnsi="Times New Roman félkövér"/>
          <w:i w:val="0"/>
          <w:smallCaps/>
          <w:color w:val="auto"/>
          <w:sz w:val="24"/>
        </w:rPr>
        <w:t xml:space="preserve"> </w:t>
      </w:r>
    </w:p>
    <w:p w14:paraId="54F60B00" w14:textId="77777777" w:rsidR="00606F14" w:rsidRDefault="00606F14" w:rsidP="00606F14">
      <w:pPr>
        <w:spacing w:line="276" w:lineRule="auto"/>
        <w:rPr>
          <w:sz w:val="24"/>
          <w:szCs w:val="24"/>
        </w:rPr>
      </w:pPr>
      <w:r w:rsidRPr="00E22176">
        <w:rPr>
          <w:sz w:val="24"/>
          <w:szCs w:val="24"/>
        </w:rPr>
        <w:t xml:space="preserve">Ezen ellenőrzési forma egy korábban lefolytatott ellenőrzés alapján tett intézkedések végrehajtásának, illetve eredményeinek felülvizsgálata a következő esedékes ellenőrzést megelőzően vagy annak keretében. </w:t>
      </w:r>
    </w:p>
    <w:p w14:paraId="7E10E43A" w14:textId="77777777" w:rsidR="00606F14" w:rsidRDefault="00606F14" w:rsidP="00606F14">
      <w:pPr>
        <w:spacing w:line="276" w:lineRule="auto"/>
        <w:rPr>
          <w:sz w:val="24"/>
          <w:szCs w:val="24"/>
        </w:rPr>
      </w:pPr>
    </w:p>
    <w:p w14:paraId="69106E1E" w14:textId="77777777" w:rsidR="00606F14" w:rsidRDefault="00606F14" w:rsidP="00606F14">
      <w:pPr>
        <w:spacing w:line="276" w:lineRule="auto"/>
        <w:rPr>
          <w:sz w:val="24"/>
          <w:szCs w:val="24"/>
        </w:rPr>
      </w:pPr>
    </w:p>
    <w:p w14:paraId="365D6837" w14:textId="77777777" w:rsidR="00606F14" w:rsidRDefault="00606F14" w:rsidP="00606F14">
      <w:pPr>
        <w:spacing w:line="276" w:lineRule="auto"/>
        <w:rPr>
          <w:sz w:val="24"/>
          <w:szCs w:val="24"/>
        </w:rPr>
      </w:pPr>
    </w:p>
    <w:p w14:paraId="3873CE5D" w14:textId="77777777" w:rsidR="00606F14" w:rsidRPr="00E22176" w:rsidRDefault="00606F14">
      <w:pPr>
        <w:pStyle w:val="Cmsor3"/>
        <w:keepNext w:val="0"/>
        <w:keepLines w:val="0"/>
        <w:numPr>
          <w:ilvl w:val="2"/>
          <w:numId w:val="239"/>
        </w:numPr>
        <w:tabs>
          <w:tab w:val="left" w:pos="851"/>
        </w:tabs>
        <w:spacing w:before="120" w:after="60" w:line="276" w:lineRule="auto"/>
        <w:contextualSpacing/>
        <w:rPr>
          <w:rFonts w:ascii="Times New Roman félkövér" w:hAnsi="Times New Roman félkövér"/>
          <w:b/>
          <w:smallCaps/>
          <w:color w:val="auto"/>
        </w:rPr>
      </w:pPr>
      <w:bookmarkStart w:id="651" w:name="_Toc823792"/>
      <w:bookmarkStart w:id="652" w:name="_Toc93013884"/>
      <w:bookmarkStart w:id="653" w:name="_Toc158674009"/>
      <w:bookmarkStart w:id="654" w:name="_Toc158674211"/>
      <w:bookmarkStart w:id="655" w:name="_Toc158674557"/>
      <w:bookmarkStart w:id="656" w:name="_Toc239141090"/>
      <w:r w:rsidRPr="00E22176">
        <w:rPr>
          <w:rFonts w:ascii="Times New Roman félkövér" w:hAnsi="Times New Roman félkövér"/>
          <w:b/>
          <w:smallCaps/>
          <w:color w:val="auto"/>
        </w:rPr>
        <w:t>Az intézményi belső ellenőrzés fő területei és a vezetők egyes ellenőrzési feladatai</w:t>
      </w:r>
      <w:bookmarkEnd w:id="651"/>
      <w:bookmarkEnd w:id="652"/>
      <w:bookmarkEnd w:id="653"/>
      <w:bookmarkEnd w:id="654"/>
      <w:bookmarkEnd w:id="655"/>
      <w:bookmarkEnd w:id="656"/>
      <w:r w:rsidRPr="00E22176">
        <w:rPr>
          <w:rFonts w:ascii="Times New Roman félkövér" w:hAnsi="Times New Roman félkövér"/>
          <w:b/>
          <w:smallCaps/>
          <w:color w:val="auto"/>
        </w:rPr>
        <w:t xml:space="preserve"> </w:t>
      </w:r>
    </w:p>
    <w:p w14:paraId="4DC08B18" w14:textId="77777777" w:rsidR="00606F14" w:rsidRPr="001E3830" w:rsidRDefault="00606F14" w:rsidP="00606F14">
      <w:pPr>
        <w:spacing w:line="276" w:lineRule="auto"/>
        <w:rPr>
          <w:rFonts w:ascii="Times New Roman félkövér" w:hAnsi="Times New Roman félkövér"/>
          <w:iCs/>
          <w:sz w:val="24"/>
        </w:rPr>
      </w:pPr>
      <w:r w:rsidRPr="001E3830">
        <w:rPr>
          <w:rFonts w:ascii="Times New Roman félkövér" w:hAnsi="Times New Roman félkövér"/>
          <w:iCs/>
          <w:sz w:val="24"/>
        </w:rPr>
        <w:t xml:space="preserve">Felelősségi viszonyok </w:t>
      </w:r>
    </w:p>
    <w:p w14:paraId="6EA4F23B" w14:textId="77777777" w:rsidR="00606F14" w:rsidRPr="00E22176" w:rsidRDefault="00606F14" w:rsidP="00606F14">
      <w:pPr>
        <w:spacing w:line="276" w:lineRule="auto"/>
        <w:rPr>
          <w:sz w:val="24"/>
          <w:szCs w:val="24"/>
        </w:rPr>
      </w:pPr>
      <w:r w:rsidRPr="00E22176">
        <w:rPr>
          <w:sz w:val="24"/>
          <w:szCs w:val="24"/>
        </w:rPr>
        <w:t xml:space="preserve">Az intézményen belüli belső ellenőrzési rendszer kialakításáért, szabályozottságáért és hatékony </w:t>
      </w:r>
      <w:r w:rsidRPr="00A26D27">
        <w:rPr>
          <w:sz w:val="24"/>
          <w:szCs w:val="24"/>
        </w:rPr>
        <w:t>működéséért az igazgató felelős</w:t>
      </w:r>
      <w:r w:rsidRPr="00E22176">
        <w:rPr>
          <w:sz w:val="24"/>
          <w:szCs w:val="24"/>
        </w:rPr>
        <w:t xml:space="preserve">. </w:t>
      </w:r>
    </w:p>
    <w:p w14:paraId="48EDAB75" w14:textId="77777777" w:rsidR="00606F14" w:rsidRPr="00E22176" w:rsidRDefault="00606F14" w:rsidP="00606F14">
      <w:pPr>
        <w:spacing w:line="276" w:lineRule="auto"/>
        <w:rPr>
          <w:b/>
          <w:sz w:val="24"/>
          <w:szCs w:val="24"/>
        </w:rPr>
      </w:pPr>
      <w:r w:rsidRPr="00E22176">
        <w:rPr>
          <w:b/>
          <w:sz w:val="24"/>
          <w:szCs w:val="24"/>
        </w:rPr>
        <w:t xml:space="preserve">A belső ellenőrzés elemei: </w:t>
      </w:r>
    </w:p>
    <w:p w14:paraId="60D7823E" w14:textId="77777777" w:rsidR="00606F14" w:rsidRPr="00E22176" w:rsidRDefault="00606F14">
      <w:pPr>
        <w:pStyle w:val="Listaszerbekezds"/>
        <w:numPr>
          <w:ilvl w:val="0"/>
          <w:numId w:val="142"/>
        </w:numPr>
        <w:tabs>
          <w:tab w:val="left" w:pos="-1985"/>
        </w:tabs>
        <w:spacing w:line="276" w:lineRule="auto"/>
        <w:ind w:left="1134"/>
        <w:rPr>
          <w:sz w:val="24"/>
          <w:szCs w:val="24"/>
        </w:rPr>
      </w:pPr>
      <w:r w:rsidRPr="00E22176">
        <w:rPr>
          <w:sz w:val="24"/>
          <w:szCs w:val="24"/>
        </w:rPr>
        <w:t>a vezetői belső ellenőrzés</w:t>
      </w:r>
      <w:r>
        <w:rPr>
          <w:sz w:val="24"/>
          <w:szCs w:val="24"/>
        </w:rPr>
        <w:t>,</w:t>
      </w:r>
      <w:r w:rsidRPr="00E22176">
        <w:rPr>
          <w:sz w:val="24"/>
          <w:szCs w:val="24"/>
        </w:rPr>
        <w:t xml:space="preserve"> </w:t>
      </w:r>
    </w:p>
    <w:p w14:paraId="46AC5D17" w14:textId="77777777" w:rsidR="00606F14" w:rsidRPr="00E22176" w:rsidRDefault="00606F14">
      <w:pPr>
        <w:pStyle w:val="Listaszerbekezds"/>
        <w:numPr>
          <w:ilvl w:val="0"/>
          <w:numId w:val="142"/>
        </w:numPr>
        <w:spacing w:line="276" w:lineRule="auto"/>
        <w:ind w:left="1134"/>
        <w:rPr>
          <w:sz w:val="24"/>
          <w:szCs w:val="24"/>
        </w:rPr>
      </w:pPr>
      <w:r w:rsidRPr="00E22176">
        <w:rPr>
          <w:sz w:val="24"/>
          <w:szCs w:val="24"/>
        </w:rPr>
        <w:t>a munkafolyamatba épített ellenőrzés</w:t>
      </w:r>
      <w:r>
        <w:rPr>
          <w:sz w:val="24"/>
          <w:szCs w:val="24"/>
        </w:rPr>
        <w:t>,</w:t>
      </w:r>
    </w:p>
    <w:p w14:paraId="5D7C09A7" w14:textId="77777777" w:rsidR="00606F14" w:rsidRPr="00E22176" w:rsidRDefault="00606F14">
      <w:pPr>
        <w:pStyle w:val="Listaszerbekezds"/>
        <w:numPr>
          <w:ilvl w:val="0"/>
          <w:numId w:val="142"/>
        </w:numPr>
        <w:spacing w:line="276" w:lineRule="auto"/>
        <w:ind w:left="1134"/>
        <w:rPr>
          <w:sz w:val="24"/>
          <w:szCs w:val="24"/>
        </w:rPr>
      </w:pPr>
      <w:r w:rsidRPr="00E22176">
        <w:rPr>
          <w:sz w:val="24"/>
          <w:szCs w:val="24"/>
        </w:rPr>
        <w:t>az es</w:t>
      </w:r>
      <w:r>
        <w:rPr>
          <w:sz w:val="24"/>
          <w:szCs w:val="24"/>
        </w:rPr>
        <w:t>eti megbízásos belső ellenőrzés.</w:t>
      </w:r>
    </w:p>
    <w:p w14:paraId="7A8B44C0" w14:textId="77777777" w:rsidR="00606F14" w:rsidRPr="00E22176" w:rsidRDefault="00606F14" w:rsidP="00606F14">
      <w:pPr>
        <w:pStyle w:val="Listaszerbekezds"/>
        <w:spacing w:line="276" w:lineRule="auto"/>
        <w:ind w:left="0"/>
        <w:rPr>
          <w:sz w:val="24"/>
          <w:szCs w:val="24"/>
        </w:rPr>
      </w:pPr>
      <w:r w:rsidRPr="00E22176">
        <w:rPr>
          <w:b/>
          <w:sz w:val="24"/>
          <w:szCs w:val="24"/>
        </w:rPr>
        <w:t>A belső ellenőrzés főbb területei</w:t>
      </w:r>
      <w:r w:rsidRPr="00E22176">
        <w:rPr>
          <w:sz w:val="24"/>
          <w:szCs w:val="24"/>
        </w:rPr>
        <w:t xml:space="preserve">: </w:t>
      </w:r>
    </w:p>
    <w:p w14:paraId="4BD967F8" w14:textId="77777777" w:rsidR="00606F14" w:rsidRPr="00E22176" w:rsidRDefault="00606F14">
      <w:pPr>
        <w:pStyle w:val="Listaszerbekezds"/>
        <w:numPr>
          <w:ilvl w:val="0"/>
          <w:numId w:val="143"/>
        </w:numPr>
        <w:spacing w:line="276" w:lineRule="auto"/>
        <w:ind w:left="1134"/>
        <w:rPr>
          <w:sz w:val="24"/>
          <w:szCs w:val="24"/>
        </w:rPr>
      </w:pPr>
      <w:r w:rsidRPr="00E22176">
        <w:rPr>
          <w:sz w:val="24"/>
          <w:szCs w:val="24"/>
        </w:rPr>
        <w:t>a nevelő-oktató tevékenység ellenőrzése</w:t>
      </w:r>
      <w:r>
        <w:rPr>
          <w:sz w:val="24"/>
          <w:szCs w:val="24"/>
        </w:rPr>
        <w:t>,</w:t>
      </w:r>
      <w:r w:rsidRPr="00E22176">
        <w:rPr>
          <w:sz w:val="24"/>
          <w:szCs w:val="24"/>
        </w:rPr>
        <w:t xml:space="preserve"> </w:t>
      </w:r>
    </w:p>
    <w:p w14:paraId="6E76766C" w14:textId="77777777" w:rsidR="00606F14" w:rsidRPr="00E22176" w:rsidRDefault="00606F14">
      <w:pPr>
        <w:pStyle w:val="Listaszerbekezds"/>
        <w:numPr>
          <w:ilvl w:val="0"/>
          <w:numId w:val="143"/>
        </w:numPr>
        <w:spacing w:line="276" w:lineRule="auto"/>
        <w:ind w:left="1134"/>
        <w:rPr>
          <w:sz w:val="24"/>
          <w:szCs w:val="24"/>
        </w:rPr>
      </w:pPr>
      <w:r w:rsidRPr="00E22176">
        <w:rPr>
          <w:sz w:val="24"/>
          <w:szCs w:val="24"/>
        </w:rPr>
        <w:t>a vezetői belső ellenőrzés</w:t>
      </w:r>
      <w:r>
        <w:rPr>
          <w:sz w:val="24"/>
          <w:szCs w:val="24"/>
        </w:rPr>
        <w:t>,</w:t>
      </w:r>
      <w:r w:rsidRPr="00E22176">
        <w:rPr>
          <w:sz w:val="24"/>
          <w:szCs w:val="24"/>
        </w:rPr>
        <w:t xml:space="preserve"> </w:t>
      </w:r>
    </w:p>
    <w:p w14:paraId="51AA0B90" w14:textId="77777777" w:rsidR="00606F14" w:rsidRPr="00A26D27" w:rsidRDefault="00606F14">
      <w:pPr>
        <w:pStyle w:val="Listaszerbekezds"/>
        <w:numPr>
          <w:ilvl w:val="0"/>
          <w:numId w:val="143"/>
        </w:numPr>
        <w:spacing w:line="276" w:lineRule="auto"/>
        <w:ind w:left="1134"/>
        <w:rPr>
          <w:sz w:val="24"/>
          <w:szCs w:val="24"/>
        </w:rPr>
      </w:pPr>
      <w:r w:rsidRPr="00E22176">
        <w:rPr>
          <w:sz w:val="24"/>
          <w:szCs w:val="24"/>
        </w:rPr>
        <w:t>munkafolyamatba épített belső ellenőrzés</w:t>
      </w:r>
      <w:r>
        <w:rPr>
          <w:sz w:val="24"/>
          <w:szCs w:val="24"/>
        </w:rPr>
        <w:t>.</w:t>
      </w:r>
      <w:r w:rsidRPr="00E22176">
        <w:rPr>
          <w:sz w:val="24"/>
          <w:szCs w:val="24"/>
        </w:rPr>
        <w:t xml:space="preserve"> </w:t>
      </w:r>
    </w:p>
    <w:p w14:paraId="038A76BF" w14:textId="77777777" w:rsidR="00606F14" w:rsidRPr="00D9364C"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57" w:name="_Toc93013885"/>
      <w:bookmarkStart w:id="658" w:name="_Toc239141091"/>
      <w:r w:rsidRPr="00D9364C">
        <w:rPr>
          <w:rFonts w:ascii="Times New Roman félkövér" w:hAnsi="Times New Roman félkövér"/>
          <w:i w:val="0"/>
          <w:smallCaps/>
          <w:color w:val="auto"/>
          <w:sz w:val="24"/>
        </w:rPr>
        <w:t>A nevelő-oktató tevékenység ellenőrzése</w:t>
      </w:r>
      <w:bookmarkEnd w:id="657"/>
      <w:bookmarkEnd w:id="658"/>
      <w:r w:rsidRPr="00D9364C">
        <w:rPr>
          <w:rFonts w:ascii="Times New Roman félkövér" w:hAnsi="Times New Roman félkövér"/>
          <w:i w:val="0"/>
          <w:smallCaps/>
          <w:color w:val="auto"/>
          <w:sz w:val="24"/>
        </w:rPr>
        <w:t xml:space="preserve"> </w:t>
      </w:r>
    </w:p>
    <w:p w14:paraId="71FA3249" w14:textId="77777777" w:rsidR="00606F14" w:rsidRPr="00D9364C" w:rsidRDefault="00606F14">
      <w:pPr>
        <w:pStyle w:val="Listaszerbekezds"/>
        <w:numPr>
          <w:ilvl w:val="0"/>
          <w:numId w:val="144"/>
        </w:numPr>
        <w:spacing w:line="276" w:lineRule="auto"/>
        <w:rPr>
          <w:sz w:val="24"/>
          <w:szCs w:val="24"/>
        </w:rPr>
      </w:pPr>
      <w:r>
        <w:rPr>
          <w:sz w:val="24"/>
          <w:szCs w:val="24"/>
        </w:rPr>
        <w:t>a</w:t>
      </w:r>
      <w:r w:rsidRPr="00D9364C">
        <w:rPr>
          <w:sz w:val="24"/>
          <w:szCs w:val="24"/>
        </w:rPr>
        <w:t xml:space="preserve"> pedagógiai program és az éves munkaterv végrehajtásának ellenőrzése, a pedagógusok ezzel kapcsol</w:t>
      </w:r>
      <w:r>
        <w:rPr>
          <w:sz w:val="24"/>
          <w:szCs w:val="24"/>
        </w:rPr>
        <w:t>atos tevékenységének vizsgálata,</w:t>
      </w:r>
      <w:r w:rsidRPr="00D9364C">
        <w:rPr>
          <w:sz w:val="24"/>
          <w:szCs w:val="24"/>
        </w:rPr>
        <w:t xml:space="preserve"> </w:t>
      </w:r>
    </w:p>
    <w:p w14:paraId="2667FD80" w14:textId="77777777" w:rsidR="00606F14" w:rsidRPr="00D9364C" w:rsidRDefault="00606F14">
      <w:pPr>
        <w:pStyle w:val="Listaszerbekezds"/>
        <w:numPr>
          <w:ilvl w:val="0"/>
          <w:numId w:val="144"/>
        </w:numPr>
        <w:spacing w:line="276" w:lineRule="auto"/>
        <w:rPr>
          <w:sz w:val="24"/>
          <w:szCs w:val="24"/>
        </w:rPr>
      </w:pPr>
      <w:r>
        <w:rPr>
          <w:sz w:val="24"/>
          <w:szCs w:val="24"/>
        </w:rPr>
        <w:t>a</w:t>
      </w:r>
      <w:r w:rsidRPr="00D9364C">
        <w:rPr>
          <w:sz w:val="24"/>
          <w:szCs w:val="24"/>
        </w:rPr>
        <w:t xml:space="preserve"> nevelői-oktatói munka tartalmának és színvonalának az óvodavezetőség által meghatározott követelmén</w:t>
      </w:r>
      <w:r>
        <w:rPr>
          <w:sz w:val="24"/>
          <w:szCs w:val="24"/>
        </w:rPr>
        <w:t>yek alapján történő ellenőrzése,</w:t>
      </w:r>
      <w:r w:rsidRPr="00D9364C">
        <w:rPr>
          <w:sz w:val="24"/>
          <w:szCs w:val="24"/>
        </w:rPr>
        <w:t xml:space="preserve"> </w:t>
      </w:r>
    </w:p>
    <w:p w14:paraId="7E74EF63" w14:textId="77777777" w:rsidR="00606F14" w:rsidRPr="00FD19F7" w:rsidRDefault="00606F14">
      <w:pPr>
        <w:pStyle w:val="Listaszerbekezds"/>
        <w:numPr>
          <w:ilvl w:val="0"/>
          <w:numId w:val="144"/>
        </w:numPr>
        <w:spacing w:line="276" w:lineRule="auto"/>
        <w:rPr>
          <w:sz w:val="24"/>
          <w:szCs w:val="24"/>
        </w:rPr>
      </w:pPr>
      <w:r>
        <w:rPr>
          <w:sz w:val="24"/>
          <w:szCs w:val="24"/>
        </w:rPr>
        <w:t>a</w:t>
      </w:r>
      <w:r w:rsidRPr="00D9364C">
        <w:rPr>
          <w:sz w:val="24"/>
          <w:szCs w:val="24"/>
        </w:rPr>
        <w:t xml:space="preserve"> </w:t>
      </w:r>
      <w:r w:rsidRPr="00FD19F7">
        <w:rPr>
          <w:sz w:val="24"/>
          <w:szCs w:val="24"/>
        </w:rPr>
        <w:t>gyermekek eredményének felmérése, értékelése,</w:t>
      </w:r>
    </w:p>
    <w:p w14:paraId="6710ABA3" w14:textId="77777777" w:rsidR="00606F14" w:rsidRPr="00FD19F7" w:rsidRDefault="00606F14">
      <w:pPr>
        <w:pStyle w:val="Listaszerbekezds"/>
        <w:numPr>
          <w:ilvl w:val="0"/>
          <w:numId w:val="144"/>
        </w:numPr>
        <w:spacing w:line="276" w:lineRule="auto"/>
        <w:rPr>
          <w:sz w:val="24"/>
          <w:szCs w:val="24"/>
        </w:rPr>
      </w:pPr>
      <w:r w:rsidRPr="00FD19F7">
        <w:rPr>
          <w:sz w:val="23"/>
          <w:szCs w:val="23"/>
        </w:rPr>
        <w:t>települési- és/vagy regionális hagyományok megismertetése és ápolása a tevékenységek során,</w:t>
      </w:r>
    </w:p>
    <w:p w14:paraId="05958407" w14:textId="77777777" w:rsidR="00606F14" w:rsidRPr="00FD19F7" w:rsidRDefault="00606F14">
      <w:pPr>
        <w:numPr>
          <w:ilvl w:val="0"/>
          <w:numId w:val="144"/>
        </w:numPr>
        <w:overflowPunct/>
        <w:jc w:val="left"/>
        <w:rPr>
          <w:sz w:val="24"/>
          <w:szCs w:val="24"/>
        </w:rPr>
      </w:pPr>
      <w:r w:rsidRPr="00FD19F7">
        <w:rPr>
          <w:rFonts w:eastAsia="Calibri"/>
          <w:sz w:val="23"/>
          <w:szCs w:val="23"/>
        </w:rPr>
        <w:t>megszerzett tudás eredményes alkalmazása a pedagógiai gyakorlatban</w:t>
      </w:r>
      <w:r w:rsidRPr="00FD19F7">
        <w:rPr>
          <w:sz w:val="24"/>
          <w:szCs w:val="24"/>
        </w:rPr>
        <w:t xml:space="preserve">, </w:t>
      </w:r>
    </w:p>
    <w:p w14:paraId="53F6C507" w14:textId="77777777" w:rsidR="00606F14" w:rsidRPr="00D9364C" w:rsidRDefault="00606F14">
      <w:pPr>
        <w:pStyle w:val="Listaszerbekezds"/>
        <w:numPr>
          <w:ilvl w:val="0"/>
          <w:numId w:val="144"/>
        </w:numPr>
        <w:spacing w:line="276" w:lineRule="auto"/>
        <w:rPr>
          <w:sz w:val="24"/>
          <w:szCs w:val="24"/>
        </w:rPr>
      </w:pPr>
      <w:r>
        <w:rPr>
          <w:sz w:val="24"/>
          <w:szCs w:val="24"/>
        </w:rPr>
        <w:t>a</w:t>
      </w:r>
      <w:r w:rsidRPr="00D9364C">
        <w:rPr>
          <w:sz w:val="24"/>
          <w:szCs w:val="24"/>
        </w:rPr>
        <w:t xml:space="preserve"> tanügyi dokumentumok folyamatos, szabá</w:t>
      </w:r>
      <w:r>
        <w:rPr>
          <w:sz w:val="24"/>
          <w:szCs w:val="24"/>
        </w:rPr>
        <w:t>lyszerű vezetésének ellenőrzése,</w:t>
      </w:r>
      <w:r w:rsidRPr="00D9364C">
        <w:rPr>
          <w:sz w:val="24"/>
          <w:szCs w:val="24"/>
        </w:rPr>
        <w:t xml:space="preserve"> </w:t>
      </w:r>
    </w:p>
    <w:p w14:paraId="3CF17822" w14:textId="77777777" w:rsidR="00606F14" w:rsidRPr="0070394D" w:rsidRDefault="00606F14">
      <w:pPr>
        <w:pStyle w:val="Listaszerbekezds"/>
        <w:numPr>
          <w:ilvl w:val="0"/>
          <w:numId w:val="144"/>
        </w:numPr>
        <w:spacing w:line="276" w:lineRule="auto"/>
        <w:rPr>
          <w:color w:val="FF0000"/>
          <w:sz w:val="24"/>
          <w:szCs w:val="24"/>
        </w:rPr>
      </w:pPr>
      <w:r w:rsidRPr="0070394D">
        <w:rPr>
          <w:sz w:val="24"/>
          <w:szCs w:val="24"/>
        </w:rPr>
        <w:lastRenderedPageBreak/>
        <w:t>a szakmai munkaközösségek éves munkaterv alapján végzett munkája eredményességének vizsgálata, továbbá</w:t>
      </w:r>
      <w:r>
        <w:rPr>
          <w:sz w:val="24"/>
          <w:szCs w:val="24"/>
        </w:rPr>
        <w:t xml:space="preserve">. </w:t>
      </w:r>
    </w:p>
    <w:p w14:paraId="169A7AFC" w14:textId="77777777" w:rsidR="00606F14" w:rsidRPr="00A26D27" w:rsidRDefault="00606F14">
      <w:pPr>
        <w:pStyle w:val="Listaszerbekezds"/>
        <w:numPr>
          <w:ilvl w:val="0"/>
          <w:numId w:val="144"/>
        </w:numPr>
        <w:spacing w:line="276" w:lineRule="auto"/>
        <w:rPr>
          <w:color w:val="FF0000"/>
          <w:sz w:val="24"/>
          <w:szCs w:val="24"/>
        </w:rPr>
      </w:pPr>
      <w:r>
        <w:rPr>
          <w:sz w:val="24"/>
          <w:szCs w:val="24"/>
        </w:rPr>
        <w:t xml:space="preserve">a </w:t>
      </w:r>
      <w:r w:rsidRPr="00D9364C">
        <w:rPr>
          <w:sz w:val="24"/>
          <w:szCs w:val="24"/>
        </w:rPr>
        <w:t>felszereléseinek, a szertárak, csoportszobák, berendezéseinek szabályszerű használata.</w:t>
      </w:r>
      <w:r w:rsidRPr="00F27BFB">
        <w:rPr>
          <w:color w:val="FF0000"/>
          <w:sz w:val="24"/>
          <w:szCs w:val="24"/>
        </w:rPr>
        <w:t xml:space="preserve">  </w:t>
      </w:r>
    </w:p>
    <w:p w14:paraId="3F6CC5BA" w14:textId="77777777" w:rsidR="00606F14" w:rsidRPr="00D9364C"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59" w:name="_Toc93013886"/>
      <w:bookmarkStart w:id="660" w:name="_Toc239141092"/>
      <w:r w:rsidRPr="00D9364C">
        <w:rPr>
          <w:rFonts w:ascii="Times New Roman félkövér" w:hAnsi="Times New Roman félkövér"/>
          <w:i w:val="0"/>
          <w:smallCaps/>
          <w:color w:val="auto"/>
          <w:sz w:val="24"/>
        </w:rPr>
        <w:t>A vezetői belső ellenőrzés</w:t>
      </w:r>
      <w:bookmarkEnd w:id="659"/>
      <w:bookmarkEnd w:id="660"/>
      <w:r w:rsidRPr="00D9364C">
        <w:rPr>
          <w:rFonts w:ascii="Times New Roman félkövér" w:hAnsi="Times New Roman félkövér"/>
          <w:i w:val="0"/>
          <w:smallCaps/>
          <w:color w:val="auto"/>
          <w:sz w:val="24"/>
        </w:rPr>
        <w:t xml:space="preserve"> </w:t>
      </w:r>
    </w:p>
    <w:p w14:paraId="4AEA428B" w14:textId="77777777" w:rsidR="00606F14" w:rsidRPr="00FD19F7" w:rsidRDefault="00606F14" w:rsidP="00606F14">
      <w:pPr>
        <w:spacing w:line="276" w:lineRule="auto"/>
        <w:rPr>
          <w:sz w:val="24"/>
          <w:szCs w:val="24"/>
        </w:rPr>
      </w:pPr>
      <w:r w:rsidRPr="00D9364C">
        <w:rPr>
          <w:sz w:val="24"/>
          <w:szCs w:val="24"/>
        </w:rPr>
        <w:t xml:space="preserve">A </w:t>
      </w:r>
      <w:r w:rsidRPr="00FD19F7">
        <w:rPr>
          <w:sz w:val="24"/>
          <w:szCs w:val="24"/>
        </w:rPr>
        <w:t>vezetők irányító tevékenységük során kötelesek figyelemmel lenni az alábbiakra:</w:t>
      </w:r>
    </w:p>
    <w:p w14:paraId="18079D66" w14:textId="77777777" w:rsidR="00606F14" w:rsidRPr="00FD19F7" w:rsidRDefault="00606F14">
      <w:pPr>
        <w:pStyle w:val="Listaszerbekezds"/>
        <w:numPr>
          <w:ilvl w:val="0"/>
          <w:numId w:val="146"/>
        </w:numPr>
        <w:spacing w:line="276" w:lineRule="auto"/>
        <w:rPr>
          <w:sz w:val="24"/>
          <w:szCs w:val="24"/>
        </w:rPr>
      </w:pPr>
      <w:r w:rsidRPr="00FD19F7">
        <w:rPr>
          <w:sz w:val="24"/>
          <w:szCs w:val="24"/>
        </w:rPr>
        <w:t xml:space="preserve">az igazgatói döntések végrehajtásával kapcsolatos szakmai és más jellegű információk elemzése, értékelése, ehhez az eseti vagy rendszeres statisztikai és egyéb adatszolgáltatások, valamint a függetlenített/eseti megbízásos ellenőrzés jelentéseinek felhasználása, </w:t>
      </w:r>
    </w:p>
    <w:p w14:paraId="772E0FCB" w14:textId="77777777" w:rsidR="00606F14" w:rsidRPr="00FD19F7" w:rsidRDefault="00606F14">
      <w:pPr>
        <w:pStyle w:val="Listaszerbekezds"/>
        <w:numPr>
          <w:ilvl w:val="0"/>
          <w:numId w:val="146"/>
        </w:numPr>
        <w:spacing w:line="276" w:lineRule="auto"/>
        <w:rPr>
          <w:sz w:val="24"/>
          <w:szCs w:val="24"/>
        </w:rPr>
      </w:pPr>
      <w:r w:rsidRPr="00FD19F7">
        <w:rPr>
          <w:rFonts w:eastAsia="Calibri"/>
          <w:sz w:val="24"/>
          <w:szCs w:val="24"/>
        </w:rPr>
        <w:t>pedagógus etikai kódex szerinti normák követése,</w:t>
      </w:r>
    </w:p>
    <w:p w14:paraId="3D20D25C" w14:textId="77777777" w:rsidR="00606F14" w:rsidRPr="00FD19F7" w:rsidRDefault="00606F14">
      <w:pPr>
        <w:numPr>
          <w:ilvl w:val="0"/>
          <w:numId w:val="146"/>
        </w:numPr>
        <w:overflowPunct/>
        <w:jc w:val="left"/>
        <w:rPr>
          <w:rFonts w:eastAsia="Calibri"/>
          <w:sz w:val="24"/>
          <w:szCs w:val="24"/>
        </w:rPr>
      </w:pPr>
      <w:r w:rsidRPr="00FD19F7">
        <w:rPr>
          <w:rFonts w:eastAsia="Calibri"/>
          <w:sz w:val="24"/>
          <w:szCs w:val="24"/>
        </w:rPr>
        <w:t xml:space="preserve">az intézmény jó hírének erősítése a személyes, írásos, online kommunikációban, viselkedésben, </w:t>
      </w:r>
    </w:p>
    <w:p w14:paraId="2F32F7C1" w14:textId="77777777" w:rsidR="00606F14" w:rsidRPr="00FD19F7" w:rsidRDefault="00606F14">
      <w:pPr>
        <w:pStyle w:val="Listaszerbekezds"/>
        <w:numPr>
          <w:ilvl w:val="0"/>
          <w:numId w:val="145"/>
        </w:numPr>
        <w:spacing w:line="276" w:lineRule="auto"/>
        <w:rPr>
          <w:sz w:val="24"/>
          <w:szCs w:val="24"/>
        </w:rPr>
      </w:pPr>
      <w:r w:rsidRPr="00FD19F7">
        <w:rPr>
          <w:sz w:val="24"/>
          <w:szCs w:val="24"/>
        </w:rPr>
        <w:t xml:space="preserve">a feladatok teljesítéséről, az intézkedések végrehajtásáról a beosztott vezetők és az alkalmazottak rendszeres és eseti beszámoltatása, </w:t>
      </w:r>
    </w:p>
    <w:p w14:paraId="515762E8" w14:textId="77777777" w:rsidR="00606F14" w:rsidRPr="00FD19F7" w:rsidRDefault="00606F14" w:rsidP="00606F14">
      <w:pPr>
        <w:pStyle w:val="Default"/>
        <w:rPr>
          <w:rFonts w:eastAsia="Calibri"/>
          <w:color w:val="auto"/>
        </w:rPr>
      </w:pPr>
      <w:r w:rsidRPr="00FD19F7">
        <w:rPr>
          <w:color w:val="auto"/>
        </w:rPr>
        <w:t xml:space="preserve"> </w:t>
      </w:r>
    </w:p>
    <w:p w14:paraId="207A362D" w14:textId="77777777" w:rsidR="00606F14" w:rsidRPr="00FD19F7" w:rsidRDefault="00606F14">
      <w:pPr>
        <w:numPr>
          <w:ilvl w:val="0"/>
          <w:numId w:val="145"/>
        </w:numPr>
        <w:overflowPunct/>
        <w:jc w:val="left"/>
        <w:rPr>
          <w:rFonts w:eastAsia="Calibri"/>
          <w:sz w:val="23"/>
          <w:szCs w:val="23"/>
        </w:rPr>
      </w:pPr>
      <w:r w:rsidRPr="00FD19F7">
        <w:rPr>
          <w:rFonts w:eastAsia="Calibri"/>
          <w:sz w:val="23"/>
          <w:szCs w:val="23"/>
        </w:rPr>
        <w:t xml:space="preserve">kommunikáció rendszeressége (pl. nyílt napok, szülői értekezletek, fogadóórák, családlátogatások, intézményi-családi közös programok), </w:t>
      </w:r>
    </w:p>
    <w:p w14:paraId="0B7D124D" w14:textId="77777777" w:rsidR="00606F14" w:rsidRPr="00A26D27" w:rsidRDefault="00606F14">
      <w:pPr>
        <w:pStyle w:val="Listaszerbekezds"/>
        <w:numPr>
          <w:ilvl w:val="0"/>
          <w:numId w:val="145"/>
        </w:numPr>
        <w:spacing w:line="276" w:lineRule="auto"/>
        <w:rPr>
          <w:sz w:val="24"/>
          <w:szCs w:val="24"/>
        </w:rPr>
      </w:pPr>
      <w:r w:rsidRPr="00D9364C">
        <w:rPr>
          <w:sz w:val="24"/>
          <w:szCs w:val="24"/>
        </w:rPr>
        <w:t>közvetlen tapasztalatok szerzése céljából a munkahelyen végzett helyszíni ellenőrzés</w:t>
      </w:r>
    </w:p>
    <w:p w14:paraId="5833BF0E" w14:textId="77777777" w:rsidR="00606F14" w:rsidRPr="001E3830"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61" w:name="_Toc93013887"/>
      <w:bookmarkStart w:id="662" w:name="_Toc239141093"/>
      <w:r w:rsidRPr="00D9364C">
        <w:rPr>
          <w:rFonts w:ascii="Times New Roman félkövér" w:hAnsi="Times New Roman félkövér"/>
          <w:i w:val="0"/>
          <w:smallCaps/>
          <w:color w:val="auto"/>
          <w:sz w:val="24"/>
        </w:rPr>
        <w:t>A munkafolyamatba épített belső ellenőrzés</w:t>
      </w:r>
      <w:bookmarkEnd w:id="661"/>
      <w:bookmarkEnd w:id="662"/>
      <w:r w:rsidRPr="00D9364C">
        <w:rPr>
          <w:rFonts w:ascii="Times New Roman félkövér" w:hAnsi="Times New Roman félkövér"/>
          <w:i w:val="0"/>
          <w:smallCaps/>
          <w:color w:val="auto"/>
          <w:sz w:val="24"/>
        </w:rPr>
        <w:t xml:space="preserve"> </w:t>
      </w:r>
    </w:p>
    <w:p w14:paraId="543566EF" w14:textId="77777777" w:rsidR="00606F14" w:rsidRPr="00D9364C" w:rsidRDefault="00606F14" w:rsidP="00606F14">
      <w:pPr>
        <w:spacing w:line="276" w:lineRule="auto"/>
        <w:rPr>
          <w:sz w:val="24"/>
          <w:szCs w:val="24"/>
        </w:rPr>
      </w:pPr>
      <w:r w:rsidRPr="00D9364C">
        <w:rPr>
          <w:sz w:val="24"/>
          <w:szCs w:val="24"/>
        </w:rPr>
        <w:t xml:space="preserve">Az intézmény vezetői kötelesek biztosítani a szakmai folyamatok megszervezésének összhangját, amelynek során megfelelő munkaszervezéssel biztosítani kell, hogy: </w:t>
      </w:r>
    </w:p>
    <w:p w14:paraId="1FBAB96A" w14:textId="77777777" w:rsidR="00606F14" w:rsidRPr="00D9364C" w:rsidRDefault="00606F14">
      <w:pPr>
        <w:pStyle w:val="Listaszerbekezds"/>
        <w:numPr>
          <w:ilvl w:val="0"/>
          <w:numId w:val="147"/>
        </w:numPr>
        <w:spacing w:line="276" w:lineRule="auto"/>
        <w:rPr>
          <w:sz w:val="24"/>
          <w:szCs w:val="24"/>
        </w:rPr>
      </w:pPr>
      <w:r w:rsidRPr="00D9364C">
        <w:rPr>
          <w:sz w:val="24"/>
          <w:szCs w:val="24"/>
        </w:rPr>
        <w:t>a munkavégzés egyes folyamatai megszakítás</w:t>
      </w:r>
      <w:r>
        <w:rPr>
          <w:sz w:val="24"/>
          <w:szCs w:val="24"/>
        </w:rPr>
        <w:t xml:space="preserve"> nélkül ellenőrzésre kerüljenek,</w:t>
      </w:r>
      <w:r w:rsidRPr="00D9364C">
        <w:rPr>
          <w:sz w:val="24"/>
          <w:szCs w:val="24"/>
        </w:rPr>
        <w:t xml:space="preserve"> </w:t>
      </w:r>
    </w:p>
    <w:p w14:paraId="5967E223" w14:textId="77777777" w:rsidR="00606F14" w:rsidRPr="00A93108" w:rsidRDefault="00606F14">
      <w:pPr>
        <w:pStyle w:val="Listaszerbekezds"/>
        <w:numPr>
          <w:ilvl w:val="0"/>
          <w:numId w:val="147"/>
        </w:numPr>
        <w:spacing w:line="276" w:lineRule="auto"/>
        <w:rPr>
          <w:sz w:val="24"/>
          <w:szCs w:val="24"/>
        </w:rPr>
      </w:pPr>
      <w:r w:rsidRPr="00A93108">
        <w:rPr>
          <w:sz w:val="24"/>
          <w:szCs w:val="24"/>
        </w:rPr>
        <w:t>a hibák, kedvezőtlen jelenségek kellő időben észrevehetők, felmérhető</w:t>
      </w:r>
      <w:r>
        <w:rPr>
          <w:sz w:val="24"/>
          <w:szCs w:val="24"/>
        </w:rPr>
        <w:t>k és megakadályozhatók legyenek,</w:t>
      </w:r>
      <w:r w:rsidRPr="00A93108">
        <w:rPr>
          <w:sz w:val="24"/>
          <w:szCs w:val="24"/>
        </w:rPr>
        <w:t xml:space="preserve"> </w:t>
      </w:r>
    </w:p>
    <w:p w14:paraId="015B2F43" w14:textId="77777777" w:rsidR="00606F14" w:rsidRPr="00A93108" w:rsidRDefault="00606F14">
      <w:pPr>
        <w:pStyle w:val="Listaszerbekezds"/>
        <w:numPr>
          <w:ilvl w:val="0"/>
          <w:numId w:val="147"/>
        </w:numPr>
        <w:spacing w:line="276" w:lineRule="auto"/>
        <w:rPr>
          <w:sz w:val="24"/>
          <w:szCs w:val="24"/>
        </w:rPr>
      </w:pPr>
      <w:r w:rsidRPr="00A93108">
        <w:rPr>
          <w:sz w:val="24"/>
          <w:szCs w:val="24"/>
        </w:rPr>
        <w:t>a munkafolyamatban tapasztalt rendellenességek megszüntetésére gyors intézkedések történjenek</w:t>
      </w:r>
      <w:r>
        <w:rPr>
          <w:sz w:val="24"/>
          <w:szCs w:val="24"/>
        </w:rPr>
        <w:t>,</w:t>
      </w:r>
      <w:r w:rsidRPr="00A93108">
        <w:rPr>
          <w:sz w:val="24"/>
          <w:szCs w:val="24"/>
        </w:rPr>
        <w:t xml:space="preserve"> </w:t>
      </w:r>
    </w:p>
    <w:p w14:paraId="2230C8F3" w14:textId="77777777" w:rsidR="00606F14" w:rsidRPr="008A0809" w:rsidRDefault="00606F14">
      <w:pPr>
        <w:pStyle w:val="Listaszerbekezds"/>
        <w:numPr>
          <w:ilvl w:val="0"/>
          <w:numId w:val="147"/>
        </w:numPr>
        <w:spacing w:line="276" w:lineRule="auto"/>
        <w:rPr>
          <w:color w:val="FF0000"/>
          <w:sz w:val="24"/>
          <w:szCs w:val="24"/>
        </w:rPr>
      </w:pPr>
      <w:r w:rsidRPr="00A93108">
        <w:rPr>
          <w:sz w:val="24"/>
          <w:szCs w:val="24"/>
        </w:rPr>
        <w:t>az alkalmazottak személyes felelőssége a végrehajtás minden szakaszában megfelelően érvényesüljön.</w:t>
      </w:r>
      <w:r w:rsidRPr="00F27BFB">
        <w:rPr>
          <w:color w:val="FF0000"/>
          <w:sz w:val="24"/>
          <w:szCs w:val="24"/>
        </w:rPr>
        <w:t xml:space="preserve"> </w:t>
      </w:r>
    </w:p>
    <w:p w14:paraId="4499E12E" w14:textId="77777777" w:rsidR="00606F14" w:rsidRDefault="00606F14">
      <w:pPr>
        <w:pStyle w:val="Cmsor4"/>
        <w:keepNext w:val="0"/>
        <w:keepLines w:val="0"/>
        <w:numPr>
          <w:ilvl w:val="3"/>
          <w:numId w:val="239"/>
        </w:numPr>
        <w:spacing w:before="200" w:after="100" w:line="276" w:lineRule="auto"/>
        <w:contextualSpacing/>
        <w:rPr>
          <w:rFonts w:ascii="Times New Roman félkövér" w:hAnsi="Times New Roman félkövér"/>
          <w:i w:val="0"/>
          <w:smallCaps/>
          <w:color w:val="auto"/>
          <w:sz w:val="24"/>
        </w:rPr>
      </w:pPr>
      <w:bookmarkStart w:id="663" w:name="_Toc93013888"/>
      <w:bookmarkStart w:id="664" w:name="_Toc239141094"/>
      <w:r w:rsidRPr="00A93108">
        <w:rPr>
          <w:rFonts w:ascii="Times New Roman félkövér" w:hAnsi="Times New Roman félkövér"/>
          <w:i w:val="0"/>
          <w:smallCaps/>
          <w:color w:val="auto"/>
          <w:sz w:val="24"/>
        </w:rPr>
        <w:t>A vezetők egyes ellenőrzési feladatai</w:t>
      </w:r>
      <w:bookmarkEnd w:id="663"/>
      <w:bookmarkEnd w:id="664"/>
      <w:r w:rsidRPr="00A93108">
        <w:rPr>
          <w:rFonts w:ascii="Times New Roman félkövér" w:hAnsi="Times New Roman félkövér"/>
          <w:i w:val="0"/>
          <w:smallCaps/>
          <w:color w:val="auto"/>
          <w:sz w:val="24"/>
        </w:rPr>
        <w:t xml:space="preserve"> </w:t>
      </w:r>
    </w:p>
    <w:p w14:paraId="5E606AF4" w14:textId="77777777" w:rsidR="00606F14" w:rsidRPr="00A26D27" w:rsidRDefault="00606F14" w:rsidP="00606F14"/>
    <w:p w14:paraId="33F3EE81" w14:textId="77777777" w:rsidR="00606F14" w:rsidRPr="003152D0" w:rsidRDefault="00606F14" w:rsidP="00606F14">
      <w:pPr>
        <w:pStyle w:val="Cmsor4"/>
        <w:spacing w:line="276" w:lineRule="auto"/>
        <w:ind w:firstLine="709"/>
        <w:rPr>
          <w:rFonts w:ascii="Times New Roman félkövér" w:hAnsi="Times New Roman félkövér"/>
          <w:i w:val="0"/>
          <w:smallCaps/>
          <w:color w:val="auto"/>
          <w:sz w:val="22"/>
          <w:szCs w:val="22"/>
        </w:rPr>
      </w:pPr>
      <w:bookmarkStart w:id="665" w:name="_Toc93013889"/>
      <w:bookmarkStart w:id="666" w:name="_Toc239141095"/>
      <w:r w:rsidRPr="003152D0">
        <w:rPr>
          <w:rFonts w:ascii="Times New Roman félkövér" w:hAnsi="Times New Roman félkövér"/>
          <w:i w:val="0"/>
          <w:smallCaps/>
          <w:color w:val="auto"/>
          <w:sz w:val="22"/>
          <w:szCs w:val="22"/>
        </w:rPr>
        <w:t>Az óvodavezetőség és a szakmai munkaközösség-vezetők általános ellenőrzési feladatai</w:t>
      </w:r>
      <w:bookmarkEnd w:id="665"/>
      <w:bookmarkEnd w:id="666"/>
      <w:r w:rsidRPr="003152D0">
        <w:rPr>
          <w:rFonts w:ascii="Times New Roman félkövér" w:hAnsi="Times New Roman félkövér"/>
          <w:i w:val="0"/>
          <w:smallCaps/>
          <w:color w:val="auto"/>
          <w:sz w:val="22"/>
          <w:szCs w:val="22"/>
        </w:rPr>
        <w:t xml:space="preserve"> </w:t>
      </w:r>
    </w:p>
    <w:p w14:paraId="301198DD" w14:textId="77777777" w:rsidR="00606F14" w:rsidRPr="00A93108" w:rsidRDefault="00606F14" w:rsidP="00606F14">
      <w:pPr>
        <w:spacing w:line="276" w:lineRule="auto"/>
        <w:rPr>
          <w:sz w:val="24"/>
          <w:szCs w:val="24"/>
        </w:rPr>
      </w:pPr>
      <w:r w:rsidRPr="00A93108">
        <w:rPr>
          <w:sz w:val="24"/>
          <w:szCs w:val="24"/>
        </w:rPr>
        <w:t xml:space="preserve">Az intézmény minden vezetőjének kötelessége, hogy munkaterületén a folyamatos munkaköri-ügyviteli ellenőrzés mellett eseti téma- és célellenőrzést végezzen előzetes terv és tájékoztatás alapján. A konkrét ellenőrzés elvégzésekor a jelen szabályzatban leírtakat kell alkalmazni. </w:t>
      </w:r>
    </w:p>
    <w:p w14:paraId="2E22337F" w14:textId="77777777" w:rsidR="00606F14" w:rsidRPr="00214D4C" w:rsidRDefault="00606F14" w:rsidP="00606F14">
      <w:pPr>
        <w:spacing w:line="276" w:lineRule="auto"/>
        <w:rPr>
          <w:sz w:val="24"/>
          <w:szCs w:val="24"/>
        </w:rPr>
      </w:pPr>
      <w:r w:rsidRPr="00214D4C">
        <w:rPr>
          <w:sz w:val="24"/>
          <w:szCs w:val="24"/>
        </w:rPr>
        <w:t xml:space="preserve"> Minden esetben gondoskodni kell az ellenőrzések során tapasztalt hiányosságok megszüntetéséről. A hibák kijavítására határidőt kell adni, s ellenőrizni kell azok végrehajtását. Amennyiben a hiba a szervezeti egység szintjén nem számolható fel, felsőbb szinten kell ahhoz segítséget adni. </w:t>
      </w:r>
    </w:p>
    <w:p w14:paraId="711E6779" w14:textId="77777777" w:rsidR="00606F14" w:rsidRPr="00F27BFB" w:rsidRDefault="00606F14" w:rsidP="00606F14">
      <w:pPr>
        <w:spacing w:line="276" w:lineRule="auto"/>
        <w:rPr>
          <w:color w:val="FF0000"/>
          <w:sz w:val="24"/>
          <w:szCs w:val="24"/>
        </w:rPr>
      </w:pPr>
    </w:p>
    <w:p w14:paraId="36749314" w14:textId="77777777" w:rsidR="00606F14" w:rsidRPr="003152D0" w:rsidRDefault="00606F14" w:rsidP="00606F14">
      <w:pPr>
        <w:pStyle w:val="Cmsor4"/>
        <w:spacing w:line="276" w:lineRule="auto"/>
        <w:ind w:firstLine="709"/>
        <w:rPr>
          <w:rFonts w:ascii="Times New Roman félkövér" w:hAnsi="Times New Roman félkövér"/>
          <w:i w:val="0"/>
          <w:smallCaps/>
          <w:color w:val="auto"/>
          <w:sz w:val="22"/>
          <w:szCs w:val="22"/>
        </w:rPr>
      </w:pPr>
      <w:bookmarkStart w:id="667" w:name="_Toc93013890"/>
      <w:bookmarkStart w:id="668" w:name="_Toc239141096"/>
      <w:r w:rsidRPr="003152D0">
        <w:rPr>
          <w:rFonts w:ascii="Times New Roman félkövér" w:hAnsi="Times New Roman félkövér"/>
          <w:i w:val="0"/>
          <w:smallCaps/>
          <w:color w:val="auto"/>
          <w:sz w:val="22"/>
          <w:szCs w:val="22"/>
        </w:rPr>
        <w:lastRenderedPageBreak/>
        <w:t>Az óvodavezetőség és a szakmai munkaközösség-vezetők egyéb ellenőrzési feladatai</w:t>
      </w:r>
      <w:bookmarkEnd w:id="667"/>
      <w:bookmarkEnd w:id="668"/>
      <w:r w:rsidRPr="003152D0">
        <w:rPr>
          <w:rFonts w:ascii="Times New Roman félkövér" w:hAnsi="Times New Roman félkövér"/>
          <w:i w:val="0"/>
          <w:smallCaps/>
          <w:color w:val="auto"/>
          <w:sz w:val="22"/>
          <w:szCs w:val="22"/>
        </w:rPr>
        <w:t xml:space="preserve"> </w:t>
      </w:r>
    </w:p>
    <w:p w14:paraId="313B4580" w14:textId="77777777" w:rsidR="00606F14" w:rsidRPr="00F77643" w:rsidRDefault="00606F14" w:rsidP="00606F14">
      <w:pPr>
        <w:spacing w:line="276" w:lineRule="auto"/>
        <w:rPr>
          <w:sz w:val="24"/>
          <w:szCs w:val="24"/>
        </w:rPr>
      </w:pPr>
      <w:r w:rsidRPr="00F77643">
        <w:rPr>
          <w:sz w:val="24"/>
          <w:szCs w:val="24"/>
        </w:rPr>
        <w:t xml:space="preserve">Ellenőrzési feladataik kiterjednek az alábbi területekre: </w:t>
      </w:r>
    </w:p>
    <w:p w14:paraId="49E6142B" w14:textId="77777777" w:rsidR="00606F14" w:rsidRPr="00F77643" w:rsidRDefault="00606F14">
      <w:pPr>
        <w:pStyle w:val="Listaszerbekezds"/>
        <w:numPr>
          <w:ilvl w:val="0"/>
          <w:numId w:val="148"/>
        </w:numPr>
        <w:spacing w:line="276" w:lineRule="auto"/>
        <w:rPr>
          <w:sz w:val="24"/>
          <w:szCs w:val="24"/>
        </w:rPr>
      </w:pPr>
      <w:r w:rsidRPr="00F77643">
        <w:rPr>
          <w:sz w:val="24"/>
          <w:szCs w:val="24"/>
        </w:rPr>
        <w:t>figyelemmel kísérik, hogy a felügyeletük alá tartozó területen a beosztott pedagógusok</w:t>
      </w:r>
      <w:r>
        <w:rPr>
          <w:sz w:val="24"/>
          <w:szCs w:val="24"/>
        </w:rPr>
        <w:t xml:space="preserve"> és az intézmény további </w:t>
      </w:r>
      <w:r w:rsidRPr="00F77643">
        <w:rPr>
          <w:sz w:val="24"/>
          <w:szCs w:val="24"/>
        </w:rPr>
        <w:t>dolgozó</w:t>
      </w:r>
      <w:r>
        <w:rPr>
          <w:sz w:val="24"/>
          <w:szCs w:val="24"/>
        </w:rPr>
        <w:t>i</w:t>
      </w:r>
      <w:r w:rsidRPr="00F77643">
        <w:rPr>
          <w:sz w:val="24"/>
          <w:szCs w:val="24"/>
        </w:rPr>
        <w:t xml:space="preserve"> eleget tesznek-e az előírt és elvárható kötelezettségeiknek, ezen túlmenően eleget tesznek-e a belső szabályzatokban, vezetői utasításokban, valamint a munkaköri leírásokban előírt kötelezettségeiknek, </w:t>
      </w:r>
    </w:p>
    <w:p w14:paraId="1AA09934" w14:textId="77777777" w:rsidR="00606F14" w:rsidRPr="00F77643" w:rsidRDefault="00606F14">
      <w:pPr>
        <w:pStyle w:val="Listaszerbekezds"/>
        <w:numPr>
          <w:ilvl w:val="0"/>
          <w:numId w:val="148"/>
        </w:numPr>
        <w:spacing w:line="276" w:lineRule="auto"/>
        <w:rPr>
          <w:sz w:val="24"/>
          <w:szCs w:val="24"/>
        </w:rPr>
      </w:pPr>
      <w:r w:rsidRPr="00F77643">
        <w:rPr>
          <w:sz w:val="24"/>
          <w:szCs w:val="24"/>
        </w:rPr>
        <w:t xml:space="preserve">a munkafolyamat változása esetén gondoskodnak a szakmai vagy gazdasági munkafolyamatokba épített ellenőrzési rend módosításáról, kiegészítéséről, </w:t>
      </w:r>
    </w:p>
    <w:p w14:paraId="1E2222BB" w14:textId="77777777" w:rsidR="00606F14" w:rsidRPr="00F77643" w:rsidRDefault="00606F14">
      <w:pPr>
        <w:pStyle w:val="Listaszerbekezds"/>
        <w:numPr>
          <w:ilvl w:val="0"/>
          <w:numId w:val="148"/>
        </w:numPr>
        <w:spacing w:line="276" w:lineRule="auto"/>
        <w:rPr>
          <w:sz w:val="24"/>
          <w:szCs w:val="24"/>
        </w:rPr>
      </w:pPr>
      <w:r w:rsidRPr="00F77643">
        <w:rPr>
          <w:sz w:val="24"/>
          <w:szCs w:val="24"/>
        </w:rPr>
        <w:t xml:space="preserve">a dolgozók észrevételeit és érdekeit is figyelembe véve javaslatokat tesznek a szakmai, gazdálkodási feladatok ellátásának ésszerűsítésére, a munkaerővel, az anyagi és pénzügyi eszközökkel való hatékonyabb gazdálkodás elősegítésére, </w:t>
      </w:r>
    </w:p>
    <w:p w14:paraId="1E9B1450" w14:textId="77777777" w:rsidR="00606F14" w:rsidRDefault="00606F14">
      <w:pPr>
        <w:pStyle w:val="Listaszerbekezds"/>
        <w:numPr>
          <w:ilvl w:val="0"/>
          <w:numId w:val="148"/>
        </w:numPr>
        <w:spacing w:line="276" w:lineRule="auto"/>
        <w:rPr>
          <w:sz w:val="24"/>
          <w:szCs w:val="24"/>
        </w:rPr>
      </w:pPr>
      <w:r w:rsidRPr="00F77643">
        <w:rPr>
          <w:sz w:val="24"/>
          <w:szCs w:val="24"/>
        </w:rPr>
        <w:t xml:space="preserve">az </w:t>
      </w:r>
      <w:r w:rsidRPr="00FD19F7">
        <w:rPr>
          <w:sz w:val="24"/>
          <w:szCs w:val="24"/>
        </w:rPr>
        <w:t>óvodaigazgató-</w:t>
      </w:r>
      <w:r w:rsidRPr="00F77643">
        <w:rPr>
          <w:sz w:val="24"/>
          <w:szCs w:val="24"/>
        </w:rPr>
        <w:t>helyettes</w:t>
      </w:r>
      <w:r>
        <w:rPr>
          <w:sz w:val="24"/>
          <w:szCs w:val="24"/>
        </w:rPr>
        <w:t xml:space="preserve"> </w:t>
      </w:r>
      <w:r w:rsidRPr="00F77643">
        <w:rPr>
          <w:sz w:val="24"/>
          <w:szCs w:val="24"/>
        </w:rPr>
        <w:t>felelős a közvetlen irányításuk alá tartozó szervezeti egységeknél a nevelő-oktató munka eredményes megszervezéséért</w:t>
      </w:r>
      <w:r>
        <w:rPr>
          <w:sz w:val="24"/>
          <w:szCs w:val="24"/>
        </w:rPr>
        <w:t>,</w:t>
      </w:r>
    </w:p>
    <w:p w14:paraId="3E66F344" w14:textId="77777777" w:rsidR="00606F14" w:rsidRPr="00F77643" w:rsidRDefault="00606F14">
      <w:pPr>
        <w:pStyle w:val="Listaszerbekezds"/>
        <w:numPr>
          <w:ilvl w:val="0"/>
          <w:numId w:val="148"/>
        </w:numPr>
        <w:spacing w:line="276" w:lineRule="auto"/>
        <w:rPr>
          <w:sz w:val="24"/>
          <w:szCs w:val="24"/>
        </w:rPr>
      </w:pPr>
      <w:r>
        <w:rPr>
          <w:sz w:val="24"/>
          <w:szCs w:val="24"/>
        </w:rPr>
        <w:t>e</w:t>
      </w:r>
      <w:r w:rsidRPr="00F77643">
        <w:rPr>
          <w:sz w:val="24"/>
          <w:szCs w:val="24"/>
        </w:rPr>
        <w:t xml:space="preserve">llenőrzési joguk és kötelességük </w:t>
      </w:r>
      <w:r w:rsidRPr="00FD19F7">
        <w:rPr>
          <w:sz w:val="24"/>
          <w:szCs w:val="24"/>
        </w:rPr>
        <w:t>az igazgató tartós távolléte esetén az intézmény egészére, valamennyi dolgozójára kiterjed.</w:t>
      </w:r>
    </w:p>
    <w:p w14:paraId="0E8F4602" w14:textId="77777777" w:rsidR="00606F14" w:rsidRDefault="00606F14" w:rsidP="00606F14">
      <w:pPr>
        <w:spacing w:line="276" w:lineRule="auto"/>
        <w:rPr>
          <w:color w:val="FF0000"/>
          <w:sz w:val="24"/>
          <w:szCs w:val="24"/>
        </w:rPr>
      </w:pPr>
    </w:p>
    <w:p w14:paraId="297D6716" w14:textId="77777777" w:rsidR="00606F14" w:rsidRDefault="00606F14" w:rsidP="00606F14">
      <w:pPr>
        <w:spacing w:line="276" w:lineRule="auto"/>
        <w:rPr>
          <w:color w:val="FF0000"/>
          <w:sz w:val="24"/>
          <w:szCs w:val="24"/>
        </w:rPr>
      </w:pPr>
    </w:p>
    <w:p w14:paraId="4AE87ED9" w14:textId="77777777" w:rsidR="00606F14" w:rsidRPr="00F27BFB" w:rsidRDefault="00606F14" w:rsidP="00606F14">
      <w:pPr>
        <w:spacing w:line="276" w:lineRule="auto"/>
        <w:rPr>
          <w:color w:val="FF0000"/>
          <w:sz w:val="24"/>
          <w:szCs w:val="24"/>
        </w:rPr>
      </w:pPr>
    </w:p>
    <w:p w14:paraId="54572C17" w14:textId="77777777" w:rsidR="00606F14" w:rsidRPr="00C65AC4" w:rsidRDefault="00606F14" w:rsidP="00606F14">
      <w:pPr>
        <w:pStyle w:val="Cmsor4"/>
        <w:spacing w:line="276" w:lineRule="auto"/>
        <w:ind w:firstLine="360"/>
        <w:rPr>
          <w:rFonts w:ascii="Times New Roman félkövér" w:hAnsi="Times New Roman félkövér"/>
          <w:i w:val="0"/>
          <w:smallCaps/>
          <w:color w:val="auto"/>
          <w:sz w:val="22"/>
          <w:szCs w:val="22"/>
        </w:rPr>
      </w:pPr>
      <w:bookmarkStart w:id="669" w:name="_Toc93013891"/>
      <w:bookmarkStart w:id="670" w:name="_Toc239141097"/>
      <w:r w:rsidRPr="00C65AC4">
        <w:rPr>
          <w:rFonts w:ascii="Times New Roman félkövér" w:hAnsi="Times New Roman félkövér"/>
          <w:i w:val="0"/>
          <w:smallCaps/>
          <w:color w:val="auto"/>
          <w:sz w:val="22"/>
          <w:szCs w:val="22"/>
        </w:rPr>
        <w:t xml:space="preserve">Az </w:t>
      </w:r>
      <w:r w:rsidRPr="00FD19F7">
        <w:rPr>
          <w:rFonts w:ascii="Times New Roman félkövér" w:hAnsi="Times New Roman félkövér"/>
          <w:i w:val="0"/>
          <w:smallCaps/>
          <w:color w:val="auto"/>
          <w:sz w:val="22"/>
          <w:szCs w:val="22"/>
        </w:rPr>
        <w:t>igazgató-</w:t>
      </w:r>
      <w:r w:rsidRPr="00C65AC4">
        <w:rPr>
          <w:rFonts w:ascii="Times New Roman félkövér" w:hAnsi="Times New Roman félkövér"/>
          <w:i w:val="0"/>
          <w:smallCaps/>
          <w:color w:val="auto"/>
          <w:sz w:val="22"/>
          <w:szCs w:val="22"/>
        </w:rPr>
        <w:t>helyettes</w:t>
      </w:r>
      <w:r>
        <w:rPr>
          <w:rFonts w:ascii="Times New Roman félkövér" w:hAnsi="Times New Roman félkövér"/>
          <w:i w:val="0"/>
          <w:smallCaps/>
          <w:color w:val="auto"/>
          <w:sz w:val="22"/>
          <w:szCs w:val="22"/>
        </w:rPr>
        <w:t xml:space="preserve"> </w:t>
      </w:r>
      <w:r w:rsidRPr="00C65AC4">
        <w:rPr>
          <w:rFonts w:ascii="Times New Roman félkövér" w:hAnsi="Times New Roman félkövér"/>
          <w:i w:val="0"/>
          <w:smallCaps/>
          <w:color w:val="auto"/>
          <w:sz w:val="22"/>
          <w:szCs w:val="22"/>
        </w:rPr>
        <w:t>ellenőrzési feladatai</w:t>
      </w:r>
      <w:bookmarkEnd w:id="669"/>
      <w:bookmarkEnd w:id="670"/>
      <w:r w:rsidRPr="00C65AC4">
        <w:rPr>
          <w:rFonts w:ascii="Times New Roman félkövér" w:hAnsi="Times New Roman félkövér"/>
          <w:i w:val="0"/>
          <w:smallCaps/>
          <w:color w:val="auto"/>
          <w:sz w:val="22"/>
          <w:szCs w:val="22"/>
        </w:rPr>
        <w:t xml:space="preserve"> </w:t>
      </w:r>
    </w:p>
    <w:p w14:paraId="2F433F5B" w14:textId="77777777" w:rsidR="00606F14" w:rsidRPr="00F77643" w:rsidRDefault="00606F14" w:rsidP="00606F14">
      <w:pPr>
        <w:spacing w:line="276" w:lineRule="auto"/>
        <w:rPr>
          <w:sz w:val="24"/>
          <w:szCs w:val="24"/>
        </w:rPr>
      </w:pPr>
      <w:r w:rsidRPr="00F77643">
        <w:rPr>
          <w:sz w:val="24"/>
          <w:szCs w:val="24"/>
        </w:rPr>
        <w:t xml:space="preserve">Ellenőrzési feladataik kiterjednek az alábbi területekre: </w:t>
      </w:r>
    </w:p>
    <w:p w14:paraId="41E24719" w14:textId="77777777" w:rsidR="00606F14" w:rsidRPr="00F27BFB" w:rsidRDefault="00606F14">
      <w:pPr>
        <w:pStyle w:val="Listaszerbekezds"/>
        <w:numPr>
          <w:ilvl w:val="0"/>
          <w:numId w:val="149"/>
        </w:numPr>
        <w:spacing w:line="276" w:lineRule="auto"/>
        <w:rPr>
          <w:color w:val="FF0000"/>
          <w:sz w:val="24"/>
          <w:szCs w:val="24"/>
        </w:rPr>
      </w:pPr>
      <w:r w:rsidRPr="00F77643">
        <w:rPr>
          <w:sz w:val="24"/>
          <w:szCs w:val="24"/>
        </w:rPr>
        <w:t xml:space="preserve">a szakmai-pedagógiai tevékenységgel összefüggő </w:t>
      </w:r>
      <w:r>
        <w:rPr>
          <w:sz w:val="24"/>
          <w:szCs w:val="24"/>
        </w:rPr>
        <w:t>ellenőrzési feladatokra,</w:t>
      </w:r>
    </w:p>
    <w:p w14:paraId="20CE5709" w14:textId="77777777" w:rsidR="00606F14" w:rsidRPr="00F77643" w:rsidRDefault="00606F14">
      <w:pPr>
        <w:pStyle w:val="Listaszerbekezds"/>
        <w:numPr>
          <w:ilvl w:val="0"/>
          <w:numId w:val="149"/>
        </w:numPr>
        <w:spacing w:line="276" w:lineRule="auto"/>
        <w:rPr>
          <w:sz w:val="24"/>
          <w:szCs w:val="24"/>
        </w:rPr>
      </w:pPr>
      <w:r w:rsidRPr="00FD19F7">
        <w:rPr>
          <w:sz w:val="24"/>
          <w:szCs w:val="24"/>
        </w:rPr>
        <w:t>a szabályozó</w:t>
      </w:r>
      <w:r>
        <w:rPr>
          <w:sz w:val="24"/>
          <w:szCs w:val="24"/>
        </w:rPr>
        <w:t xml:space="preserve"> </w:t>
      </w:r>
      <w:r w:rsidRPr="00F77643">
        <w:rPr>
          <w:sz w:val="24"/>
          <w:szCs w:val="24"/>
        </w:rPr>
        <w:t xml:space="preserve">dokumentumokban, a határozatokban, a jogi szabályozásban foglaltak betartására, </w:t>
      </w:r>
    </w:p>
    <w:p w14:paraId="26EDBCA7"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az intézményi nyilvántartások, statisztikák, összegzések, értékelések, az adminisztráció pontos vezetésére, </w:t>
      </w:r>
    </w:p>
    <w:p w14:paraId="096B17FB"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 nevelő-oktató munkával kapcsolatos feladatok határ idejének betartása, </w:t>
      </w:r>
    </w:p>
    <w:p w14:paraId="6C83AC55"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az intézményben használt nevelési-oktatási ütemterv szerinti haladására, </w:t>
      </w:r>
    </w:p>
    <w:p w14:paraId="127722E8"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 különböző foglalkozások eredményességére, </w:t>
      </w:r>
    </w:p>
    <w:p w14:paraId="7F82D2A7"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 pedagógus ügyelet pontosságára, feladatellátására, </w:t>
      </w:r>
    </w:p>
    <w:p w14:paraId="58D84F98" w14:textId="77777777" w:rsidR="00606F14" w:rsidRPr="00F77643" w:rsidRDefault="00606F14">
      <w:pPr>
        <w:pStyle w:val="Listaszerbekezds"/>
        <w:numPr>
          <w:ilvl w:val="0"/>
          <w:numId w:val="149"/>
        </w:numPr>
        <w:spacing w:line="276" w:lineRule="auto"/>
        <w:rPr>
          <w:sz w:val="24"/>
          <w:szCs w:val="24"/>
        </w:rPr>
      </w:pPr>
      <w:r w:rsidRPr="00F77643">
        <w:rPr>
          <w:sz w:val="24"/>
          <w:szCs w:val="24"/>
        </w:rPr>
        <w:t>a foglalkozáson kívüli tevékenységekre,</w:t>
      </w:r>
    </w:p>
    <w:p w14:paraId="7D726F07" w14:textId="77777777" w:rsidR="00606F14" w:rsidRPr="00F77643" w:rsidRDefault="00606F14">
      <w:pPr>
        <w:pStyle w:val="Listaszerbekezds"/>
        <w:numPr>
          <w:ilvl w:val="0"/>
          <w:numId w:val="149"/>
        </w:numPr>
        <w:spacing w:line="276" w:lineRule="auto"/>
        <w:rPr>
          <w:sz w:val="24"/>
          <w:szCs w:val="24"/>
        </w:rPr>
      </w:pPr>
      <w:r w:rsidRPr="00F77643">
        <w:rPr>
          <w:sz w:val="24"/>
          <w:szCs w:val="24"/>
        </w:rPr>
        <w:t xml:space="preserve">a munkafegyelemre, az intézményi tulajdont károsító eseményekre. </w:t>
      </w:r>
    </w:p>
    <w:p w14:paraId="2A1A6691" w14:textId="77777777" w:rsidR="00606F14" w:rsidRPr="00F27BFB" w:rsidRDefault="00606F14" w:rsidP="00606F14">
      <w:pPr>
        <w:spacing w:line="276" w:lineRule="auto"/>
        <w:rPr>
          <w:color w:val="FF0000"/>
          <w:sz w:val="24"/>
          <w:szCs w:val="24"/>
        </w:rPr>
      </w:pPr>
    </w:p>
    <w:p w14:paraId="51DD8870" w14:textId="77777777" w:rsidR="00606F14" w:rsidRPr="00F77643" w:rsidRDefault="00606F14" w:rsidP="00606F14">
      <w:pPr>
        <w:pStyle w:val="Cmsor4"/>
        <w:spacing w:line="276" w:lineRule="auto"/>
        <w:ind w:firstLine="360"/>
        <w:rPr>
          <w:rFonts w:ascii="Times New Roman félkövér" w:hAnsi="Times New Roman félkövér"/>
          <w:i w:val="0"/>
          <w:smallCaps/>
          <w:color w:val="auto"/>
          <w:sz w:val="24"/>
        </w:rPr>
      </w:pPr>
      <w:bookmarkStart w:id="671" w:name="_Toc93013892"/>
      <w:bookmarkStart w:id="672" w:name="_Toc239141098"/>
      <w:r w:rsidRPr="00F77643">
        <w:rPr>
          <w:rFonts w:ascii="Times New Roman félkövér" w:hAnsi="Times New Roman félkövér"/>
          <w:i w:val="0"/>
          <w:smallCaps/>
          <w:color w:val="auto"/>
          <w:sz w:val="24"/>
        </w:rPr>
        <w:t>A pedagógusok munkájának ellenőrzése</w:t>
      </w:r>
      <w:bookmarkEnd w:id="671"/>
      <w:bookmarkEnd w:id="672"/>
      <w:r w:rsidRPr="00F77643">
        <w:rPr>
          <w:rFonts w:ascii="Times New Roman félkövér" w:hAnsi="Times New Roman félkövér"/>
          <w:i w:val="0"/>
          <w:smallCaps/>
          <w:color w:val="auto"/>
          <w:sz w:val="24"/>
        </w:rPr>
        <w:t xml:space="preserve"> </w:t>
      </w:r>
    </w:p>
    <w:p w14:paraId="3AC820A2" w14:textId="77777777" w:rsidR="00606F14" w:rsidRPr="003152D0" w:rsidRDefault="00606F14" w:rsidP="00606F14">
      <w:pPr>
        <w:pStyle w:val="Cmsor4"/>
        <w:spacing w:line="276" w:lineRule="auto"/>
        <w:ind w:left="1440"/>
        <w:rPr>
          <w:rFonts w:ascii="Times New Roman félkövér" w:hAnsi="Times New Roman félkövér"/>
          <w:i w:val="0"/>
          <w:smallCaps/>
          <w:color w:val="auto"/>
          <w:sz w:val="22"/>
          <w:szCs w:val="22"/>
        </w:rPr>
      </w:pPr>
      <w:bookmarkStart w:id="673" w:name="_Toc93013893"/>
      <w:bookmarkStart w:id="674" w:name="_Toc239141099"/>
      <w:r w:rsidRPr="003152D0">
        <w:rPr>
          <w:rFonts w:ascii="Times New Roman félkövér" w:hAnsi="Times New Roman félkövér"/>
          <w:i w:val="0"/>
          <w:smallCaps/>
          <w:color w:val="auto"/>
          <w:sz w:val="22"/>
          <w:szCs w:val="22"/>
        </w:rPr>
        <w:t>Az ellenőrzés célja</w:t>
      </w:r>
      <w:bookmarkEnd w:id="673"/>
      <w:bookmarkEnd w:id="674"/>
      <w:r w:rsidRPr="003152D0">
        <w:rPr>
          <w:rFonts w:ascii="Times New Roman félkövér" w:hAnsi="Times New Roman félkövér"/>
          <w:i w:val="0"/>
          <w:smallCaps/>
          <w:color w:val="auto"/>
          <w:sz w:val="22"/>
          <w:szCs w:val="22"/>
        </w:rPr>
        <w:t xml:space="preserve"> </w:t>
      </w:r>
    </w:p>
    <w:p w14:paraId="2A98A891" w14:textId="77777777" w:rsidR="00606F14" w:rsidRPr="00F77643" w:rsidRDefault="00606F14" w:rsidP="00606F14">
      <w:pPr>
        <w:spacing w:line="276" w:lineRule="auto"/>
        <w:rPr>
          <w:sz w:val="24"/>
          <w:szCs w:val="24"/>
        </w:rPr>
      </w:pPr>
      <w:r w:rsidRPr="00F77643">
        <w:rPr>
          <w:sz w:val="24"/>
          <w:szCs w:val="24"/>
        </w:rPr>
        <w:t xml:space="preserve">A pedagógusok szakmai ellenőrzése azt a célt szolgálja, hogy elemzésre kerüljön:  </w:t>
      </w:r>
    </w:p>
    <w:p w14:paraId="3D87819E" w14:textId="77777777" w:rsidR="00606F14" w:rsidRPr="00F77643" w:rsidRDefault="00606F14">
      <w:pPr>
        <w:pStyle w:val="Listaszerbekezds"/>
        <w:numPr>
          <w:ilvl w:val="0"/>
          <w:numId w:val="150"/>
        </w:numPr>
        <w:spacing w:line="276" w:lineRule="auto"/>
        <w:rPr>
          <w:sz w:val="24"/>
          <w:szCs w:val="24"/>
        </w:rPr>
      </w:pPr>
      <w:r w:rsidRPr="00F77643">
        <w:rPr>
          <w:sz w:val="24"/>
          <w:szCs w:val="24"/>
        </w:rPr>
        <w:t xml:space="preserve">a kollégák munkája a dokumentumokban meghatározottak szerint folyik-e, </w:t>
      </w:r>
    </w:p>
    <w:p w14:paraId="1284540E" w14:textId="77777777" w:rsidR="00606F14" w:rsidRPr="00F77643" w:rsidRDefault="00606F14">
      <w:pPr>
        <w:pStyle w:val="Listaszerbekezds"/>
        <w:numPr>
          <w:ilvl w:val="0"/>
          <w:numId w:val="150"/>
        </w:numPr>
        <w:spacing w:line="276" w:lineRule="auto"/>
        <w:rPr>
          <w:sz w:val="24"/>
          <w:szCs w:val="24"/>
        </w:rPr>
      </w:pPr>
      <w:r w:rsidRPr="00F77643">
        <w:rPr>
          <w:sz w:val="24"/>
          <w:szCs w:val="24"/>
        </w:rPr>
        <w:t xml:space="preserve">munkájuk eredményesen szolgálja az óvoda célkitűzéseit, szakmai elismertségét, </w:t>
      </w:r>
    </w:p>
    <w:p w14:paraId="799965C3" w14:textId="77777777" w:rsidR="00606F14" w:rsidRPr="00F77643" w:rsidRDefault="00606F14">
      <w:pPr>
        <w:pStyle w:val="Listaszerbekezds"/>
        <w:numPr>
          <w:ilvl w:val="0"/>
          <w:numId w:val="150"/>
        </w:numPr>
        <w:spacing w:line="276" w:lineRule="auto"/>
        <w:rPr>
          <w:sz w:val="24"/>
          <w:szCs w:val="24"/>
        </w:rPr>
      </w:pPr>
      <w:r w:rsidRPr="00F77643">
        <w:rPr>
          <w:sz w:val="24"/>
          <w:szCs w:val="24"/>
        </w:rPr>
        <w:t>az esetleges hibák korrigálása, a pozitívumok megerősítése,</w:t>
      </w:r>
    </w:p>
    <w:p w14:paraId="0CE1F163" w14:textId="77777777" w:rsidR="00606F14" w:rsidRPr="00F77643" w:rsidRDefault="00606F14">
      <w:pPr>
        <w:pStyle w:val="Listaszerbekezds"/>
        <w:numPr>
          <w:ilvl w:val="0"/>
          <w:numId w:val="150"/>
        </w:numPr>
        <w:spacing w:line="276" w:lineRule="auto"/>
        <w:rPr>
          <w:sz w:val="24"/>
          <w:szCs w:val="24"/>
        </w:rPr>
      </w:pPr>
      <w:r w:rsidRPr="00F77643">
        <w:rPr>
          <w:sz w:val="24"/>
          <w:szCs w:val="24"/>
        </w:rPr>
        <w:t xml:space="preserve">a folyamatos fejlődés, képzés és önképzés biztosítása. </w:t>
      </w:r>
    </w:p>
    <w:p w14:paraId="52F62D11" w14:textId="77777777" w:rsidR="00606F14" w:rsidRPr="00F27BFB" w:rsidRDefault="00606F14" w:rsidP="00606F14">
      <w:pPr>
        <w:spacing w:line="276" w:lineRule="auto"/>
        <w:rPr>
          <w:color w:val="FF0000"/>
          <w:sz w:val="24"/>
          <w:szCs w:val="24"/>
        </w:rPr>
      </w:pPr>
    </w:p>
    <w:p w14:paraId="492BD7AA" w14:textId="77777777" w:rsidR="00606F14" w:rsidRPr="00F77643" w:rsidRDefault="00606F14" w:rsidP="00606F14">
      <w:pPr>
        <w:spacing w:line="276" w:lineRule="auto"/>
        <w:rPr>
          <w:sz w:val="24"/>
          <w:szCs w:val="24"/>
        </w:rPr>
      </w:pPr>
      <w:r w:rsidRPr="00F77643">
        <w:rPr>
          <w:sz w:val="24"/>
          <w:szCs w:val="24"/>
        </w:rPr>
        <w:lastRenderedPageBreak/>
        <w:t>A hatékonyság szempontjából nagyon fontos, hogy a pedagógusi munka értékelésének formái, szempontjai, módszerei, eszközei a nevelőtestület konszenzusán alapuló rendszert alkossanak.</w:t>
      </w:r>
    </w:p>
    <w:p w14:paraId="31FD8394" w14:textId="77777777" w:rsidR="00606F14" w:rsidRPr="001E3830" w:rsidRDefault="00606F14" w:rsidP="00606F14">
      <w:pPr>
        <w:pStyle w:val="Cmsor4"/>
        <w:spacing w:line="276" w:lineRule="auto"/>
        <w:ind w:left="1440"/>
        <w:rPr>
          <w:rFonts w:ascii="Times New Roman félkövér" w:hAnsi="Times New Roman félkövér"/>
          <w:i w:val="0"/>
          <w:smallCaps/>
          <w:color w:val="auto"/>
          <w:sz w:val="22"/>
          <w:szCs w:val="22"/>
        </w:rPr>
      </w:pPr>
      <w:bookmarkStart w:id="675" w:name="_Toc93013894"/>
      <w:bookmarkStart w:id="676" w:name="_Toc239141100"/>
      <w:r w:rsidRPr="003152D0">
        <w:rPr>
          <w:rFonts w:ascii="Times New Roman félkövér" w:hAnsi="Times New Roman félkövér"/>
          <w:i w:val="0"/>
          <w:smallCaps/>
          <w:color w:val="auto"/>
          <w:sz w:val="22"/>
          <w:szCs w:val="22"/>
        </w:rPr>
        <w:t>Az ellenőrzés ütemterve</w:t>
      </w:r>
      <w:bookmarkEnd w:id="675"/>
      <w:bookmarkEnd w:id="676"/>
    </w:p>
    <w:tbl>
      <w:tblPr>
        <w:tblW w:w="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376"/>
      </w:tblGrid>
      <w:tr w:rsidR="00606F14" w:rsidRPr="00F77643" w14:paraId="3E1AA55D" w14:textId="77777777" w:rsidTr="000F4298">
        <w:trPr>
          <w:trHeight w:val="221"/>
          <w:jc w:val="center"/>
        </w:trPr>
        <w:tc>
          <w:tcPr>
            <w:tcW w:w="1384" w:type="dxa"/>
          </w:tcPr>
          <w:p w14:paraId="65AD910A" w14:textId="77777777" w:rsidR="00606F14" w:rsidRPr="00F77643" w:rsidRDefault="00606F14" w:rsidP="000F4298">
            <w:pPr>
              <w:spacing w:before="60" w:after="60" w:line="276" w:lineRule="auto"/>
              <w:jc w:val="center"/>
              <w:rPr>
                <w:b/>
              </w:rPr>
            </w:pPr>
            <w:r w:rsidRPr="00F77643">
              <w:rPr>
                <w:b/>
              </w:rPr>
              <w:t>Időpont</w:t>
            </w:r>
          </w:p>
        </w:tc>
        <w:tc>
          <w:tcPr>
            <w:tcW w:w="2376" w:type="dxa"/>
          </w:tcPr>
          <w:p w14:paraId="4EA22963" w14:textId="77777777" w:rsidR="00606F14" w:rsidRPr="00F77643" w:rsidRDefault="00606F14" w:rsidP="000F4298">
            <w:pPr>
              <w:spacing w:before="60" w:after="60" w:line="276" w:lineRule="auto"/>
              <w:jc w:val="center"/>
              <w:rPr>
                <w:b/>
              </w:rPr>
            </w:pPr>
            <w:r w:rsidRPr="00F77643">
              <w:rPr>
                <w:b/>
              </w:rPr>
              <w:t>Pedagógus</w:t>
            </w:r>
          </w:p>
        </w:tc>
      </w:tr>
      <w:tr w:rsidR="00606F14" w:rsidRPr="00F77643" w14:paraId="779E506F" w14:textId="77777777" w:rsidTr="000F4298">
        <w:trPr>
          <w:trHeight w:val="277"/>
          <w:jc w:val="center"/>
        </w:trPr>
        <w:tc>
          <w:tcPr>
            <w:tcW w:w="1384" w:type="dxa"/>
            <w:vMerge w:val="restart"/>
            <w:vAlign w:val="center"/>
          </w:tcPr>
          <w:p w14:paraId="1F46B7EE" w14:textId="77777777" w:rsidR="00606F14" w:rsidRPr="00F77643" w:rsidRDefault="00606F14" w:rsidP="000F4298">
            <w:pPr>
              <w:spacing w:line="276" w:lineRule="auto"/>
              <w:jc w:val="left"/>
            </w:pPr>
            <w:r w:rsidRPr="00F77643">
              <w:t>Szeptember</w:t>
            </w:r>
          </w:p>
        </w:tc>
        <w:tc>
          <w:tcPr>
            <w:tcW w:w="2376" w:type="dxa"/>
            <w:vAlign w:val="center"/>
          </w:tcPr>
          <w:p w14:paraId="770AE273" w14:textId="77777777" w:rsidR="00606F14" w:rsidRPr="00F77643" w:rsidRDefault="00606F14" w:rsidP="000F4298">
            <w:pPr>
              <w:spacing w:line="276" w:lineRule="auto"/>
              <w:jc w:val="center"/>
            </w:pPr>
            <w:r w:rsidRPr="00F77643">
              <w:t>Nevelési tervek, foglalkozási ütemtervek</w:t>
            </w:r>
          </w:p>
        </w:tc>
      </w:tr>
      <w:tr w:rsidR="00606F14" w:rsidRPr="00F77643" w14:paraId="7B8C1C41" w14:textId="77777777" w:rsidTr="000F4298">
        <w:trPr>
          <w:trHeight w:val="277"/>
          <w:jc w:val="center"/>
        </w:trPr>
        <w:tc>
          <w:tcPr>
            <w:tcW w:w="1384" w:type="dxa"/>
            <w:vMerge/>
            <w:vAlign w:val="center"/>
          </w:tcPr>
          <w:p w14:paraId="0F809981" w14:textId="77777777" w:rsidR="00606F14" w:rsidRPr="00F77643" w:rsidRDefault="00606F14" w:rsidP="000F4298">
            <w:pPr>
              <w:spacing w:line="276" w:lineRule="auto"/>
              <w:jc w:val="left"/>
            </w:pPr>
          </w:p>
        </w:tc>
        <w:tc>
          <w:tcPr>
            <w:tcW w:w="2376" w:type="dxa"/>
            <w:vAlign w:val="center"/>
          </w:tcPr>
          <w:p w14:paraId="538DA1FC" w14:textId="77777777" w:rsidR="00606F14" w:rsidRPr="00F77643" w:rsidRDefault="00606F14" w:rsidP="000F4298">
            <w:pPr>
              <w:spacing w:line="276" w:lineRule="auto"/>
              <w:jc w:val="center"/>
            </w:pPr>
            <w:r w:rsidRPr="00F77643">
              <w:t>Év eleji felmérések</w:t>
            </w:r>
          </w:p>
        </w:tc>
      </w:tr>
      <w:tr w:rsidR="00606F14" w:rsidRPr="00F77643" w14:paraId="6A96CC79" w14:textId="77777777" w:rsidTr="000F4298">
        <w:trPr>
          <w:trHeight w:val="277"/>
          <w:jc w:val="center"/>
        </w:trPr>
        <w:tc>
          <w:tcPr>
            <w:tcW w:w="1384" w:type="dxa"/>
            <w:vAlign w:val="center"/>
          </w:tcPr>
          <w:p w14:paraId="4924F667" w14:textId="77777777" w:rsidR="00606F14" w:rsidRPr="00F77643" w:rsidRDefault="00606F14" w:rsidP="000F4298">
            <w:pPr>
              <w:spacing w:line="276" w:lineRule="auto"/>
              <w:jc w:val="left"/>
            </w:pPr>
            <w:r w:rsidRPr="00F77643">
              <w:t>Október</w:t>
            </w:r>
          </w:p>
        </w:tc>
        <w:tc>
          <w:tcPr>
            <w:tcW w:w="2376" w:type="dxa"/>
            <w:vAlign w:val="center"/>
          </w:tcPr>
          <w:p w14:paraId="2A0DB2F3" w14:textId="77777777" w:rsidR="00606F14" w:rsidRPr="00F77643" w:rsidRDefault="00606F14" w:rsidP="000F4298">
            <w:pPr>
              <w:spacing w:line="276" w:lineRule="auto"/>
              <w:jc w:val="center"/>
            </w:pPr>
            <w:r w:rsidRPr="00F77643">
              <w:t>Egyéb foglalkozások</w:t>
            </w:r>
          </w:p>
        </w:tc>
      </w:tr>
      <w:tr w:rsidR="00606F14" w:rsidRPr="00F77643" w14:paraId="62010A82" w14:textId="77777777" w:rsidTr="000F4298">
        <w:trPr>
          <w:trHeight w:val="277"/>
          <w:jc w:val="center"/>
        </w:trPr>
        <w:tc>
          <w:tcPr>
            <w:tcW w:w="1384" w:type="dxa"/>
            <w:vAlign w:val="center"/>
          </w:tcPr>
          <w:p w14:paraId="362F20A3" w14:textId="77777777" w:rsidR="00606F14" w:rsidRPr="00F77643" w:rsidRDefault="00606F14" w:rsidP="000F4298">
            <w:pPr>
              <w:spacing w:line="276" w:lineRule="auto"/>
              <w:jc w:val="left"/>
            </w:pPr>
            <w:r w:rsidRPr="00F77643">
              <w:t>November</w:t>
            </w:r>
          </w:p>
        </w:tc>
        <w:tc>
          <w:tcPr>
            <w:tcW w:w="2376" w:type="dxa"/>
            <w:vAlign w:val="center"/>
          </w:tcPr>
          <w:p w14:paraId="4903EF85" w14:textId="77777777" w:rsidR="00606F14" w:rsidRPr="00F77643" w:rsidRDefault="00606F14" w:rsidP="000F4298">
            <w:pPr>
              <w:spacing w:line="276" w:lineRule="auto"/>
              <w:jc w:val="center"/>
            </w:pPr>
            <w:r w:rsidRPr="00F77643">
              <w:t>Foglalkozás</w:t>
            </w:r>
          </w:p>
          <w:p w14:paraId="3708A725" w14:textId="77777777" w:rsidR="00606F14" w:rsidRPr="00F77643" w:rsidRDefault="00606F14" w:rsidP="000F4298">
            <w:pPr>
              <w:spacing w:line="276" w:lineRule="auto"/>
              <w:jc w:val="center"/>
            </w:pPr>
            <w:r w:rsidRPr="00F77643">
              <w:t>látogatások</w:t>
            </w:r>
          </w:p>
        </w:tc>
      </w:tr>
      <w:tr w:rsidR="00606F14" w:rsidRPr="00F77643" w14:paraId="624EAD64" w14:textId="77777777" w:rsidTr="000F4298">
        <w:trPr>
          <w:trHeight w:val="277"/>
          <w:jc w:val="center"/>
        </w:trPr>
        <w:tc>
          <w:tcPr>
            <w:tcW w:w="1384" w:type="dxa"/>
            <w:vAlign w:val="center"/>
          </w:tcPr>
          <w:p w14:paraId="5CFD15C9" w14:textId="77777777" w:rsidR="00606F14" w:rsidRPr="00F77643" w:rsidRDefault="00606F14" w:rsidP="000F4298">
            <w:pPr>
              <w:spacing w:line="276" w:lineRule="auto"/>
              <w:jc w:val="left"/>
            </w:pPr>
            <w:r w:rsidRPr="00F77643">
              <w:t>December</w:t>
            </w:r>
          </w:p>
        </w:tc>
        <w:tc>
          <w:tcPr>
            <w:tcW w:w="2376" w:type="dxa"/>
            <w:vAlign w:val="center"/>
          </w:tcPr>
          <w:p w14:paraId="7439A3D2" w14:textId="77777777" w:rsidR="00606F14" w:rsidRPr="00F77643" w:rsidRDefault="00606F14" w:rsidP="000F4298">
            <w:pPr>
              <w:spacing w:line="276" w:lineRule="auto"/>
              <w:jc w:val="center"/>
            </w:pPr>
          </w:p>
        </w:tc>
      </w:tr>
      <w:tr w:rsidR="00606F14" w:rsidRPr="00F77643" w14:paraId="5998BD6C" w14:textId="77777777" w:rsidTr="000F4298">
        <w:trPr>
          <w:trHeight w:val="277"/>
          <w:jc w:val="center"/>
        </w:trPr>
        <w:tc>
          <w:tcPr>
            <w:tcW w:w="1384" w:type="dxa"/>
            <w:vAlign w:val="center"/>
          </w:tcPr>
          <w:p w14:paraId="7F5ECA23" w14:textId="77777777" w:rsidR="00606F14" w:rsidRPr="00F77643" w:rsidRDefault="00606F14" w:rsidP="000F4298">
            <w:pPr>
              <w:spacing w:line="276" w:lineRule="auto"/>
              <w:jc w:val="left"/>
            </w:pPr>
            <w:r w:rsidRPr="00F77643">
              <w:t>Január</w:t>
            </w:r>
          </w:p>
        </w:tc>
        <w:tc>
          <w:tcPr>
            <w:tcW w:w="2376" w:type="dxa"/>
            <w:vAlign w:val="center"/>
          </w:tcPr>
          <w:p w14:paraId="727DA7BC" w14:textId="77777777" w:rsidR="00606F14" w:rsidRPr="00F77643" w:rsidRDefault="00606F14" w:rsidP="000F4298">
            <w:pPr>
              <w:spacing w:line="276" w:lineRule="auto"/>
              <w:jc w:val="center"/>
            </w:pPr>
            <w:r w:rsidRPr="00F77643">
              <w:t>Naplók ellenőrzése</w:t>
            </w:r>
          </w:p>
        </w:tc>
      </w:tr>
      <w:tr w:rsidR="00606F14" w:rsidRPr="00F77643" w14:paraId="757849FD" w14:textId="77777777" w:rsidTr="000F4298">
        <w:trPr>
          <w:trHeight w:val="290"/>
          <w:jc w:val="center"/>
        </w:trPr>
        <w:tc>
          <w:tcPr>
            <w:tcW w:w="1384" w:type="dxa"/>
            <w:vAlign w:val="center"/>
          </w:tcPr>
          <w:p w14:paraId="53A7C840" w14:textId="77777777" w:rsidR="00606F14" w:rsidRPr="00F77643" w:rsidRDefault="00606F14" w:rsidP="000F4298">
            <w:pPr>
              <w:spacing w:line="276" w:lineRule="auto"/>
              <w:jc w:val="left"/>
            </w:pPr>
            <w:r w:rsidRPr="00F77643">
              <w:t>Február</w:t>
            </w:r>
          </w:p>
        </w:tc>
        <w:tc>
          <w:tcPr>
            <w:tcW w:w="2376" w:type="dxa"/>
            <w:vAlign w:val="center"/>
          </w:tcPr>
          <w:p w14:paraId="66BA2E4B" w14:textId="77777777" w:rsidR="00606F14" w:rsidRPr="00F77643" w:rsidRDefault="00606F14" w:rsidP="000F4298">
            <w:pPr>
              <w:spacing w:line="276" w:lineRule="auto"/>
              <w:jc w:val="center"/>
            </w:pPr>
            <w:r w:rsidRPr="00F77643">
              <w:t>Foglalkozás</w:t>
            </w:r>
          </w:p>
          <w:p w14:paraId="0F8ED46E" w14:textId="77777777" w:rsidR="00606F14" w:rsidRPr="00F77643" w:rsidRDefault="00606F14" w:rsidP="000F4298">
            <w:pPr>
              <w:spacing w:line="276" w:lineRule="auto"/>
              <w:jc w:val="center"/>
            </w:pPr>
            <w:r w:rsidRPr="00F77643">
              <w:t>látogatások</w:t>
            </w:r>
          </w:p>
        </w:tc>
      </w:tr>
      <w:tr w:rsidR="00606F14" w:rsidRPr="00F77643" w14:paraId="0FC2E9B2" w14:textId="77777777" w:rsidTr="000F4298">
        <w:trPr>
          <w:trHeight w:val="290"/>
          <w:jc w:val="center"/>
        </w:trPr>
        <w:tc>
          <w:tcPr>
            <w:tcW w:w="1384" w:type="dxa"/>
            <w:vAlign w:val="center"/>
          </w:tcPr>
          <w:p w14:paraId="22BB5A6F" w14:textId="77777777" w:rsidR="00606F14" w:rsidRPr="00F77643" w:rsidRDefault="00606F14" w:rsidP="000F4298">
            <w:pPr>
              <w:spacing w:line="276" w:lineRule="auto"/>
              <w:jc w:val="left"/>
            </w:pPr>
            <w:r w:rsidRPr="00F77643">
              <w:t>Március</w:t>
            </w:r>
          </w:p>
        </w:tc>
        <w:tc>
          <w:tcPr>
            <w:tcW w:w="2376" w:type="dxa"/>
            <w:vAlign w:val="center"/>
          </w:tcPr>
          <w:p w14:paraId="088920FB" w14:textId="77777777" w:rsidR="00606F14" w:rsidRPr="00F77643" w:rsidRDefault="00606F14" w:rsidP="000F4298">
            <w:pPr>
              <w:spacing w:line="276" w:lineRule="auto"/>
              <w:jc w:val="center"/>
            </w:pPr>
            <w:r w:rsidRPr="00F77643">
              <w:t>Nyílt nap</w:t>
            </w:r>
          </w:p>
        </w:tc>
      </w:tr>
      <w:tr w:rsidR="00606F14" w:rsidRPr="00F77643" w14:paraId="46808A6E" w14:textId="77777777" w:rsidTr="000F4298">
        <w:trPr>
          <w:trHeight w:val="290"/>
          <w:jc w:val="center"/>
        </w:trPr>
        <w:tc>
          <w:tcPr>
            <w:tcW w:w="1384" w:type="dxa"/>
            <w:vAlign w:val="center"/>
          </w:tcPr>
          <w:p w14:paraId="438C0118" w14:textId="77777777" w:rsidR="00606F14" w:rsidRPr="00F77643" w:rsidRDefault="00606F14" w:rsidP="000F4298">
            <w:pPr>
              <w:spacing w:line="276" w:lineRule="auto"/>
              <w:jc w:val="left"/>
            </w:pPr>
            <w:r w:rsidRPr="00F77643">
              <w:t>Április</w:t>
            </w:r>
          </w:p>
        </w:tc>
        <w:tc>
          <w:tcPr>
            <w:tcW w:w="2376" w:type="dxa"/>
            <w:vAlign w:val="center"/>
          </w:tcPr>
          <w:p w14:paraId="6D12CEBB" w14:textId="77777777" w:rsidR="00606F14" w:rsidRPr="00F77643" w:rsidRDefault="00606F14" w:rsidP="000F4298">
            <w:pPr>
              <w:spacing w:line="276" w:lineRule="auto"/>
              <w:jc w:val="center"/>
            </w:pPr>
            <w:r w:rsidRPr="00F77643">
              <w:t>Foglalkozás</w:t>
            </w:r>
          </w:p>
          <w:p w14:paraId="0591D40C" w14:textId="77777777" w:rsidR="00606F14" w:rsidRPr="00F77643" w:rsidRDefault="00606F14" w:rsidP="000F4298">
            <w:pPr>
              <w:spacing w:line="276" w:lineRule="auto"/>
              <w:jc w:val="center"/>
            </w:pPr>
            <w:r w:rsidRPr="00F77643">
              <w:t>látogatások</w:t>
            </w:r>
          </w:p>
        </w:tc>
      </w:tr>
      <w:tr w:rsidR="00606F14" w:rsidRPr="00F77643" w14:paraId="714C909F" w14:textId="77777777" w:rsidTr="000F4298">
        <w:trPr>
          <w:trHeight w:val="290"/>
          <w:jc w:val="center"/>
        </w:trPr>
        <w:tc>
          <w:tcPr>
            <w:tcW w:w="1384" w:type="dxa"/>
            <w:vAlign w:val="center"/>
          </w:tcPr>
          <w:p w14:paraId="4C4B6F08" w14:textId="77777777" w:rsidR="00606F14" w:rsidRPr="00F77643" w:rsidRDefault="00606F14" w:rsidP="000F4298">
            <w:pPr>
              <w:spacing w:line="276" w:lineRule="auto"/>
              <w:jc w:val="left"/>
            </w:pPr>
            <w:r w:rsidRPr="00F77643">
              <w:t>Május</w:t>
            </w:r>
          </w:p>
        </w:tc>
        <w:tc>
          <w:tcPr>
            <w:tcW w:w="2376" w:type="dxa"/>
            <w:vAlign w:val="center"/>
          </w:tcPr>
          <w:p w14:paraId="04EF7448" w14:textId="77777777" w:rsidR="00606F14" w:rsidRPr="00F77643" w:rsidRDefault="00606F14" w:rsidP="000F4298">
            <w:pPr>
              <w:spacing w:line="276" w:lineRule="auto"/>
              <w:jc w:val="center"/>
            </w:pPr>
            <w:r w:rsidRPr="00F77643">
              <w:t>Év végi felmérések</w:t>
            </w:r>
          </w:p>
        </w:tc>
      </w:tr>
      <w:tr w:rsidR="00606F14" w:rsidRPr="00F77643" w14:paraId="4ED0B59B" w14:textId="77777777" w:rsidTr="000F4298">
        <w:trPr>
          <w:trHeight w:val="290"/>
          <w:jc w:val="center"/>
        </w:trPr>
        <w:tc>
          <w:tcPr>
            <w:tcW w:w="1384" w:type="dxa"/>
            <w:vAlign w:val="center"/>
          </w:tcPr>
          <w:p w14:paraId="215512E2" w14:textId="77777777" w:rsidR="00606F14" w:rsidRPr="00F77643" w:rsidRDefault="00606F14" w:rsidP="000F4298">
            <w:pPr>
              <w:spacing w:line="276" w:lineRule="auto"/>
              <w:jc w:val="left"/>
            </w:pPr>
            <w:r w:rsidRPr="00F77643">
              <w:t>Június</w:t>
            </w:r>
          </w:p>
        </w:tc>
        <w:tc>
          <w:tcPr>
            <w:tcW w:w="2376" w:type="dxa"/>
            <w:vAlign w:val="center"/>
          </w:tcPr>
          <w:p w14:paraId="57C229F6" w14:textId="77777777" w:rsidR="00606F14" w:rsidRPr="00F77643" w:rsidRDefault="00606F14" w:rsidP="000F4298">
            <w:pPr>
              <w:spacing w:line="276" w:lineRule="auto"/>
              <w:jc w:val="center"/>
            </w:pPr>
            <w:r w:rsidRPr="00F77643">
              <w:t>Év végi beszámolók</w:t>
            </w:r>
          </w:p>
        </w:tc>
      </w:tr>
    </w:tbl>
    <w:p w14:paraId="37D3E316" w14:textId="77777777" w:rsidR="00606F14" w:rsidRPr="003152D0" w:rsidRDefault="00606F14" w:rsidP="00606F14">
      <w:pPr>
        <w:spacing w:line="276" w:lineRule="auto"/>
        <w:rPr>
          <w:color w:val="00B050"/>
          <w:sz w:val="24"/>
          <w:szCs w:val="24"/>
        </w:rPr>
      </w:pPr>
    </w:p>
    <w:p w14:paraId="56BB8C6C" w14:textId="77777777" w:rsidR="00606F14" w:rsidRPr="003152D0" w:rsidRDefault="00606F14" w:rsidP="00606F14">
      <w:pPr>
        <w:spacing w:line="276" w:lineRule="auto"/>
        <w:rPr>
          <w:sz w:val="24"/>
          <w:szCs w:val="24"/>
        </w:rPr>
      </w:pPr>
    </w:p>
    <w:p w14:paraId="7406E55F" w14:textId="77777777" w:rsidR="00606F14" w:rsidRPr="00F77643" w:rsidRDefault="00606F14" w:rsidP="00606F14">
      <w:pPr>
        <w:spacing w:line="276" w:lineRule="auto"/>
        <w:rPr>
          <w:sz w:val="24"/>
          <w:szCs w:val="24"/>
        </w:rPr>
      </w:pPr>
      <w:r w:rsidRPr="00F77643">
        <w:rPr>
          <w:sz w:val="24"/>
          <w:szCs w:val="24"/>
        </w:rPr>
        <w:t xml:space="preserve">Az ellenőrzés ütemtervében szereplő időpontok pontos meghatározását az éves munkaterv szabályozza. A beszámolók elkészítése az óvodavezetőség előre kiadott szempontok alapján történik. </w:t>
      </w:r>
    </w:p>
    <w:p w14:paraId="479A5B0F" w14:textId="77777777" w:rsidR="00606F14" w:rsidRPr="00F77643" w:rsidRDefault="00606F14" w:rsidP="00606F14">
      <w:pPr>
        <w:spacing w:line="276" w:lineRule="auto"/>
        <w:rPr>
          <w:sz w:val="24"/>
          <w:szCs w:val="24"/>
        </w:rPr>
      </w:pPr>
      <w:r w:rsidRPr="00F77643">
        <w:rPr>
          <w:b/>
          <w:sz w:val="24"/>
          <w:szCs w:val="24"/>
        </w:rPr>
        <w:t>Folyamatosan ellenőrzés területei</w:t>
      </w:r>
      <w:r w:rsidRPr="00F77643">
        <w:rPr>
          <w:sz w:val="24"/>
          <w:szCs w:val="24"/>
        </w:rPr>
        <w:t xml:space="preserve">: </w:t>
      </w:r>
    </w:p>
    <w:p w14:paraId="07A41782" w14:textId="77777777" w:rsidR="00606F14" w:rsidRPr="00F77643" w:rsidRDefault="00606F14">
      <w:pPr>
        <w:pStyle w:val="Listaszerbekezds"/>
        <w:numPr>
          <w:ilvl w:val="0"/>
          <w:numId w:val="151"/>
        </w:numPr>
        <w:spacing w:line="276" w:lineRule="auto"/>
        <w:rPr>
          <w:sz w:val="24"/>
          <w:szCs w:val="24"/>
        </w:rPr>
      </w:pPr>
      <w:r w:rsidRPr="00F77643">
        <w:rPr>
          <w:sz w:val="24"/>
          <w:szCs w:val="24"/>
        </w:rPr>
        <w:t xml:space="preserve">a munkafegyelem (munkakezdés, ügyelet, szakszerű foglalkozásvezetés stb.), </w:t>
      </w:r>
    </w:p>
    <w:p w14:paraId="3D268D86" w14:textId="77777777" w:rsidR="00606F14" w:rsidRPr="00F77643" w:rsidRDefault="00606F14">
      <w:pPr>
        <w:pStyle w:val="Listaszerbekezds"/>
        <w:numPr>
          <w:ilvl w:val="0"/>
          <w:numId w:val="151"/>
        </w:numPr>
        <w:spacing w:line="276" w:lineRule="auto"/>
        <w:rPr>
          <w:sz w:val="24"/>
          <w:szCs w:val="24"/>
        </w:rPr>
      </w:pPr>
      <w:r w:rsidRPr="00F77643">
        <w:rPr>
          <w:sz w:val="24"/>
          <w:szCs w:val="24"/>
        </w:rPr>
        <w:t>a gyermekekkel való kapcsolattartás,</w:t>
      </w:r>
    </w:p>
    <w:p w14:paraId="0B102978" w14:textId="77777777" w:rsidR="00606F14" w:rsidRPr="00F77643" w:rsidRDefault="00606F14">
      <w:pPr>
        <w:pStyle w:val="Listaszerbekezds"/>
        <w:numPr>
          <w:ilvl w:val="0"/>
          <w:numId w:val="151"/>
        </w:numPr>
        <w:spacing w:line="276" w:lineRule="auto"/>
        <w:rPr>
          <w:sz w:val="24"/>
          <w:szCs w:val="24"/>
        </w:rPr>
      </w:pPr>
      <w:r w:rsidRPr="00F77643">
        <w:rPr>
          <w:sz w:val="24"/>
          <w:szCs w:val="24"/>
        </w:rPr>
        <w:t>a munkatársi kapcsolatok minősége,</w:t>
      </w:r>
    </w:p>
    <w:p w14:paraId="0613A7A1" w14:textId="77777777" w:rsidR="00606F14" w:rsidRPr="00F77643" w:rsidRDefault="00606F14">
      <w:pPr>
        <w:pStyle w:val="Listaszerbekezds"/>
        <w:numPr>
          <w:ilvl w:val="0"/>
          <w:numId w:val="151"/>
        </w:numPr>
        <w:spacing w:line="276" w:lineRule="auto"/>
        <w:rPr>
          <w:sz w:val="24"/>
          <w:szCs w:val="24"/>
        </w:rPr>
      </w:pPr>
      <w:r w:rsidRPr="00F77643">
        <w:rPr>
          <w:sz w:val="24"/>
          <w:szCs w:val="24"/>
        </w:rPr>
        <w:t>a csoportszobák és egyéb létesítmények színvonalának, esztétikájának megőrzése.</w:t>
      </w:r>
    </w:p>
    <w:p w14:paraId="3B128675" w14:textId="77777777" w:rsidR="00606F14" w:rsidRPr="00F27BFB" w:rsidRDefault="00606F14" w:rsidP="00606F14">
      <w:pPr>
        <w:spacing w:line="276" w:lineRule="auto"/>
        <w:rPr>
          <w:b/>
          <w:color w:val="FF0000"/>
          <w:sz w:val="24"/>
          <w:szCs w:val="24"/>
        </w:rPr>
      </w:pPr>
    </w:p>
    <w:p w14:paraId="50BD0E78" w14:textId="77777777" w:rsidR="00606F14" w:rsidRPr="001E3830" w:rsidRDefault="00606F14">
      <w:pPr>
        <w:pStyle w:val="Cmsor3"/>
        <w:keepNext w:val="0"/>
        <w:keepLines w:val="0"/>
        <w:numPr>
          <w:ilvl w:val="2"/>
          <w:numId w:val="239"/>
        </w:numPr>
        <w:tabs>
          <w:tab w:val="left" w:pos="851"/>
        </w:tabs>
        <w:spacing w:before="120" w:after="60" w:line="276" w:lineRule="auto"/>
        <w:contextualSpacing/>
        <w:rPr>
          <w:rFonts w:ascii="Times New Roman félkövér" w:hAnsi="Times New Roman félkövér"/>
          <w:b/>
          <w:smallCaps/>
          <w:color w:val="auto"/>
        </w:rPr>
      </w:pPr>
      <w:bookmarkStart w:id="677" w:name="_Toc823793"/>
      <w:bookmarkStart w:id="678" w:name="_Toc93013895"/>
      <w:bookmarkStart w:id="679" w:name="_Toc158674010"/>
      <w:bookmarkStart w:id="680" w:name="_Toc158674212"/>
      <w:bookmarkStart w:id="681" w:name="_Toc158674558"/>
      <w:r>
        <w:rPr>
          <w:rFonts w:ascii="Times New Roman félkövér" w:hAnsi="Times New Roman félkövér"/>
          <w:b/>
          <w:smallCaps/>
          <w:color w:val="auto"/>
        </w:rPr>
        <w:t xml:space="preserve"> </w:t>
      </w:r>
      <w:bookmarkStart w:id="682" w:name="_Toc239141101"/>
      <w:r w:rsidRPr="00E305A4">
        <w:rPr>
          <w:rFonts w:ascii="Times New Roman félkövér" w:hAnsi="Times New Roman félkövér"/>
          <w:b/>
          <w:smallCaps/>
          <w:color w:val="auto"/>
        </w:rPr>
        <w:t>Vezetői felelősség</w:t>
      </w:r>
      <w:bookmarkEnd w:id="677"/>
      <w:bookmarkEnd w:id="678"/>
      <w:bookmarkEnd w:id="679"/>
      <w:bookmarkEnd w:id="680"/>
      <w:bookmarkEnd w:id="681"/>
      <w:bookmarkEnd w:id="682"/>
    </w:p>
    <w:p w14:paraId="7FE0F4DF" w14:textId="77777777" w:rsidR="00606F14" w:rsidRPr="00F27BFB" w:rsidRDefault="00606F14" w:rsidP="00606F14">
      <w:pPr>
        <w:spacing w:line="276" w:lineRule="auto"/>
        <w:rPr>
          <w:sz w:val="24"/>
          <w:szCs w:val="24"/>
        </w:rPr>
      </w:pPr>
      <w:r w:rsidRPr="00F27BFB">
        <w:rPr>
          <w:sz w:val="24"/>
          <w:szCs w:val="24"/>
        </w:rPr>
        <w:t xml:space="preserve">Az intézmény belső kontroll rendszerének kialakításáért és működtetéséért az óvoda </w:t>
      </w:r>
      <w:r w:rsidRPr="00FD19F7">
        <w:rPr>
          <w:sz w:val="24"/>
          <w:szCs w:val="24"/>
        </w:rPr>
        <w:t>igazgatója</w:t>
      </w:r>
      <w:r>
        <w:rPr>
          <w:sz w:val="24"/>
          <w:szCs w:val="24"/>
        </w:rPr>
        <w:t xml:space="preserve"> </w:t>
      </w:r>
      <w:r w:rsidRPr="00F27BFB">
        <w:rPr>
          <w:sz w:val="24"/>
          <w:szCs w:val="24"/>
        </w:rPr>
        <w:t>a felelős, aki köteles kialakítani és működtetni a</w:t>
      </w:r>
      <w:r>
        <w:rPr>
          <w:sz w:val="24"/>
          <w:szCs w:val="24"/>
        </w:rPr>
        <w:t xml:space="preserve"> </w:t>
      </w:r>
      <w:r w:rsidRPr="00DD01AA">
        <w:rPr>
          <w:sz w:val="24"/>
          <w:szCs w:val="24"/>
        </w:rPr>
        <w:t>370/2011. (XII.31.) Korm.rendelet</w:t>
      </w:r>
      <w:r w:rsidRPr="00F27BFB">
        <w:rPr>
          <w:bCs/>
          <w:sz w:val="24"/>
          <w:szCs w:val="24"/>
        </w:rPr>
        <w:t xml:space="preserve"> 5. § (1) bekezdése szerinti módszertani útmutatók alapján </w:t>
      </w:r>
      <w:r w:rsidRPr="00F27BFB">
        <w:rPr>
          <w:sz w:val="24"/>
          <w:szCs w:val="24"/>
        </w:rPr>
        <w:t>a szervezet valamennyi szintjén:</w:t>
      </w:r>
    </w:p>
    <w:p w14:paraId="741F02B3" w14:textId="77777777" w:rsidR="00606F14" w:rsidRPr="00F27BFB" w:rsidRDefault="00606F14" w:rsidP="00606F14">
      <w:pPr>
        <w:overflowPunct/>
        <w:autoSpaceDE/>
        <w:autoSpaceDN/>
        <w:adjustRightInd/>
        <w:spacing w:after="200" w:line="276" w:lineRule="auto"/>
        <w:ind w:left="360"/>
        <w:jc w:val="left"/>
        <w:rPr>
          <w:sz w:val="24"/>
          <w:szCs w:val="24"/>
        </w:rPr>
      </w:pPr>
      <w:r w:rsidRPr="00F27BFB">
        <w:rPr>
          <w:sz w:val="24"/>
          <w:szCs w:val="24"/>
        </w:rPr>
        <w:t xml:space="preserve">Tartalma: </w:t>
      </w:r>
    </w:p>
    <w:p w14:paraId="64B7783F" w14:textId="77777777" w:rsidR="00606F14" w:rsidRPr="00F27BFB" w:rsidRDefault="00606F14">
      <w:pPr>
        <w:numPr>
          <w:ilvl w:val="1"/>
          <w:numId w:val="152"/>
        </w:numPr>
        <w:overflowPunct/>
        <w:autoSpaceDE/>
        <w:autoSpaceDN/>
        <w:adjustRightInd/>
        <w:spacing w:line="276" w:lineRule="auto"/>
        <w:ind w:left="1434" w:hanging="357"/>
        <w:jc w:val="left"/>
        <w:rPr>
          <w:sz w:val="24"/>
          <w:szCs w:val="24"/>
        </w:rPr>
      </w:pPr>
      <w:r w:rsidRPr="00F27BFB">
        <w:rPr>
          <w:sz w:val="24"/>
          <w:szCs w:val="24"/>
        </w:rPr>
        <w:t>belső kontrollrendszer</w:t>
      </w:r>
      <w:r>
        <w:rPr>
          <w:sz w:val="24"/>
          <w:szCs w:val="24"/>
        </w:rPr>
        <w:t>,</w:t>
      </w:r>
      <w:r w:rsidRPr="00F27BFB">
        <w:rPr>
          <w:sz w:val="24"/>
          <w:szCs w:val="24"/>
        </w:rPr>
        <w:t xml:space="preserve"> </w:t>
      </w:r>
    </w:p>
    <w:p w14:paraId="6D8D0664" w14:textId="77777777" w:rsidR="00606F14" w:rsidRPr="00F27BFB" w:rsidRDefault="00606F14">
      <w:pPr>
        <w:numPr>
          <w:ilvl w:val="1"/>
          <w:numId w:val="152"/>
        </w:numPr>
        <w:overflowPunct/>
        <w:autoSpaceDE/>
        <w:autoSpaceDN/>
        <w:adjustRightInd/>
        <w:spacing w:line="276" w:lineRule="auto"/>
        <w:ind w:left="1434" w:hanging="357"/>
        <w:jc w:val="left"/>
        <w:rPr>
          <w:sz w:val="24"/>
          <w:szCs w:val="24"/>
        </w:rPr>
      </w:pPr>
      <w:r w:rsidRPr="00F27BFB">
        <w:rPr>
          <w:sz w:val="24"/>
          <w:szCs w:val="24"/>
        </w:rPr>
        <w:t>ellenőrzési nyomvonal</w:t>
      </w:r>
      <w:r>
        <w:rPr>
          <w:sz w:val="24"/>
          <w:szCs w:val="24"/>
        </w:rPr>
        <w:t>,</w:t>
      </w:r>
    </w:p>
    <w:p w14:paraId="563B0DAF" w14:textId="77777777" w:rsidR="00606F14" w:rsidRPr="00F77643" w:rsidRDefault="00606F14">
      <w:pPr>
        <w:numPr>
          <w:ilvl w:val="1"/>
          <w:numId w:val="152"/>
        </w:numPr>
        <w:overflowPunct/>
        <w:autoSpaceDE/>
        <w:autoSpaceDN/>
        <w:adjustRightInd/>
        <w:spacing w:line="276" w:lineRule="auto"/>
        <w:ind w:left="1434" w:hanging="357"/>
        <w:jc w:val="left"/>
        <w:rPr>
          <w:sz w:val="24"/>
          <w:szCs w:val="24"/>
        </w:rPr>
      </w:pPr>
      <w:r w:rsidRPr="00F77643">
        <w:rPr>
          <w:sz w:val="24"/>
          <w:szCs w:val="24"/>
        </w:rPr>
        <w:t xml:space="preserve">szervezeti integritást sértő események kezelésének eljárásrendje, </w:t>
      </w:r>
    </w:p>
    <w:p w14:paraId="3288C705" w14:textId="77777777" w:rsidR="00606F14" w:rsidRPr="00F77643" w:rsidRDefault="00606F14">
      <w:pPr>
        <w:numPr>
          <w:ilvl w:val="1"/>
          <w:numId w:val="152"/>
        </w:numPr>
        <w:overflowPunct/>
        <w:autoSpaceDE/>
        <w:autoSpaceDN/>
        <w:adjustRightInd/>
        <w:spacing w:line="276" w:lineRule="auto"/>
        <w:ind w:left="1434" w:hanging="357"/>
        <w:jc w:val="left"/>
        <w:rPr>
          <w:sz w:val="24"/>
          <w:szCs w:val="24"/>
        </w:rPr>
      </w:pPr>
      <w:r w:rsidRPr="00F77643">
        <w:rPr>
          <w:sz w:val="24"/>
          <w:szCs w:val="24"/>
        </w:rPr>
        <w:t>valamint az integrált kockázatkezelés eljárásrendje,</w:t>
      </w:r>
    </w:p>
    <w:p w14:paraId="4447D97E" w14:textId="77777777" w:rsidR="00606F14" w:rsidRPr="00F27BFB" w:rsidRDefault="00606F14">
      <w:pPr>
        <w:numPr>
          <w:ilvl w:val="1"/>
          <w:numId w:val="152"/>
        </w:numPr>
        <w:overflowPunct/>
        <w:autoSpaceDE/>
        <w:autoSpaceDN/>
        <w:adjustRightInd/>
        <w:spacing w:line="276" w:lineRule="auto"/>
        <w:ind w:left="1434" w:hanging="357"/>
        <w:jc w:val="left"/>
        <w:rPr>
          <w:sz w:val="24"/>
          <w:szCs w:val="24"/>
        </w:rPr>
      </w:pPr>
      <w:r w:rsidRPr="00F27BFB">
        <w:rPr>
          <w:sz w:val="24"/>
          <w:szCs w:val="24"/>
          <w:lang w:val="pt-BR"/>
        </w:rPr>
        <w:t>információs és kommunikációs rendszer</w:t>
      </w:r>
      <w:r>
        <w:rPr>
          <w:sz w:val="24"/>
          <w:szCs w:val="24"/>
          <w:lang w:val="pt-BR"/>
        </w:rPr>
        <w:t>,</w:t>
      </w:r>
      <w:r w:rsidRPr="00F27BFB">
        <w:rPr>
          <w:sz w:val="24"/>
          <w:szCs w:val="24"/>
          <w:lang w:val="pt-BR"/>
        </w:rPr>
        <w:t xml:space="preserve"> </w:t>
      </w:r>
    </w:p>
    <w:p w14:paraId="136F85FA" w14:textId="77777777" w:rsidR="00606F14" w:rsidRPr="00F27BFB" w:rsidRDefault="00606F14">
      <w:pPr>
        <w:numPr>
          <w:ilvl w:val="1"/>
          <w:numId w:val="152"/>
        </w:numPr>
        <w:overflowPunct/>
        <w:autoSpaceDE/>
        <w:autoSpaceDN/>
        <w:adjustRightInd/>
        <w:spacing w:line="276" w:lineRule="auto"/>
        <w:ind w:left="1434" w:hanging="357"/>
        <w:jc w:val="left"/>
        <w:rPr>
          <w:sz w:val="24"/>
          <w:szCs w:val="24"/>
        </w:rPr>
      </w:pPr>
      <w:r w:rsidRPr="00F27BFB">
        <w:rPr>
          <w:sz w:val="24"/>
          <w:szCs w:val="24"/>
        </w:rPr>
        <w:t>monitoring</w:t>
      </w:r>
      <w:r>
        <w:rPr>
          <w:sz w:val="24"/>
          <w:szCs w:val="24"/>
        </w:rPr>
        <w:t>.</w:t>
      </w:r>
      <w:r w:rsidRPr="00F27BFB">
        <w:rPr>
          <w:sz w:val="24"/>
          <w:szCs w:val="24"/>
        </w:rPr>
        <w:t xml:space="preserve"> </w:t>
      </w:r>
    </w:p>
    <w:p w14:paraId="38737B12" w14:textId="77777777" w:rsidR="00606F14" w:rsidRPr="00F27BFB" w:rsidRDefault="00606F14" w:rsidP="00606F14">
      <w:pPr>
        <w:spacing w:line="276" w:lineRule="auto"/>
        <w:rPr>
          <w:sz w:val="28"/>
        </w:rPr>
      </w:pPr>
    </w:p>
    <w:p w14:paraId="414544AB" w14:textId="77777777" w:rsidR="00606F14" w:rsidRPr="005F4195" w:rsidRDefault="00606F14" w:rsidP="00606F14">
      <w:pPr>
        <w:pStyle w:val="Cmsor1"/>
        <w:spacing w:before="120" w:line="276" w:lineRule="auto"/>
        <w:jc w:val="center"/>
        <w:rPr>
          <w:rFonts w:ascii="Times New Roman" w:hAnsi="Times New Roman"/>
          <w:b/>
          <w:color w:val="auto"/>
          <w:sz w:val="28"/>
        </w:rPr>
      </w:pPr>
      <w:bookmarkStart w:id="683" w:name="_Toc724596"/>
      <w:bookmarkStart w:id="684" w:name="_Toc823794"/>
      <w:bookmarkStart w:id="685" w:name="_Toc93013896"/>
      <w:bookmarkStart w:id="686" w:name="_Toc158674011"/>
      <w:bookmarkStart w:id="687" w:name="_Toc158674213"/>
      <w:bookmarkStart w:id="688" w:name="_Toc158674559"/>
      <w:bookmarkStart w:id="689" w:name="_Toc239141102"/>
      <w:r w:rsidRPr="005F4195">
        <w:rPr>
          <w:rFonts w:ascii="Times New Roman" w:hAnsi="Times New Roman"/>
          <w:b/>
          <w:color w:val="auto"/>
          <w:sz w:val="28"/>
        </w:rPr>
        <w:lastRenderedPageBreak/>
        <w:t>4. Az óvoda köznevelési intézményként való működésére vonatkozó szabályok</w:t>
      </w:r>
      <w:bookmarkEnd w:id="683"/>
      <w:bookmarkEnd w:id="684"/>
      <w:bookmarkEnd w:id="685"/>
      <w:bookmarkEnd w:id="686"/>
      <w:bookmarkEnd w:id="687"/>
      <w:bookmarkEnd w:id="688"/>
      <w:bookmarkEnd w:id="689"/>
    </w:p>
    <w:p w14:paraId="196839E0" w14:textId="77777777" w:rsidR="00606F14" w:rsidRDefault="00606F14" w:rsidP="00606F14">
      <w:pPr>
        <w:pStyle w:val="Cmsor2"/>
        <w:spacing w:line="276" w:lineRule="auto"/>
        <w:jc w:val="left"/>
        <w:rPr>
          <w:rFonts w:ascii="Times New Roman félkövér" w:hAnsi="Times New Roman félkövér"/>
          <w:b/>
          <w:smallCaps/>
          <w:color w:val="auto"/>
          <w:sz w:val="26"/>
          <w:szCs w:val="26"/>
        </w:rPr>
      </w:pPr>
    </w:p>
    <w:p w14:paraId="4E81137A"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690" w:name="_Toc823795"/>
      <w:bookmarkStart w:id="691" w:name="_Toc93013897"/>
      <w:bookmarkStart w:id="692" w:name="_Toc158674012"/>
      <w:bookmarkStart w:id="693" w:name="_Toc158674214"/>
      <w:bookmarkStart w:id="694" w:name="_Toc158674560"/>
      <w:bookmarkStart w:id="695" w:name="_Toc239141103"/>
      <w:r>
        <w:rPr>
          <w:rFonts w:ascii="Times New Roman félkövér" w:hAnsi="Times New Roman félkövér"/>
          <w:b/>
          <w:smallCaps/>
          <w:color w:val="auto"/>
          <w:sz w:val="26"/>
          <w:szCs w:val="26"/>
        </w:rPr>
        <w:t xml:space="preserve">A </w:t>
      </w:r>
      <w:r w:rsidRPr="007706B7">
        <w:rPr>
          <w:rFonts w:ascii="Times New Roman félkövér" w:hAnsi="Times New Roman félkövér"/>
          <w:b/>
          <w:smallCaps/>
          <w:color w:val="auto"/>
          <w:sz w:val="26"/>
          <w:szCs w:val="26"/>
        </w:rPr>
        <w:t>működés rendje</w:t>
      </w:r>
      <w:bookmarkEnd w:id="690"/>
      <w:bookmarkEnd w:id="691"/>
      <w:bookmarkEnd w:id="692"/>
      <w:bookmarkEnd w:id="693"/>
      <w:bookmarkEnd w:id="694"/>
      <w:bookmarkEnd w:id="695"/>
    </w:p>
    <w:p w14:paraId="48D505A3" w14:textId="77777777" w:rsidR="00606F14" w:rsidRPr="001E3830" w:rsidRDefault="00606F14" w:rsidP="00606F14"/>
    <w:p w14:paraId="2F4621A5" w14:textId="77777777" w:rsidR="00606F14" w:rsidRPr="001E3830"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696" w:name="_Toc823796"/>
      <w:bookmarkStart w:id="697" w:name="_Toc93013898"/>
      <w:bookmarkStart w:id="698" w:name="_Toc158674013"/>
      <w:bookmarkStart w:id="699" w:name="_Toc158674215"/>
      <w:bookmarkStart w:id="700" w:name="_Toc158674561"/>
      <w:bookmarkStart w:id="701" w:name="_Toc239141104"/>
      <w:r w:rsidRPr="00A148EC">
        <w:rPr>
          <w:rFonts w:ascii="Times New Roman félkövér" w:hAnsi="Times New Roman félkövér"/>
          <w:b/>
          <w:smallCaps/>
          <w:color w:val="auto"/>
        </w:rPr>
        <w:t>A nyitvatartás rendje</w:t>
      </w:r>
      <w:bookmarkEnd w:id="696"/>
      <w:bookmarkEnd w:id="697"/>
      <w:bookmarkEnd w:id="698"/>
      <w:bookmarkEnd w:id="699"/>
      <w:bookmarkEnd w:id="700"/>
      <w:bookmarkEnd w:id="701"/>
    </w:p>
    <w:p w14:paraId="30859235" w14:textId="77777777" w:rsidR="00606F14" w:rsidRPr="00F27BFB" w:rsidRDefault="00606F14" w:rsidP="00606F14">
      <w:pPr>
        <w:spacing w:line="276" w:lineRule="auto"/>
        <w:rPr>
          <w:sz w:val="24"/>
        </w:rPr>
      </w:pPr>
      <w:r w:rsidRPr="00F27BFB">
        <w:rPr>
          <w:sz w:val="24"/>
        </w:rPr>
        <w:t>Az óvoda hétfőtől péntekig ötnapos munkarenddel működik.</w:t>
      </w:r>
    </w:p>
    <w:p w14:paraId="0F46B7E0" w14:textId="77777777" w:rsidR="00606F14" w:rsidRPr="00F27BFB" w:rsidRDefault="00606F14" w:rsidP="00606F14">
      <w:pPr>
        <w:spacing w:line="276" w:lineRule="auto"/>
        <w:rPr>
          <w:sz w:val="24"/>
        </w:rPr>
      </w:pPr>
      <w:r w:rsidRPr="00F27BFB">
        <w:rPr>
          <w:sz w:val="24"/>
        </w:rPr>
        <w:t>Eltérő az intézményi munkarend, a gyermekek fogadásának rendje abban az esetben, ha a nemzeti ünnepek miatt az általános munkarend, a munkaszüneti napok rendje is eltérően alakul.</w:t>
      </w:r>
    </w:p>
    <w:p w14:paraId="2708BDD4" w14:textId="77777777" w:rsidR="00606F14" w:rsidRPr="00032B17" w:rsidRDefault="00606F14" w:rsidP="00606F14">
      <w:pPr>
        <w:spacing w:line="276" w:lineRule="auto"/>
        <w:rPr>
          <w:sz w:val="24"/>
        </w:rPr>
      </w:pPr>
      <w:r w:rsidRPr="00F27BFB">
        <w:rPr>
          <w:sz w:val="24"/>
        </w:rPr>
        <w:t xml:space="preserve">Az óvoda üzemeltetése a </w:t>
      </w:r>
      <w:r w:rsidRPr="0060408A">
        <w:rPr>
          <w:sz w:val="24"/>
        </w:rPr>
        <w:t>Balatonvilágos Község Önkormányzata</w:t>
      </w:r>
      <w:r w:rsidRPr="00F27BFB">
        <w:rPr>
          <w:color w:val="FF0000"/>
          <w:sz w:val="24"/>
        </w:rPr>
        <w:t xml:space="preserve"> </w:t>
      </w:r>
      <w:r w:rsidRPr="00F27BFB">
        <w:rPr>
          <w:sz w:val="24"/>
        </w:rPr>
        <w:t xml:space="preserve">által meghatározott nyári </w:t>
      </w:r>
      <w:r w:rsidRPr="00032B17">
        <w:rPr>
          <w:sz w:val="24"/>
        </w:rPr>
        <w:t xml:space="preserve">zárva tartás alatt szünetel. </w:t>
      </w:r>
    </w:p>
    <w:p w14:paraId="1567435D" w14:textId="77777777" w:rsidR="00606F14" w:rsidRPr="00F27BFB" w:rsidRDefault="00606F14" w:rsidP="00606F14">
      <w:pPr>
        <w:spacing w:line="276" w:lineRule="auto"/>
        <w:rPr>
          <w:sz w:val="24"/>
        </w:rPr>
      </w:pPr>
      <w:r w:rsidRPr="00F27BFB">
        <w:rPr>
          <w:sz w:val="24"/>
        </w:rPr>
        <w:t>Az intézmény:</w:t>
      </w:r>
    </w:p>
    <w:p w14:paraId="358FF5FE" w14:textId="77777777" w:rsidR="00606F14" w:rsidRPr="008F17B5" w:rsidRDefault="00606F14">
      <w:pPr>
        <w:numPr>
          <w:ilvl w:val="0"/>
          <w:numId w:val="163"/>
        </w:numPr>
        <w:spacing w:line="276" w:lineRule="auto"/>
        <w:rPr>
          <w:sz w:val="24"/>
        </w:rPr>
      </w:pPr>
      <w:r w:rsidRPr="00F27BFB">
        <w:rPr>
          <w:sz w:val="24"/>
        </w:rPr>
        <w:t>nyári zárva tartásának időpontjáról legkésőbb február 15-ig</w:t>
      </w:r>
      <w:r>
        <w:rPr>
          <w:sz w:val="24"/>
        </w:rPr>
        <w:t xml:space="preserve"> </w:t>
      </w:r>
      <w:r w:rsidRPr="008F17B5">
        <w:rPr>
          <w:sz w:val="24"/>
        </w:rPr>
        <w:t>a szülőket tájékoztatjuk.</w:t>
      </w:r>
    </w:p>
    <w:p w14:paraId="6EDCD561" w14:textId="77777777" w:rsidR="00606F14" w:rsidRPr="00F27BFB" w:rsidRDefault="00606F14" w:rsidP="00606F14">
      <w:pPr>
        <w:spacing w:line="276" w:lineRule="auto"/>
        <w:rPr>
          <w:sz w:val="24"/>
        </w:rPr>
      </w:pPr>
      <w:r w:rsidRPr="00F27BFB">
        <w:rPr>
          <w:sz w:val="24"/>
        </w:rPr>
        <w:t xml:space="preserve">A nevelés nélküli munkanapokon biztosított ügyeleti ellátásra vonatkozó szülői igényeket írásban - a zárva </w:t>
      </w:r>
      <w:r w:rsidRPr="0060408A">
        <w:rPr>
          <w:sz w:val="24"/>
        </w:rPr>
        <w:t>tartás előtt 7 nappal kell</w:t>
      </w:r>
      <w:r>
        <w:rPr>
          <w:sz w:val="24"/>
        </w:rPr>
        <w:t xml:space="preserve"> </w:t>
      </w:r>
      <w:r w:rsidRPr="00F27BFB">
        <w:rPr>
          <w:sz w:val="24"/>
        </w:rPr>
        <w:t>összegyűjteni</w:t>
      </w:r>
      <w:r>
        <w:rPr>
          <w:sz w:val="24"/>
        </w:rPr>
        <w:t>.</w:t>
      </w:r>
    </w:p>
    <w:p w14:paraId="28F2EEB7" w14:textId="77777777" w:rsidR="00606F14" w:rsidRPr="00F27BFB" w:rsidRDefault="00606F14" w:rsidP="00606F14">
      <w:pPr>
        <w:spacing w:line="276" w:lineRule="auto"/>
        <w:rPr>
          <w:sz w:val="24"/>
        </w:rPr>
      </w:pPr>
    </w:p>
    <w:p w14:paraId="0ABC9B5B" w14:textId="77777777" w:rsidR="00606F14" w:rsidRPr="0060408A" w:rsidRDefault="00606F14" w:rsidP="00606F14">
      <w:pPr>
        <w:spacing w:line="276" w:lineRule="auto"/>
        <w:rPr>
          <w:sz w:val="24"/>
        </w:rPr>
      </w:pPr>
      <w:r w:rsidRPr="00F27BFB">
        <w:rPr>
          <w:sz w:val="24"/>
        </w:rPr>
        <w:t xml:space="preserve">A nyári zárva tartás ideje alatt a fenntartó által megállapított </w:t>
      </w:r>
      <w:r w:rsidRPr="0060408A">
        <w:rPr>
          <w:sz w:val="24"/>
        </w:rPr>
        <w:t xml:space="preserve">napokon </w:t>
      </w:r>
      <w:r w:rsidRPr="0060408A">
        <w:rPr>
          <w:i/>
          <w:sz w:val="24"/>
        </w:rPr>
        <w:t>9-11 óráig</w:t>
      </w:r>
      <w:r w:rsidRPr="0060408A">
        <w:rPr>
          <w:sz w:val="24"/>
        </w:rPr>
        <w:t xml:space="preserve"> a hivatalos ügyek intézésére ügyeletet kell tartani.</w:t>
      </w:r>
    </w:p>
    <w:p w14:paraId="00A0A05E" w14:textId="77777777" w:rsidR="00606F14" w:rsidRPr="0060408A" w:rsidRDefault="00606F14" w:rsidP="00606F14">
      <w:pPr>
        <w:spacing w:line="276" w:lineRule="auto"/>
        <w:rPr>
          <w:sz w:val="24"/>
        </w:rPr>
      </w:pPr>
      <w:r w:rsidRPr="0060408A">
        <w:rPr>
          <w:sz w:val="24"/>
        </w:rPr>
        <w:t>Az ügyeleti beosztást a szabadságok figyelembevételével az igazgató készíti el.</w:t>
      </w:r>
    </w:p>
    <w:p w14:paraId="2D34F35E" w14:textId="77777777" w:rsidR="00606F14" w:rsidRPr="00F27BFB" w:rsidRDefault="00606F14" w:rsidP="00606F14">
      <w:pPr>
        <w:spacing w:line="276" w:lineRule="auto"/>
        <w:rPr>
          <w:sz w:val="24"/>
        </w:rPr>
      </w:pPr>
    </w:p>
    <w:p w14:paraId="63691FFC" w14:textId="77777777" w:rsidR="00606F14" w:rsidRPr="00F27BFB" w:rsidRDefault="00606F14" w:rsidP="00606F14">
      <w:pPr>
        <w:spacing w:line="276" w:lineRule="auto"/>
        <w:rPr>
          <w:color w:val="000000"/>
          <w:sz w:val="24"/>
          <w:szCs w:val="24"/>
        </w:rPr>
      </w:pPr>
      <w:r w:rsidRPr="00F27BFB">
        <w:rPr>
          <w:color w:val="000000"/>
          <w:sz w:val="24"/>
          <w:szCs w:val="24"/>
        </w:rPr>
        <w:t xml:space="preserve">A nyitvatartási idő napi </w:t>
      </w:r>
      <w:r w:rsidRPr="0060408A">
        <w:rPr>
          <w:sz w:val="24"/>
          <w:szCs w:val="24"/>
        </w:rPr>
        <w:t>10 óra, reggel 6.45-től 16.45 óráig.</w:t>
      </w:r>
    </w:p>
    <w:p w14:paraId="52FCECC9" w14:textId="77777777" w:rsidR="00606F14" w:rsidRPr="0060408A" w:rsidRDefault="00606F14" w:rsidP="00606F14">
      <w:pPr>
        <w:spacing w:line="276" w:lineRule="auto"/>
        <w:rPr>
          <w:sz w:val="24"/>
          <w:szCs w:val="24"/>
        </w:rPr>
      </w:pPr>
      <w:r w:rsidRPr="00F27BFB">
        <w:rPr>
          <w:color w:val="000000"/>
          <w:sz w:val="24"/>
          <w:szCs w:val="24"/>
        </w:rPr>
        <w:t xml:space="preserve">Az óvoda </w:t>
      </w:r>
      <w:r w:rsidRPr="0060408A">
        <w:rPr>
          <w:sz w:val="24"/>
          <w:szCs w:val="24"/>
        </w:rPr>
        <w:t>igazgatójával történt előzetes egyeztetés, engedélyezés alapján ettől eltérő időben (rendezvény, szülő értekezlet, fogadó óra …) is.</w:t>
      </w:r>
    </w:p>
    <w:p w14:paraId="4C14C245" w14:textId="77777777" w:rsidR="00606F14" w:rsidRPr="0060408A" w:rsidRDefault="00606F14" w:rsidP="00606F14">
      <w:pPr>
        <w:spacing w:line="276" w:lineRule="auto"/>
        <w:rPr>
          <w:sz w:val="24"/>
        </w:rPr>
      </w:pPr>
    </w:p>
    <w:p w14:paraId="536DB672" w14:textId="77777777" w:rsidR="00606F14" w:rsidRPr="0060408A" w:rsidRDefault="00606F14" w:rsidP="00606F14">
      <w:pPr>
        <w:spacing w:line="276" w:lineRule="auto"/>
        <w:rPr>
          <w:sz w:val="24"/>
          <w:szCs w:val="24"/>
        </w:rPr>
      </w:pPr>
      <w:r w:rsidRPr="0060408A">
        <w:rPr>
          <w:sz w:val="24"/>
          <w:szCs w:val="24"/>
        </w:rPr>
        <w:t>Az ügyelet reggel 6.45 -től, délután 16.45 óráig van.</w:t>
      </w:r>
    </w:p>
    <w:p w14:paraId="32FD040A" w14:textId="77777777" w:rsidR="00606F14" w:rsidRPr="00F27BFB" w:rsidRDefault="00606F14" w:rsidP="00606F14">
      <w:pPr>
        <w:spacing w:line="276" w:lineRule="auto"/>
        <w:rPr>
          <w:color w:val="000000"/>
          <w:sz w:val="24"/>
        </w:rPr>
      </w:pPr>
    </w:p>
    <w:p w14:paraId="2F90B832" w14:textId="77777777" w:rsidR="00606F14" w:rsidRPr="00032B17" w:rsidRDefault="00606F14" w:rsidP="00606F14">
      <w:pPr>
        <w:spacing w:line="276" w:lineRule="auto"/>
        <w:rPr>
          <w:i/>
          <w:color w:val="00B050"/>
          <w:sz w:val="24"/>
          <w:szCs w:val="24"/>
        </w:rPr>
      </w:pPr>
      <w:r w:rsidRPr="00F27BFB">
        <w:rPr>
          <w:color w:val="000000"/>
          <w:sz w:val="24"/>
        </w:rPr>
        <w:t>Az óvodát reggel a munkarend szerint</w:t>
      </w:r>
      <w:r>
        <w:rPr>
          <w:color w:val="000000"/>
          <w:sz w:val="24"/>
        </w:rPr>
        <w:t xml:space="preserve"> </w:t>
      </w:r>
      <w:r w:rsidRPr="0060408A">
        <w:rPr>
          <w:sz w:val="24"/>
        </w:rPr>
        <w:t>6</w:t>
      </w:r>
      <w:r>
        <w:rPr>
          <w:sz w:val="24"/>
        </w:rPr>
        <w:t>.00</w:t>
      </w:r>
      <w:r w:rsidRPr="0060408A">
        <w:rPr>
          <w:i/>
          <w:sz w:val="24"/>
          <w:szCs w:val="24"/>
        </w:rPr>
        <w:t xml:space="preserve"> órára érkező dajka nyitja és délután a munkarend szerinti dajka dolgozó zárja.</w:t>
      </w:r>
    </w:p>
    <w:p w14:paraId="5DF7115B" w14:textId="77777777" w:rsidR="00606F14" w:rsidRPr="00F27BFB" w:rsidRDefault="00606F14" w:rsidP="00606F14">
      <w:pPr>
        <w:spacing w:line="276" w:lineRule="auto"/>
        <w:rPr>
          <w:color w:val="000000"/>
          <w:sz w:val="24"/>
        </w:rPr>
      </w:pPr>
    </w:p>
    <w:p w14:paraId="6A61BCED" w14:textId="77777777" w:rsidR="00606F14" w:rsidRDefault="00606F14" w:rsidP="00606F14">
      <w:pPr>
        <w:spacing w:line="276" w:lineRule="auto"/>
        <w:rPr>
          <w:color w:val="000000"/>
          <w:sz w:val="24"/>
        </w:rPr>
      </w:pPr>
      <w:r w:rsidRPr="009E4109">
        <w:rPr>
          <w:color w:val="000000"/>
          <w:sz w:val="24"/>
        </w:rPr>
        <w:t>A személyre szóló munkaidő beosztás az adott nevelési évre szóló munkaterv melléklete.</w:t>
      </w:r>
    </w:p>
    <w:p w14:paraId="4299CD61" w14:textId="77777777" w:rsidR="00606F14" w:rsidRPr="0060408A" w:rsidRDefault="00606F14" w:rsidP="00606F14">
      <w:pPr>
        <w:spacing w:line="276" w:lineRule="auto"/>
        <w:rPr>
          <w:sz w:val="24"/>
        </w:rPr>
      </w:pPr>
    </w:p>
    <w:p w14:paraId="2168D0B1" w14:textId="77777777" w:rsidR="00606F14" w:rsidRPr="00032B17" w:rsidRDefault="00606F14" w:rsidP="00606F14">
      <w:pPr>
        <w:spacing w:line="276" w:lineRule="auto"/>
        <w:rPr>
          <w:sz w:val="24"/>
        </w:rPr>
      </w:pPr>
      <w:r w:rsidRPr="0060408A">
        <w:rPr>
          <w:sz w:val="24"/>
        </w:rPr>
        <w:t>Az alkalmazottak munkaidő nyilvántartásának dokumentálását</w:t>
      </w:r>
      <w:r w:rsidRPr="00032B17">
        <w:rPr>
          <w:sz w:val="24"/>
        </w:rPr>
        <w:t xml:space="preserve"> a mindenkori munkarend napi aláírása biztosítja.</w:t>
      </w:r>
    </w:p>
    <w:p w14:paraId="4D1AD098" w14:textId="77777777" w:rsidR="00606F14" w:rsidRPr="00F27BFB" w:rsidRDefault="00606F14" w:rsidP="00606F14">
      <w:pPr>
        <w:spacing w:line="276" w:lineRule="auto"/>
        <w:rPr>
          <w:sz w:val="24"/>
        </w:rPr>
      </w:pPr>
      <w:r w:rsidRPr="00F27BFB">
        <w:rPr>
          <w:sz w:val="24"/>
        </w:rPr>
        <w:t>Az óvodai nevelési év rendjét az óvodai munkaterv határozza meg.</w:t>
      </w:r>
    </w:p>
    <w:p w14:paraId="18C13D33" w14:textId="77777777" w:rsidR="00606F14" w:rsidRPr="00F27BFB" w:rsidRDefault="00606F14" w:rsidP="00606F14">
      <w:pPr>
        <w:spacing w:line="276" w:lineRule="auto"/>
        <w:rPr>
          <w:sz w:val="24"/>
        </w:rPr>
      </w:pPr>
      <w:r w:rsidRPr="00F27BFB">
        <w:rPr>
          <w:sz w:val="24"/>
        </w:rPr>
        <w:t>Az óvodai nevelési év rendjében meg kell határozni:</w:t>
      </w:r>
    </w:p>
    <w:p w14:paraId="4855892C" w14:textId="77777777" w:rsidR="00606F14" w:rsidRPr="00F27BFB" w:rsidRDefault="00606F14">
      <w:pPr>
        <w:numPr>
          <w:ilvl w:val="0"/>
          <w:numId w:val="162"/>
        </w:numPr>
        <w:spacing w:line="276" w:lineRule="auto"/>
        <w:rPr>
          <w:sz w:val="24"/>
        </w:rPr>
      </w:pPr>
      <w:r w:rsidRPr="00F27BFB">
        <w:rPr>
          <w:sz w:val="24"/>
        </w:rPr>
        <w:t>a nevelés nélküli munkanapok időpontját és felhasználását</w:t>
      </w:r>
      <w:r>
        <w:rPr>
          <w:sz w:val="24"/>
        </w:rPr>
        <w:t>,</w:t>
      </w:r>
    </w:p>
    <w:p w14:paraId="147C26F1" w14:textId="77777777" w:rsidR="00606F14" w:rsidRPr="00F27BFB" w:rsidRDefault="00606F14">
      <w:pPr>
        <w:numPr>
          <w:ilvl w:val="0"/>
          <w:numId w:val="162"/>
        </w:numPr>
        <w:spacing w:line="276" w:lineRule="auto"/>
        <w:rPr>
          <w:sz w:val="24"/>
        </w:rPr>
      </w:pPr>
      <w:r w:rsidRPr="00F27BFB">
        <w:rPr>
          <w:sz w:val="24"/>
        </w:rPr>
        <w:t>a nemzeti és óvodai ünnepek megünneplésének időpontját</w:t>
      </w:r>
      <w:r>
        <w:rPr>
          <w:sz w:val="24"/>
        </w:rPr>
        <w:t>,</w:t>
      </w:r>
    </w:p>
    <w:p w14:paraId="79EEA9BD" w14:textId="77777777" w:rsidR="00606F14" w:rsidRPr="00F27BFB" w:rsidRDefault="00606F14">
      <w:pPr>
        <w:numPr>
          <w:ilvl w:val="0"/>
          <w:numId w:val="162"/>
        </w:numPr>
        <w:spacing w:line="276" w:lineRule="auto"/>
        <w:rPr>
          <w:sz w:val="24"/>
        </w:rPr>
      </w:pPr>
      <w:r w:rsidRPr="00F27BFB">
        <w:rPr>
          <w:sz w:val="24"/>
          <w:szCs w:val="24"/>
        </w:rPr>
        <w:t>az előre tervezhető nevelőtestületi értekezletek, szülői értekezletek, fogadóórák időpontját</w:t>
      </w:r>
      <w:r>
        <w:rPr>
          <w:sz w:val="24"/>
          <w:szCs w:val="24"/>
        </w:rPr>
        <w:t>,</w:t>
      </w:r>
      <w:r w:rsidRPr="00F27BFB">
        <w:rPr>
          <w:sz w:val="24"/>
        </w:rPr>
        <w:t xml:space="preserve"> </w:t>
      </w:r>
    </w:p>
    <w:p w14:paraId="53F2AEB8" w14:textId="77777777" w:rsidR="00606F14" w:rsidRPr="0060408A" w:rsidRDefault="00606F14">
      <w:pPr>
        <w:numPr>
          <w:ilvl w:val="0"/>
          <w:numId w:val="162"/>
        </w:numPr>
        <w:spacing w:before="100" w:beforeAutospacing="1" w:after="100" w:afterAutospacing="1" w:line="276" w:lineRule="auto"/>
        <w:rPr>
          <w:sz w:val="24"/>
        </w:rPr>
      </w:pPr>
      <w:r w:rsidRPr="00F27BFB">
        <w:rPr>
          <w:sz w:val="24"/>
          <w:szCs w:val="24"/>
        </w:rPr>
        <w:t>az intézmény bemutatkozását szolgáló pedagógiai célú óvodai nyílt nap tervezett időpontját</w:t>
      </w:r>
      <w:r>
        <w:rPr>
          <w:sz w:val="24"/>
          <w:szCs w:val="24"/>
        </w:rPr>
        <w:t>,</w:t>
      </w:r>
    </w:p>
    <w:p w14:paraId="2025BAD0" w14:textId="77777777" w:rsidR="00606F14" w:rsidRPr="0060408A" w:rsidRDefault="00606F14">
      <w:pPr>
        <w:numPr>
          <w:ilvl w:val="0"/>
          <w:numId w:val="162"/>
        </w:numPr>
        <w:spacing w:before="100" w:beforeAutospacing="1" w:after="100" w:afterAutospacing="1" w:line="276" w:lineRule="auto"/>
        <w:rPr>
          <w:sz w:val="24"/>
          <w:szCs w:val="24"/>
        </w:rPr>
      </w:pPr>
      <w:r w:rsidRPr="0060408A">
        <w:rPr>
          <w:sz w:val="24"/>
          <w:szCs w:val="24"/>
          <w:shd w:val="clear" w:color="auto" w:fill="FFFFFF"/>
        </w:rPr>
        <w:t>minden egyéb, a nevelőtestület által szükségesnek ítélt kérdést.</w:t>
      </w:r>
    </w:p>
    <w:p w14:paraId="627C7B9A" w14:textId="77777777" w:rsidR="00606F14" w:rsidRPr="0060408A" w:rsidRDefault="00606F14" w:rsidP="00606F14">
      <w:pPr>
        <w:spacing w:line="276" w:lineRule="auto"/>
        <w:rPr>
          <w:sz w:val="24"/>
        </w:rPr>
      </w:pPr>
      <w:r w:rsidRPr="0060408A">
        <w:rPr>
          <w:sz w:val="24"/>
        </w:rPr>
        <w:lastRenderedPageBreak/>
        <w:t xml:space="preserve">A nevelés nélküli munkanapok, valamint az ünnepek időpontjáról az első szülői értekezleten tájékoztatást kell adni, valamint minden csoport faliújságján szeptemberben ki kell függeszteni és az óvoda honlapjára, valamint a KIR rendszer közzétételi listájában meg kell jeleníteni. A megvalósulás ellenőrzéséért az igazgató-helyettes a felelős. </w:t>
      </w:r>
    </w:p>
    <w:p w14:paraId="5C9EAC11" w14:textId="77777777" w:rsidR="00606F14" w:rsidRPr="003B0E50" w:rsidRDefault="00606F14" w:rsidP="00606F14">
      <w:pPr>
        <w:spacing w:line="276" w:lineRule="auto"/>
        <w:rPr>
          <w:b/>
          <w:bCs/>
          <w:sz w:val="24"/>
        </w:rPr>
      </w:pPr>
      <w:r w:rsidRPr="003B0E50">
        <w:rPr>
          <w:b/>
          <w:bCs/>
          <w:sz w:val="24"/>
        </w:rPr>
        <w:t xml:space="preserve">Járványügyi készenlét idején a működés rendjének változtatásáról a szülői közösséget, szóban és írásban tájékoztatni kell. </w:t>
      </w:r>
    </w:p>
    <w:p w14:paraId="4E3C024F" w14:textId="77777777" w:rsidR="00606F14" w:rsidRPr="0060408A" w:rsidRDefault="00606F14" w:rsidP="00606F14">
      <w:pPr>
        <w:spacing w:line="276" w:lineRule="auto"/>
        <w:rPr>
          <w:b/>
          <w:bCs/>
          <w:sz w:val="24"/>
        </w:rPr>
      </w:pPr>
      <w:r w:rsidRPr="0060408A">
        <w:rPr>
          <w:b/>
          <w:bCs/>
          <w:sz w:val="24"/>
        </w:rPr>
        <w:t>Felelős: igazgató</w:t>
      </w:r>
    </w:p>
    <w:p w14:paraId="6F316D62" w14:textId="77777777" w:rsidR="00606F14" w:rsidRDefault="00606F14" w:rsidP="00606F14">
      <w:pPr>
        <w:spacing w:line="276" w:lineRule="auto"/>
        <w:rPr>
          <w:b/>
          <w:bCs/>
          <w:color w:val="FF0000"/>
          <w:sz w:val="24"/>
        </w:rPr>
      </w:pPr>
    </w:p>
    <w:p w14:paraId="563E3CE4" w14:textId="77777777" w:rsidR="00606F14" w:rsidRPr="001E3830"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02" w:name="_Toc823797"/>
      <w:bookmarkStart w:id="703" w:name="_Toc93013899"/>
      <w:bookmarkStart w:id="704" w:name="_Toc158674014"/>
      <w:bookmarkStart w:id="705" w:name="_Toc158674216"/>
      <w:bookmarkStart w:id="706" w:name="_Toc158674562"/>
      <w:bookmarkStart w:id="707" w:name="_Toc239141105"/>
      <w:r w:rsidRPr="008536F1">
        <w:rPr>
          <w:rFonts w:ascii="Times New Roman félkövér" w:hAnsi="Times New Roman félkövér"/>
          <w:b/>
          <w:smallCaps/>
          <w:color w:val="auto"/>
        </w:rPr>
        <w:t>A vezetők intézményben való benntartózkodásának rendje</w:t>
      </w:r>
      <w:bookmarkEnd w:id="702"/>
      <w:bookmarkEnd w:id="703"/>
      <w:bookmarkEnd w:id="704"/>
      <w:bookmarkEnd w:id="705"/>
      <w:bookmarkEnd w:id="706"/>
      <w:bookmarkEnd w:id="707"/>
    </w:p>
    <w:p w14:paraId="2CB2CD12" w14:textId="77777777" w:rsidR="00606F14" w:rsidRDefault="00606F14" w:rsidP="00606F14">
      <w:pPr>
        <w:spacing w:line="276" w:lineRule="auto"/>
        <w:rPr>
          <w:sz w:val="24"/>
        </w:rPr>
      </w:pPr>
      <w:r w:rsidRPr="00F27BFB">
        <w:rPr>
          <w:sz w:val="24"/>
        </w:rPr>
        <w:t>Az óvoda zavartalan működéséhez biztosítani kell a vezetői feladatok folyamatos ellátását. Ennek érdekében a vezetők intézményben való tartózkodásának rendje az alábbiak szerint kerül meghatározásra:</w:t>
      </w:r>
    </w:p>
    <w:p w14:paraId="62720800" w14:textId="77777777" w:rsidR="00606F14" w:rsidRPr="00F27BFB" w:rsidRDefault="00606F14" w:rsidP="00606F14">
      <w:pPr>
        <w:spacing w:line="276" w:lineRule="auto"/>
        <w:rPr>
          <w:sz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4685"/>
      </w:tblGrid>
      <w:tr w:rsidR="00606F14" w:rsidRPr="00F27BFB" w14:paraId="44FD1597" w14:textId="77777777" w:rsidTr="000F4298">
        <w:trPr>
          <w:trHeight w:val="282"/>
        </w:trPr>
        <w:tc>
          <w:tcPr>
            <w:tcW w:w="4529" w:type="dxa"/>
            <w:tcBorders>
              <w:top w:val="single" w:sz="4" w:space="0" w:color="auto"/>
              <w:left w:val="single" w:sz="4" w:space="0" w:color="auto"/>
              <w:bottom w:val="single" w:sz="4" w:space="0" w:color="auto"/>
              <w:right w:val="single" w:sz="4" w:space="0" w:color="auto"/>
            </w:tcBorders>
            <w:hideMark/>
          </w:tcPr>
          <w:p w14:paraId="4BA9C762" w14:textId="77777777" w:rsidR="00606F14" w:rsidRPr="0032328B" w:rsidRDefault="00606F14" w:rsidP="000F4298">
            <w:pPr>
              <w:spacing w:line="276" w:lineRule="auto"/>
              <w:rPr>
                <w:b/>
                <w:sz w:val="24"/>
                <w:lang w:eastAsia="en-US"/>
              </w:rPr>
            </w:pPr>
            <w:r w:rsidRPr="0032328B">
              <w:rPr>
                <w:b/>
                <w:sz w:val="24"/>
                <w:szCs w:val="24"/>
                <w:lang w:eastAsia="en-US"/>
              </w:rPr>
              <w:t>Vezetői beosztás megnevezése</w:t>
            </w:r>
          </w:p>
        </w:tc>
        <w:tc>
          <w:tcPr>
            <w:tcW w:w="4685" w:type="dxa"/>
            <w:tcBorders>
              <w:top w:val="single" w:sz="4" w:space="0" w:color="auto"/>
              <w:left w:val="single" w:sz="4" w:space="0" w:color="auto"/>
              <w:bottom w:val="single" w:sz="4" w:space="0" w:color="auto"/>
              <w:right w:val="single" w:sz="4" w:space="0" w:color="auto"/>
            </w:tcBorders>
            <w:hideMark/>
          </w:tcPr>
          <w:p w14:paraId="4B52DD35" w14:textId="77777777" w:rsidR="00606F14" w:rsidRPr="0032328B" w:rsidRDefault="00606F14" w:rsidP="000F4298">
            <w:pPr>
              <w:spacing w:line="276" w:lineRule="auto"/>
              <w:rPr>
                <w:b/>
                <w:bCs/>
                <w:sz w:val="24"/>
                <w:lang w:eastAsia="en-US"/>
              </w:rPr>
            </w:pPr>
            <w:r w:rsidRPr="0032328B">
              <w:rPr>
                <w:b/>
                <w:bCs/>
                <w:sz w:val="24"/>
                <w:szCs w:val="24"/>
                <w:lang w:eastAsia="en-US"/>
              </w:rPr>
              <w:t>Az intézményben való tartózkodás rendje</w:t>
            </w:r>
          </w:p>
        </w:tc>
      </w:tr>
      <w:tr w:rsidR="00606F14" w:rsidRPr="00F27BFB" w14:paraId="588FA41F" w14:textId="77777777" w:rsidTr="000F4298">
        <w:trPr>
          <w:trHeight w:val="282"/>
        </w:trPr>
        <w:tc>
          <w:tcPr>
            <w:tcW w:w="4529" w:type="dxa"/>
            <w:tcBorders>
              <w:top w:val="single" w:sz="4" w:space="0" w:color="auto"/>
              <w:left w:val="single" w:sz="4" w:space="0" w:color="auto"/>
              <w:bottom w:val="single" w:sz="4" w:space="0" w:color="auto"/>
              <w:right w:val="single" w:sz="4" w:space="0" w:color="auto"/>
            </w:tcBorders>
            <w:hideMark/>
          </w:tcPr>
          <w:p w14:paraId="3C322BCE" w14:textId="77777777" w:rsidR="00606F14" w:rsidRPr="0032328B" w:rsidRDefault="00606F14" w:rsidP="000F4298">
            <w:pPr>
              <w:spacing w:line="276" w:lineRule="auto"/>
              <w:rPr>
                <w:i/>
                <w:sz w:val="24"/>
                <w:lang w:eastAsia="en-US"/>
              </w:rPr>
            </w:pPr>
            <w:r w:rsidRPr="0032328B">
              <w:rPr>
                <w:i/>
                <w:sz w:val="24"/>
                <w:lang w:eastAsia="en-US"/>
              </w:rPr>
              <w:t>Igazgató</w:t>
            </w:r>
          </w:p>
        </w:tc>
        <w:tc>
          <w:tcPr>
            <w:tcW w:w="4685" w:type="dxa"/>
            <w:tcBorders>
              <w:top w:val="single" w:sz="4" w:space="0" w:color="auto"/>
              <w:left w:val="single" w:sz="4" w:space="0" w:color="auto"/>
              <w:bottom w:val="single" w:sz="4" w:space="0" w:color="auto"/>
              <w:right w:val="single" w:sz="4" w:space="0" w:color="auto"/>
            </w:tcBorders>
            <w:hideMark/>
          </w:tcPr>
          <w:p w14:paraId="6BC75187" w14:textId="77777777" w:rsidR="00606F14" w:rsidRPr="0032328B" w:rsidRDefault="00606F14" w:rsidP="000F4298">
            <w:pPr>
              <w:spacing w:line="276" w:lineRule="auto"/>
              <w:rPr>
                <w:sz w:val="24"/>
                <w:lang w:eastAsia="en-US"/>
              </w:rPr>
            </w:pPr>
            <w:r w:rsidRPr="0032328B">
              <w:rPr>
                <w:sz w:val="24"/>
                <w:szCs w:val="24"/>
                <w:lang w:eastAsia="en-US"/>
              </w:rPr>
              <w:t>Heti munkaideje: 40 óra.</w:t>
            </w:r>
          </w:p>
        </w:tc>
      </w:tr>
      <w:tr w:rsidR="00606F14" w:rsidRPr="00F27BFB" w14:paraId="36F481AE" w14:textId="77777777" w:rsidTr="000F4298">
        <w:trPr>
          <w:trHeight w:val="282"/>
        </w:trPr>
        <w:tc>
          <w:tcPr>
            <w:tcW w:w="4529" w:type="dxa"/>
            <w:tcBorders>
              <w:top w:val="single" w:sz="4" w:space="0" w:color="auto"/>
              <w:left w:val="single" w:sz="4" w:space="0" w:color="auto"/>
              <w:bottom w:val="single" w:sz="4" w:space="0" w:color="auto"/>
              <w:right w:val="single" w:sz="4" w:space="0" w:color="auto"/>
            </w:tcBorders>
          </w:tcPr>
          <w:p w14:paraId="199831AD" w14:textId="77777777" w:rsidR="00606F14" w:rsidRPr="0032328B" w:rsidRDefault="00606F14" w:rsidP="000F4298">
            <w:pPr>
              <w:spacing w:line="276" w:lineRule="auto"/>
              <w:rPr>
                <w:i/>
                <w:sz w:val="24"/>
                <w:lang w:eastAsia="en-US"/>
              </w:rPr>
            </w:pPr>
          </w:p>
        </w:tc>
        <w:tc>
          <w:tcPr>
            <w:tcW w:w="4685" w:type="dxa"/>
            <w:tcBorders>
              <w:top w:val="single" w:sz="4" w:space="0" w:color="auto"/>
              <w:left w:val="single" w:sz="4" w:space="0" w:color="auto"/>
              <w:bottom w:val="single" w:sz="4" w:space="0" w:color="auto"/>
              <w:right w:val="single" w:sz="4" w:space="0" w:color="auto"/>
            </w:tcBorders>
            <w:hideMark/>
          </w:tcPr>
          <w:p w14:paraId="7EB66959" w14:textId="77777777" w:rsidR="00606F14" w:rsidRPr="0032328B" w:rsidRDefault="00606F14" w:rsidP="000F4298">
            <w:pPr>
              <w:spacing w:line="276" w:lineRule="auto"/>
              <w:rPr>
                <w:i/>
                <w:sz w:val="24"/>
                <w:szCs w:val="24"/>
                <w:lang w:eastAsia="en-US"/>
              </w:rPr>
            </w:pPr>
            <w:r w:rsidRPr="0032328B">
              <w:rPr>
                <w:i/>
                <w:sz w:val="24"/>
                <w:szCs w:val="24"/>
                <w:lang w:eastAsia="en-US"/>
              </w:rPr>
              <w:t>kötelező óraszáma:10 óra</w:t>
            </w:r>
          </w:p>
        </w:tc>
      </w:tr>
      <w:tr w:rsidR="00606F14" w:rsidRPr="00F27BFB" w14:paraId="2419C7CC" w14:textId="77777777" w:rsidTr="000F4298">
        <w:trPr>
          <w:trHeight w:val="261"/>
        </w:trPr>
        <w:tc>
          <w:tcPr>
            <w:tcW w:w="4529" w:type="dxa"/>
            <w:tcBorders>
              <w:top w:val="single" w:sz="4" w:space="0" w:color="auto"/>
              <w:left w:val="single" w:sz="4" w:space="0" w:color="auto"/>
              <w:bottom w:val="single" w:sz="4" w:space="0" w:color="auto"/>
              <w:right w:val="single" w:sz="4" w:space="0" w:color="auto"/>
            </w:tcBorders>
            <w:hideMark/>
          </w:tcPr>
          <w:p w14:paraId="5D1FBDE9" w14:textId="77777777" w:rsidR="00606F14" w:rsidRPr="0032328B" w:rsidRDefault="00606F14" w:rsidP="000F4298">
            <w:pPr>
              <w:spacing w:line="276" w:lineRule="auto"/>
              <w:rPr>
                <w:i/>
                <w:sz w:val="24"/>
                <w:lang w:eastAsia="en-US"/>
              </w:rPr>
            </w:pPr>
            <w:r w:rsidRPr="0032328B">
              <w:rPr>
                <w:i/>
                <w:sz w:val="24"/>
                <w:lang w:eastAsia="en-US"/>
              </w:rPr>
              <w:t>Igazgató-helyettes</w:t>
            </w:r>
          </w:p>
        </w:tc>
        <w:tc>
          <w:tcPr>
            <w:tcW w:w="4685" w:type="dxa"/>
            <w:tcBorders>
              <w:top w:val="single" w:sz="4" w:space="0" w:color="auto"/>
              <w:left w:val="single" w:sz="4" w:space="0" w:color="auto"/>
              <w:bottom w:val="single" w:sz="4" w:space="0" w:color="auto"/>
              <w:right w:val="single" w:sz="4" w:space="0" w:color="auto"/>
            </w:tcBorders>
            <w:hideMark/>
          </w:tcPr>
          <w:p w14:paraId="25C57B59" w14:textId="77777777" w:rsidR="00606F14" w:rsidRPr="0032328B" w:rsidRDefault="00606F14" w:rsidP="000F4298">
            <w:pPr>
              <w:spacing w:line="276" w:lineRule="auto"/>
              <w:rPr>
                <w:sz w:val="24"/>
                <w:lang w:eastAsia="en-US"/>
              </w:rPr>
            </w:pPr>
            <w:r w:rsidRPr="0032328B">
              <w:rPr>
                <w:sz w:val="24"/>
                <w:szCs w:val="24"/>
                <w:lang w:eastAsia="en-US"/>
              </w:rPr>
              <w:t>Heti munkaideje: 40 óra.</w:t>
            </w:r>
          </w:p>
        </w:tc>
      </w:tr>
      <w:tr w:rsidR="00606F14" w:rsidRPr="00F27BFB" w14:paraId="3D4B3832" w14:textId="77777777" w:rsidTr="000F4298">
        <w:trPr>
          <w:trHeight w:val="261"/>
        </w:trPr>
        <w:tc>
          <w:tcPr>
            <w:tcW w:w="4529" w:type="dxa"/>
            <w:tcBorders>
              <w:top w:val="single" w:sz="4" w:space="0" w:color="auto"/>
              <w:left w:val="single" w:sz="4" w:space="0" w:color="auto"/>
              <w:bottom w:val="single" w:sz="4" w:space="0" w:color="auto"/>
              <w:right w:val="single" w:sz="4" w:space="0" w:color="auto"/>
            </w:tcBorders>
          </w:tcPr>
          <w:p w14:paraId="0C129502" w14:textId="77777777" w:rsidR="00606F14" w:rsidRPr="0032328B" w:rsidRDefault="00606F14" w:rsidP="000F4298">
            <w:pPr>
              <w:spacing w:line="276" w:lineRule="auto"/>
              <w:rPr>
                <w:i/>
                <w:sz w:val="24"/>
                <w:lang w:eastAsia="en-US"/>
              </w:rPr>
            </w:pPr>
          </w:p>
        </w:tc>
        <w:tc>
          <w:tcPr>
            <w:tcW w:w="4685" w:type="dxa"/>
            <w:tcBorders>
              <w:top w:val="single" w:sz="4" w:space="0" w:color="auto"/>
              <w:left w:val="single" w:sz="4" w:space="0" w:color="auto"/>
              <w:bottom w:val="single" w:sz="4" w:space="0" w:color="auto"/>
              <w:right w:val="single" w:sz="4" w:space="0" w:color="auto"/>
            </w:tcBorders>
            <w:hideMark/>
          </w:tcPr>
          <w:p w14:paraId="3FEB3489" w14:textId="77777777" w:rsidR="00606F14" w:rsidRPr="0032328B" w:rsidRDefault="00606F14" w:rsidP="000F4298">
            <w:pPr>
              <w:spacing w:line="276" w:lineRule="auto"/>
              <w:rPr>
                <w:i/>
                <w:sz w:val="24"/>
                <w:szCs w:val="24"/>
                <w:lang w:eastAsia="en-US"/>
              </w:rPr>
            </w:pPr>
            <w:r w:rsidRPr="0032328B">
              <w:rPr>
                <w:i/>
                <w:sz w:val="24"/>
                <w:szCs w:val="24"/>
                <w:lang w:eastAsia="en-US"/>
              </w:rPr>
              <w:t>kötelező óraszáma:24 óra</w:t>
            </w:r>
          </w:p>
        </w:tc>
      </w:tr>
    </w:tbl>
    <w:p w14:paraId="09B7BA7F" w14:textId="77777777" w:rsidR="00606F14" w:rsidRPr="00F27BFB" w:rsidRDefault="00606F14" w:rsidP="00606F14">
      <w:pPr>
        <w:spacing w:line="276" w:lineRule="auto"/>
        <w:rPr>
          <w:sz w:val="24"/>
        </w:rPr>
      </w:pPr>
    </w:p>
    <w:p w14:paraId="687A55ED" w14:textId="77777777" w:rsidR="00606F14" w:rsidRPr="0032328B" w:rsidRDefault="00606F14" w:rsidP="00606F14">
      <w:pPr>
        <w:spacing w:line="276" w:lineRule="auto"/>
        <w:rPr>
          <w:sz w:val="24"/>
        </w:rPr>
      </w:pPr>
      <w:r w:rsidRPr="00F27BFB">
        <w:rPr>
          <w:sz w:val="24"/>
        </w:rPr>
        <w:t xml:space="preserve">Amennyiben tartós távollétnek nem </w:t>
      </w:r>
      <w:r w:rsidRPr="0032328B">
        <w:rPr>
          <w:sz w:val="24"/>
        </w:rPr>
        <w:t>minősülő szabadság, betegség, hiányzás, vagy két műszakos munkarend esetén az egybeeső munkarend miatt az igazgató vagy helyettesének folyamatos benntartózkodása ezen időszakban nem oldható meg, úgy a helyettesítés rendjére vonatkozó szabály szerint kell eljárni.</w:t>
      </w:r>
    </w:p>
    <w:p w14:paraId="383F635A" w14:textId="77777777" w:rsidR="00606F14" w:rsidRPr="0032328B" w:rsidRDefault="00606F14" w:rsidP="00606F14">
      <w:pPr>
        <w:pStyle w:val="Szvegtrzs2"/>
        <w:spacing w:line="276" w:lineRule="auto"/>
        <w:rPr>
          <w:sz w:val="24"/>
          <w:szCs w:val="24"/>
        </w:rPr>
      </w:pPr>
      <w:r w:rsidRPr="0032328B">
        <w:rPr>
          <w:sz w:val="24"/>
          <w:szCs w:val="24"/>
        </w:rPr>
        <w:t>Az óvoda igazgatója az alábbiak szerint köteles gondoskodni arról, hogy ő, vagy helyettesének akadályoztatása esetén a:</w:t>
      </w:r>
    </w:p>
    <w:p w14:paraId="72D35001" w14:textId="77777777" w:rsidR="00606F14" w:rsidRPr="0032328B" w:rsidRDefault="00606F14">
      <w:pPr>
        <w:numPr>
          <w:ilvl w:val="0"/>
          <w:numId w:val="233"/>
        </w:numPr>
        <w:spacing w:line="276" w:lineRule="auto"/>
        <w:rPr>
          <w:sz w:val="24"/>
          <w:szCs w:val="24"/>
        </w:rPr>
      </w:pPr>
      <w:r w:rsidRPr="0032328B">
        <w:rPr>
          <w:sz w:val="24"/>
          <w:szCs w:val="24"/>
        </w:rPr>
        <w:t xml:space="preserve">vezetői, </w:t>
      </w:r>
    </w:p>
    <w:p w14:paraId="2FB12E2D" w14:textId="77777777" w:rsidR="00606F14" w:rsidRPr="0032328B" w:rsidRDefault="00606F14">
      <w:pPr>
        <w:numPr>
          <w:ilvl w:val="0"/>
          <w:numId w:val="233"/>
        </w:numPr>
        <w:spacing w:line="276" w:lineRule="auto"/>
        <w:rPr>
          <w:sz w:val="24"/>
          <w:szCs w:val="24"/>
        </w:rPr>
      </w:pPr>
      <w:r w:rsidRPr="0032328B">
        <w:rPr>
          <w:sz w:val="24"/>
          <w:szCs w:val="24"/>
        </w:rPr>
        <w:t>vezető-helyettesi</w:t>
      </w:r>
    </w:p>
    <w:p w14:paraId="3B4538E8" w14:textId="77777777" w:rsidR="00606F14" w:rsidRPr="0032328B" w:rsidRDefault="00606F14" w:rsidP="00606F14">
      <w:pPr>
        <w:spacing w:line="276" w:lineRule="auto"/>
        <w:rPr>
          <w:sz w:val="24"/>
          <w:szCs w:val="24"/>
        </w:rPr>
      </w:pPr>
      <w:r w:rsidRPr="0032328B">
        <w:rPr>
          <w:sz w:val="24"/>
          <w:szCs w:val="24"/>
        </w:rPr>
        <w:t>feladatokat ellássák.</w:t>
      </w:r>
    </w:p>
    <w:p w14:paraId="69A4FDD6" w14:textId="77777777" w:rsidR="00606F14" w:rsidRPr="0032328B" w:rsidRDefault="00606F14" w:rsidP="00606F14">
      <w:pPr>
        <w:spacing w:line="276" w:lineRule="auto"/>
        <w:rPr>
          <w:sz w:val="24"/>
          <w:szCs w:val="24"/>
        </w:rPr>
      </w:pPr>
      <w:r w:rsidRPr="0032328B">
        <w:rPr>
          <w:sz w:val="24"/>
          <w:szCs w:val="24"/>
        </w:rPr>
        <w:t>Ha egyértelművé válik, hogy</w:t>
      </w:r>
    </w:p>
    <w:p w14:paraId="79AAE79C" w14:textId="77777777" w:rsidR="00606F14" w:rsidRPr="0032328B" w:rsidRDefault="00606F14" w:rsidP="00606F14">
      <w:pPr>
        <w:numPr>
          <w:ilvl w:val="0"/>
          <w:numId w:val="2"/>
        </w:numPr>
        <w:spacing w:line="276" w:lineRule="auto"/>
        <w:rPr>
          <w:sz w:val="24"/>
          <w:szCs w:val="24"/>
        </w:rPr>
      </w:pPr>
      <w:r w:rsidRPr="0032328B">
        <w:rPr>
          <w:sz w:val="24"/>
          <w:szCs w:val="24"/>
        </w:rPr>
        <w:t>az óvoda igazgatója a szükséges vezetői intézkedéseket akadályoztatása (pl. betegsége, egyéb távolléte stb.) miatt nem tudta, tudja megtenni, a vezetői feladatokat az igazgató-helyettesnek kell ellátnia,</w:t>
      </w:r>
    </w:p>
    <w:p w14:paraId="2C8448F4" w14:textId="77777777" w:rsidR="00606F14" w:rsidRPr="0032328B" w:rsidRDefault="00606F14" w:rsidP="00606F14">
      <w:pPr>
        <w:numPr>
          <w:ilvl w:val="0"/>
          <w:numId w:val="2"/>
        </w:numPr>
        <w:spacing w:line="276" w:lineRule="auto"/>
        <w:rPr>
          <w:sz w:val="24"/>
          <w:szCs w:val="24"/>
        </w:rPr>
      </w:pPr>
      <w:r w:rsidRPr="0032328B">
        <w:rPr>
          <w:sz w:val="24"/>
          <w:szCs w:val="24"/>
        </w:rPr>
        <w:t xml:space="preserve">az igazgató-helyettese a szükséges, vezető-helyettes feladatkörébe tartozó teendőket akadályoztatása (pl.: betegsége, egyéb távolléte stb.) miatt nem tudta, nem tudja ellátni, az igazgató helyettesi feladatokat </w:t>
      </w:r>
      <w:r w:rsidRPr="0032328B">
        <w:rPr>
          <w:i/>
          <w:sz w:val="24"/>
          <w:szCs w:val="24"/>
        </w:rPr>
        <w:t xml:space="preserve">a leghosszabb szolgálati idővel rendelkező </w:t>
      </w:r>
    </w:p>
    <w:p w14:paraId="69EF8717" w14:textId="77777777" w:rsidR="00606F14" w:rsidRPr="00F27BFB" w:rsidRDefault="00606F14" w:rsidP="00606F14">
      <w:pPr>
        <w:numPr>
          <w:ilvl w:val="0"/>
          <w:numId w:val="2"/>
        </w:numPr>
        <w:spacing w:line="276" w:lineRule="auto"/>
        <w:rPr>
          <w:sz w:val="24"/>
          <w:szCs w:val="24"/>
        </w:rPr>
      </w:pPr>
      <w:r w:rsidRPr="00F27BFB">
        <w:rPr>
          <w:sz w:val="24"/>
          <w:szCs w:val="24"/>
        </w:rPr>
        <w:t xml:space="preserve">együttes </w:t>
      </w:r>
      <w:r w:rsidRPr="0032328B">
        <w:rPr>
          <w:sz w:val="24"/>
          <w:szCs w:val="24"/>
        </w:rPr>
        <w:t xml:space="preserve">hiányzásukkor a helyettesítést az azonnali döntést igénylő kérdésekben az igazgató által </w:t>
      </w:r>
      <w:r w:rsidRPr="0032328B">
        <w:rPr>
          <w:i/>
          <w:sz w:val="24"/>
          <w:szCs w:val="24"/>
        </w:rPr>
        <w:t>írásban felkért pedagógus jogosult ellátni</w:t>
      </w:r>
      <w:r w:rsidRPr="0032328B">
        <w:rPr>
          <w:sz w:val="24"/>
          <w:szCs w:val="24"/>
        </w:rPr>
        <w:t xml:space="preserve"> és intézkedni.</w:t>
      </w:r>
    </w:p>
    <w:p w14:paraId="251E5E04" w14:textId="77777777" w:rsidR="00606F14" w:rsidRPr="00F27BFB" w:rsidRDefault="00606F14" w:rsidP="00606F14">
      <w:pPr>
        <w:spacing w:line="276" w:lineRule="auto"/>
        <w:ind w:left="567"/>
        <w:rPr>
          <w:sz w:val="24"/>
          <w:szCs w:val="24"/>
        </w:rPr>
      </w:pPr>
    </w:p>
    <w:p w14:paraId="19097F12" w14:textId="77777777" w:rsidR="00606F14" w:rsidRPr="0032328B" w:rsidRDefault="00606F14" w:rsidP="00606F14">
      <w:pPr>
        <w:spacing w:line="276" w:lineRule="auto"/>
        <w:rPr>
          <w:sz w:val="24"/>
          <w:szCs w:val="24"/>
        </w:rPr>
      </w:pPr>
      <w:r w:rsidRPr="0032328B">
        <w:rPr>
          <w:sz w:val="24"/>
          <w:szCs w:val="24"/>
        </w:rPr>
        <w:t>Az igazgató, illetve az igazgató-helyettes helyettesítésére vonatkozó további előírások:</w:t>
      </w:r>
    </w:p>
    <w:p w14:paraId="1C5C912F" w14:textId="77777777" w:rsidR="00606F14" w:rsidRPr="0032328B" w:rsidRDefault="00606F14" w:rsidP="00606F14">
      <w:pPr>
        <w:spacing w:line="276" w:lineRule="auto"/>
        <w:ind w:left="567"/>
        <w:rPr>
          <w:sz w:val="24"/>
          <w:szCs w:val="24"/>
        </w:rPr>
      </w:pPr>
      <w:r w:rsidRPr="0032328B">
        <w:rPr>
          <w:sz w:val="24"/>
          <w:szCs w:val="24"/>
        </w:rPr>
        <w:t xml:space="preserve">- a helyettes csak a napi, a zökkenőmentes működés biztosítására vonatkozó intézkedéseket, döntéseket hozhatja meg az igazgató helyett, csak olyan ügyekben járhat el, melyek gyors intézkedést igényelnek, halaszthatatlanok, </w:t>
      </w:r>
    </w:p>
    <w:p w14:paraId="263A8208" w14:textId="77777777" w:rsidR="00606F14" w:rsidRPr="008A0809" w:rsidRDefault="00606F14" w:rsidP="00606F14">
      <w:pPr>
        <w:spacing w:line="276" w:lineRule="auto"/>
        <w:ind w:left="567"/>
        <w:rPr>
          <w:sz w:val="24"/>
        </w:rPr>
      </w:pPr>
      <w:r w:rsidRPr="0032328B">
        <w:rPr>
          <w:sz w:val="24"/>
          <w:szCs w:val="24"/>
        </w:rPr>
        <w:lastRenderedPageBreak/>
        <w:t>- a helyettesítés során a helyettes a jogszabály, illetve az intézmény belső szabályzataiban, rendelkezéseiben kizárólag az igazgató teljes jogkörébe utalt ügyekben nem dönthet.</w:t>
      </w:r>
    </w:p>
    <w:p w14:paraId="2D9B2B19" w14:textId="77777777" w:rsidR="00606F14" w:rsidRPr="001E3830"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08" w:name="_Toc823798"/>
      <w:bookmarkStart w:id="709" w:name="_Toc93013900"/>
      <w:bookmarkStart w:id="710" w:name="_Toc158674015"/>
      <w:bookmarkStart w:id="711" w:name="_Toc158674217"/>
      <w:bookmarkStart w:id="712" w:name="_Toc158674563"/>
      <w:bookmarkStart w:id="713" w:name="_Toc239141106"/>
      <w:r w:rsidRPr="005F19A7">
        <w:rPr>
          <w:rFonts w:ascii="Times New Roman félkövér" w:hAnsi="Times New Roman félkövér"/>
          <w:b/>
          <w:smallCaps/>
          <w:color w:val="auto"/>
        </w:rPr>
        <w:t>Az alkalmazottak intézményben való benntartózkodásának rendje, és a munkavégzés általános szabályai</w:t>
      </w:r>
      <w:bookmarkEnd w:id="708"/>
      <w:bookmarkEnd w:id="709"/>
      <w:bookmarkEnd w:id="710"/>
      <w:bookmarkEnd w:id="711"/>
      <w:bookmarkEnd w:id="712"/>
      <w:bookmarkEnd w:id="713"/>
    </w:p>
    <w:p w14:paraId="34D12EC8" w14:textId="77777777" w:rsidR="00606F14" w:rsidRPr="0032328B" w:rsidRDefault="00606F14" w:rsidP="00606F14">
      <w:pPr>
        <w:overflowPunct/>
        <w:spacing w:line="276" w:lineRule="auto"/>
        <w:rPr>
          <w:sz w:val="24"/>
          <w:szCs w:val="24"/>
        </w:rPr>
      </w:pPr>
      <w:r w:rsidRPr="0032328B">
        <w:rPr>
          <w:sz w:val="24"/>
          <w:szCs w:val="24"/>
        </w:rPr>
        <w:t xml:space="preserve">A munkahelyen minden dolgozónak a munkakörére megállapított munkaidő kezdete előtt akkora kell megérkeznie, hogy a munkaidő kezdetére a munkavégzésre alkalmas állapotban legyen, annak érdekében, hogy napi teendőit megfelelően előkészítse. Az éves munkatervben rögzített feladatok elvégzésére (ünnepségek, rendezvények, fogadóórák, gyermekek értékelése, szülős családokkal történő programok stb.) a pedagógus a kötelező órájának letöltése után, illetve </w:t>
      </w:r>
      <w:r w:rsidRPr="0032328B">
        <w:rPr>
          <w:iCs/>
          <w:sz w:val="24"/>
          <w:szCs w:val="24"/>
        </w:rPr>
        <w:t>pihenőnapon is</w:t>
      </w:r>
      <w:r w:rsidRPr="0032328B">
        <w:rPr>
          <w:sz w:val="24"/>
          <w:szCs w:val="24"/>
        </w:rPr>
        <w:t xml:space="preserve"> berendelhető a 40 órás munkaidejének terhére. A szabadságolási terv alapján az igazgató a helyettessel egyeztetve engedélyezi a szabadságot. A dolgozó a munkából való rendkívüli távolmaradást, illetve annak okát lehetőleg egy nappal előbb, de legkésőbb az adott munkanapon reggel 7 óráig köteles jelenteni az igazgatónak vagy a helyettesnek, hogy a helyettesítésről intézkedhessen.</w:t>
      </w:r>
    </w:p>
    <w:p w14:paraId="57FC7A2F" w14:textId="77777777" w:rsidR="00606F14" w:rsidRPr="0032328B" w:rsidRDefault="00606F14" w:rsidP="00606F14">
      <w:pPr>
        <w:spacing w:line="276" w:lineRule="auto"/>
        <w:rPr>
          <w:sz w:val="24"/>
          <w:szCs w:val="24"/>
        </w:rPr>
      </w:pPr>
      <w:r w:rsidRPr="0032328B">
        <w:rPr>
          <w:sz w:val="24"/>
          <w:szCs w:val="24"/>
        </w:rPr>
        <w:t>Az óvoda alkalmazottai munkaidőben csak különlegesen sürgős esetekben vezetői engedéllyel hagyhatják el az intézményt.</w:t>
      </w:r>
    </w:p>
    <w:p w14:paraId="0BE83A83" w14:textId="77777777" w:rsidR="00606F14" w:rsidRPr="0032328B" w:rsidRDefault="00606F14" w:rsidP="00606F14">
      <w:pPr>
        <w:overflowPunct/>
        <w:spacing w:line="276" w:lineRule="auto"/>
        <w:rPr>
          <w:sz w:val="24"/>
          <w:szCs w:val="24"/>
        </w:rPr>
      </w:pPr>
      <w:r w:rsidRPr="0032328B">
        <w:rPr>
          <w:rFonts w:eastAsia="TimesNewRomanPSMT"/>
          <w:sz w:val="24"/>
          <w:szCs w:val="24"/>
        </w:rPr>
        <w:t>A pedagógus munkaidőbeosztását az óvoda igazgatójának előzetes engedélyével, a csere lebonyolítási módjának megjelölésével cserélheti csak el.</w:t>
      </w:r>
    </w:p>
    <w:p w14:paraId="67197A78" w14:textId="77777777" w:rsidR="00606F14" w:rsidRPr="00F27BFB" w:rsidRDefault="00606F14" w:rsidP="00606F14">
      <w:pPr>
        <w:overflowPunct/>
        <w:spacing w:line="276" w:lineRule="auto"/>
        <w:rPr>
          <w:sz w:val="28"/>
          <w:szCs w:val="28"/>
        </w:rPr>
      </w:pPr>
    </w:p>
    <w:p w14:paraId="577C475A" w14:textId="77777777" w:rsidR="00606F14" w:rsidRPr="0032328B" w:rsidRDefault="00606F14">
      <w:pPr>
        <w:pStyle w:val="Cmsor3"/>
        <w:keepNext w:val="0"/>
        <w:keepLines w:val="0"/>
        <w:numPr>
          <w:ilvl w:val="2"/>
          <w:numId w:val="204"/>
        </w:numPr>
        <w:spacing w:before="0" w:after="0" w:line="276" w:lineRule="auto"/>
        <w:contextualSpacing/>
        <w:rPr>
          <w:rFonts w:ascii="Times New Roman félkövér" w:hAnsi="Times New Roman félkövér"/>
          <w:b/>
          <w:smallCaps/>
          <w:color w:val="auto"/>
        </w:rPr>
      </w:pPr>
      <w:bookmarkStart w:id="714" w:name="_Toc823799"/>
      <w:bookmarkStart w:id="715" w:name="_Toc93013901"/>
      <w:bookmarkStart w:id="716" w:name="_Toc158674016"/>
      <w:bookmarkStart w:id="717" w:name="_Toc158674218"/>
      <w:bookmarkStart w:id="718" w:name="_Toc158674564"/>
      <w:bookmarkStart w:id="719" w:name="_Toc239141107"/>
      <w:r w:rsidRPr="0032328B">
        <w:rPr>
          <w:rFonts w:ascii="Times New Roman félkövér" w:hAnsi="Times New Roman félkövér"/>
          <w:b/>
          <w:smallCaps/>
          <w:color w:val="auto"/>
        </w:rPr>
        <w:t>Az igazgató vagy igazgató-helyettes akadályoztatása esetén a helyettesítés rendje</w:t>
      </w:r>
      <w:bookmarkEnd w:id="714"/>
      <w:bookmarkEnd w:id="715"/>
      <w:bookmarkEnd w:id="716"/>
      <w:bookmarkEnd w:id="717"/>
      <w:bookmarkEnd w:id="718"/>
      <w:bookmarkEnd w:id="719"/>
    </w:p>
    <w:p w14:paraId="55CA27E7" w14:textId="77777777" w:rsidR="00606F14" w:rsidRPr="0032328B" w:rsidRDefault="00606F14" w:rsidP="00606F14">
      <w:pPr>
        <w:spacing w:line="276" w:lineRule="auto"/>
        <w:rPr>
          <w:sz w:val="24"/>
        </w:rPr>
      </w:pPr>
      <w:r w:rsidRPr="0032328B">
        <w:rPr>
          <w:sz w:val="24"/>
        </w:rPr>
        <w:t xml:space="preserve">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rFonts w:ascii="Times New Roman félkövér" w:hAnsi="Times New Roman félkövér"/>
          <w:b/>
          <w:sz w:val="24"/>
          <w:szCs w:val="24"/>
        </w:rPr>
        <w:t xml:space="preserve">t </w:t>
      </w:r>
      <w:r w:rsidRPr="0032328B">
        <w:rPr>
          <w:sz w:val="24"/>
        </w:rPr>
        <w:t xml:space="preserve">szabadsága, betegsége, valamint hivatalos távolléte alatt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rFonts w:ascii="Times New Roman félkövér" w:hAnsi="Times New Roman félkövér"/>
          <w:b/>
          <w:sz w:val="24"/>
          <w:szCs w:val="24"/>
        </w:rPr>
        <w:t>-</w:t>
      </w:r>
      <w:r w:rsidRPr="0032328B">
        <w:rPr>
          <w:sz w:val="24"/>
        </w:rPr>
        <w:t>helyettes helyettesíti.</w:t>
      </w:r>
    </w:p>
    <w:p w14:paraId="4769AB73" w14:textId="77777777" w:rsidR="00606F14" w:rsidRPr="0032328B" w:rsidRDefault="00606F14" w:rsidP="00606F14">
      <w:pPr>
        <w:spacing w:line="276" w:lineRule="auto"/>
        <w:rPr>
          <w:sz w:val="24"/>
        </w:rPr>
      </w:pPr>
    </w:p>
    <w:p w14:paraId="3BE32F26" w14:textId="77777777" w:rsidR="00606F14" w:rsidRPr="0032328B" w:rsidRDefault="00606F14" w:rsidP="00606F14">
      <w:pPr>
        <w:spacing w:line="276" w:lineRule="auto"/>
        <w:rPr>
          <w:sz w:val="24"/>
        </w:rPr>
      </w:pPr>
      <w:r w:rsidRPr="0032328B">
        <w:rPr>
          <w:sz w:val="24"/>
        </w:rPr>
        <w:t xml:space="preserve">Az akadályoztatása esetén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helyettesítését teljes felelősséggel az óvodában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-helyettes látja el, az azonnali döntést nem igénylő,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kizárólagos hatáskörébe tartozó ügyek kivételével.</w:t>
      </w:r>
    </w:p>
    <w:p w14:paraId="15948C84" w14:textId="77777777" w:rsidR="00606F14" w:rsidRPr="0032328B" w:rsidRDefault="00606F14" w:rsidP="00606F14">
      <w:pPr>
        <w:spacing w:line="276" w:lineRule="auto"/>
        <w:rPr>
          <w:sz w:val="24"/>
        </w:rPr>
      </w:pPr>
    </w:p>
    <w:p w14:paraId="7EDF50E8" w14:textId="77777777" w:rsidR="00606F14" w:rsidRPr="0032328B" w:rsidRDefault="00606F14" w:rsidP="00606F14">
      <w:pPr>
        <w:spacing w:line="276" w:lineRule="auto"/>
        <w:rPr>
          <w:sz w:val="24"/>
        </w:rPr>
      </w:pPr>
      <w:r w:rsidRPr="0032328B">
        <w:rPr>
          <w:sz w:val="24"/>
        </w:rPr>
        <w:t xml:space="preserve">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tartós távolléte esetén a helyettesítés teljes körű. </w:t>
      </w:r>
      <w:r w:rsidRPr="0032328B">
        <w:rPr>
          <w:b/>
          <w:sz w:val="24"/>
        </w:rPr>
        <w:t xml:space="preserve">Tartós távollétnek az egy hónapnál hosszabb időtartam minősül. </w:t>
      </w:r>
      <w:r w:rsidRPr="0032328B">
        <w:rPr>
          <w:sz w:val="24"/>
        </w:rPr>
        <w:t>A teljes vezetői jogkör gyakorlására vonatkozó megbízás a fenntartó által történik, melyet a dolgozók tudomására kell hozni (értesítés, kifüggesztés).</w:t>
      </w:r>
    </w:p>
    <w:p w14:paraId="582FD3E2" w14:textId="77777777" w:rsidR="00606F14" w:rsidRPr="00F27BFB" w:rsidRDefault="00606F14" w:rsidP="00606F14">
      <w:pPr>
        <w:spacing w:line="276" w:lineRule="auto"/>
        <w:rPr>
          <w:sz w:val="24"/>
        </w:rPr>
      </w:pPr>
    </w:p>
    <w:p w14:paraId="3DE06BD4" w14:textId="77777777" w:rsidR="00606F14" w:rsidRPr="0032328B" w:rsidRDefault="00606F14" w:rsidP="00606F14">
      <w:pPr>
        <w:spacing w:line="276" w:lineRule="auto"/>
        <w:rPr>
          <w:sz w:val="24"/>
        </w:rPr>
      </w:pPr>
      <w:r w:rsidRPr="0032328B">
        <w:rPr>
          <w:sz w:val="24"/>
        </w:rPr>
        <w:t xml:space="preserve">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és helyettese egyidejű távolléte esetén a helyettesítés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által írásban adott megbízás alapján történik.</w:t>
      </w:r>
    </w:p>
    <w:p w14:paraId="65957EFA" w14:textId="77777777" w:rsidR="00606F14" w:rsidRPr="0032328B" w:rsidRDefault="00606F14" w:rsidP="00606F14">
      <w:pPr>
        <w:spacing w:line="276" w:lineRule="auto"/>
        <w:rPr>
          <w:sz w:val="24"/>
        </w:rPr>
      </w:pPr>
      <w:r w:rsidRPr="0032328B">
        <w:rPr>
          <w:sz w:val="24"/>
        </w:rPr>
        <w:t>Az írásban adott megbízás hiányában távollé</w:t>
      </w:r>
      <w:r>
        <w:rPr>
          <w:sz w:val="24"/>
        </w:rPr>
        <w:t>tük</w:t>
      </w:r>
      <w:r w:rsidRPr="0032328B">
        <w:rPr>
          <w:sz w:val="24"/>
        </w:rPr>
        <w:t xml:space="preserve"> esetén a leghosszabb szolgálati idővel rendelkező pedagógus helyettesítheti</w:t>
      </w:r>
      <w:r>
        <w:rPr>
          <w:sz w:val="24"/>
        </w:rPr>
        <w:t>.</w:t>
      </w:r>
    </w:p>
    <w:p w14:paraId="33352A4B" w14:textId="77777777" w:rsidR="00606F14" w:rsidRPr="0032328B" w:rsidRDefault="00606F14" w:rsidP="00606F14">
      <w:pPr>
        <w:spacing w:line="276" w:lineRule="auto"/>
        <w:rPr>
          <w:sz w:val="24"/>
        </w:rPr>
      </w:pPr>
    </w:p>
    <w:p w14:paraId="19A44130" w14:textId="77777777" w:rsidR="00606F14" w:rsidRPr="0032328B" w:rsidRDefault="00606F14" w:rsidP="00606F14">
      <w:pPr>
        <w:spacing w:line="276" w:lineRule="auto"/>
        <w:rPr>
          <w:sz w:val="24"/>
        </w:rPr>
      </w:pPr>
      <w:r w:rsidRPr="0032328B">
        <w:rPr>
          <w:sz w:val="24"/>
        </w:rPr>
        <w:t xml:space="preserve">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illetve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-helyettes helyettesítésére vonatkozó további előírások:</w:t>
      </w:r>
    </w:p>
    <w:p w14:paraId="4D657BEB" w14:textId="77777777" w:rsidR="00606F14" w:rsidRPr="0032328B" w:rsidRDefault="00606F14">
      <w:pPr>
        <w:numPr>
          <w:ilvl w:val="0"/>
          <w:numId w:val="164"/>
        </w:numPr>
        <w:spacing w:line="276" w:lineRule="auto"/>
        <w:rPr>
          <w:sz w:val="24"/>
        </w:rPr>
      </w:pPr>
      <w:r w:rsidRPr="0032328B">
        <w:rPr>
          <w:sz w:val="24"/>
        </w:rPr>
        <w:t>a helyettesek csak a napi, a zökkenőmentes működés biztosítására vonatkozó intézkedéseket, döntéseket hozhatják meg az</w:t>
      </w:r>
      <w:r w:rsidRPr="0032328B">
        <w:rPr>
          <w:rFonts w:ascii="Times New Roman félkövér" w:hAnsi="Times New Roman félkövér"/>
          <w:b/>
          <w:sz w:val="24"/>
          <w:szCs w:val="24"/>
        </w:rPr>
        <w:t xml:space="preserve"> igazgat</w:t>
      </w:r>
      <w:r w:rsidRPr="0032328B">
        <w:rPr>
          <w:rFonts w:ascii="Times New Roman félkövér" w:hAnsi="Times New Roman félkövér" w:hint="eastAsia"/>
          <w:b/>
          <w:sz w:val="24"/>
          <w:szCs w:val="24"/>
        </w:rPr>
        <w:t>ó</w:t>
      </w:r>
      <w:r w:rsidRPr="0032328B">
        <w:rPr>
          <w:sz w:val="24"/>
        </w:rPr>
        <w:t xml:space="preserve">,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-helyettes helyett, </w:t>
      </w:r>
    </w:p>
    <w:p w14:paraId="494FCA07" w14:textId="77777777" w:rsidR="00606F14" w:rsidRPr="0032328B" w:rsidRDefault="00606F14">
      <w:pPr>
        <w:numPr>
          <w:ilvl w:val="0"/>
          <w:numId w:val="164"/>
        </w:numPr>
        <w:spacing w:line="276" w:lineRule="auto"/>
        <w:rPr>
          <w:sz w:val="24"/>
        </w:rPr>
      </w:pPr>
      <w:r w:rsidRPr="0032328B">
        <w:rPr>
          <w:sz w:val="24"/>
        </w:rPr>
        <w:lastRenderedPageBreak/>
        <w:t xml:space="preserve">a helyettes csak olyan ügyekben járhat el, melyek gyors intézkedést igényelnek, halaszthatatlanok, s amelyeknek a helyettesítés során történő ellátására a munkaköri leírásában, illetve írásbeli megbízásában felhatalmazást kapott, </w:t>
      </w:r>
    </w:p>
    <w:p w14:paraId="1506385A" w14:textId="77777777" w:rsidR="00606F14" w:rsidRPr="0032328B" w:rsidRDefault="00606F14">
      <w:pPr>
        <w:numPr>
          <w:ilvl w:val="0"/>
          <w:numId w:val="164"/>
        </w:numPr>
        <w:spacing w:line="276" w:lineRule="auto"/>
        <w:rPr>
          <w:sz w:val="24"/>
        </w:rPr>
      </w:pPr>
      <w:r w:rsidRPr="0032328B">
        <w:rPr>
          <w:sz w:val="24"/>
        </w:rPr>
        <w:t xml:space="preserve">a helyettesítés során a helyettes a jogszabály, illetve az intézmény belső szabályzataiban, rendelkezéseiben a kizárólag az </w:t>
      </w:r>
      <w:r w:rsidRPr="0032328B">
        <w:rPr>
          <w:rFonts w:ascii="Times New Roman félkövér" w:hAnsi="Times New Roman félkövér"/>
          <w:b/>
          <w:sz w:val="24"/>
          <w:szCs w:val="24"/>
        </w:rPr>
        <w:t>igazgat</w:t>
      </w:r>
      <w:r w:rsidRPr="0032328B">
        <w:rPr>
          <w:rFonts w:ascii="Times New Roman félkövér" w:hAnsi="Times New Roman félkövér" w:hint="eastAsia"/>
          <w:b/>
          <w:sz w:val="24"/>
          <w:szCs w:val="24"/>
        </w:rPr>
        <w:t>ó</w:t>
      </w:r>
      <w:r w:rsidRPr="0032328B">
        <w:rPr>
          <w:sz w:val="24"/>
        </w:rPr>
        <w:t xml:space="preserve"> jogkörébe utalt ügyekben nem dönthet.</w:t>
      </w:r>
    </w:p>
    <w:p w14:paraId="2AAC84F3" w14:textId="77777777" w:rsidR="00606F14" w:rsidRDefault="00606F14" w:rsidP="00606F14">
      <w:pPr>
        <w:tabs>
          <w:tab w:val="left" w:pos="426"/>
          <w:tab w:val="left" w:pos="709"/>
        </w:tabs>
        <w:spacing w:line="276" w:lineRule="auto"/>
        <w:rPr>
          <w:sz w:val="24"/>
          <w:szCs w:val="24"/>
        </w:rPr>
      </w:pPr>
    </w:p>
    <w:p w14:paraId="37753738" w14:textId="77777777" w:rsidR="00606F14" w:rsidRPr="006F4570"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720" w:name="_Toc823800"/>
      <w:bookmarkStart w:id="721" w:name="_Toc93013902"/>
      <w:bookmarkStart w:id="722" w:name="_Toc158674017"/>
      <w:bookmarkStart w:id="723" w:name="_Toc158674219"/>
      <w:bookmarkStart w:id="724" w:name="_Toc158674565"/>
      <w:bookmarkStart w:id="725" w:name="_Toc239141108"/>
      <w:r w:rsidRPr="006F4570">
        <w:rPr>
          <w:rFonts w:ascii="Times New Roman félkövér" w:hAnsi="Times New Roman félkövér"/>
          <w:b/>
          <w:smallCaps/>
          <w:color w:val="auto"/>
          <w:sz w:val="26"/>
          <w:szCs w:val="26"/>
        </w:rPr>
        <w:t>Az igazgató(k) és az óvodai szülői szervezet közötti kapcsolattartás formái</w:t>
      </w:r>
      <w:bookmarkEnd w:id="720"/>
      <w:bookmarkEnd w:id="721"/>
      <w:bookmarkEnd w:id="722"/>
      <w:bookmarkEnd w:id="723"/>
      <w:bookmarkEnd w:id="724"/>
      <w:bookmarkEnd w:id="725"/>
    </w:p>
    <w:p w14:paraId="26D42A20" w14:textId="77777777" w:rsidR="00606F14" w:rsidRPr="006F4570" w:rsidRDefault="00606F14" w:rsidP="00606F14">
      <w:pPr>
        <w:spacing w:line="276" w:lineRule="auto"/>
        <w:rPr>
          <w:sz w:val="24"/>
        </w:rPr>
      </w:pPr>
    </w:p>
    <w:p w14:paraId="3460CBBE" w14:textId="77777777" w:rsidR="00606F14" w:rsidRPr="006F4570" w:rsidRDefault="00606F14" w:rsidP="00606F14">
      <w:pPr>
        <w:pStyle w:val="Szvegtrzs"/>
        <w:tabs>
          <w:tab w:val="left" w:pos="426"/>
          <w:tab w:val="left" w:pos="1701"/>
        </w:tabs>
        <w:spacing w:after="0" w:line="276" w:lineRule="auto"/>
        <w:rPr>
          <w:sz w:val="24"/>
          <w:szCs w:val="24"/>
        </w:rPr>
      </w:pPr>
      <w:r w:rsidRPr="006F4570">
        <w:rPr>
          <w:sz w:val="24"/>
          <w:szCs w:val="24"/>
        </w:rPr>
        <w:t xml:space="preserve">Az óvodai szintű szülői szervezettel való együttműködés szervezése az intézmény </w:t>
      </w:r>
      <w:bookmarkStart w:id="726" w:name="_Hlk158051738"/>
      <w:r w:rsidRPr="006F4570">
        <w:rPr>
          <w:sz w:val="24"/>
          <w:szCs w:val="24"/>
        </w:rPr>
        <w:t>igazgató</w:t>
      </w:r>
      <w:bookmarkEnd w:id="726"/>
      <w:r w:rsidRPr="006F4570">
        <w:rPr>
          <w:sz w:val="24"/>
          <w:szCs w:val="24"/>
        </w:rPr>
        <w:t>jának a feladata. Az igazgató és a szülői szervezet elnöke az együttműködés tartalmát és formáját az éves munkaterv és a szülői szervezet munkaprogramjának egyeztetésével állapítják meg. A szülői szervezet működésének feltételeiről az igazgató gondoskodik.</w:t>
      </w:r>
      <w:r w:rsidRPr="006F4570">
        <w:rPr>
          <w:sz w:val="24"/>
        </w:rPr>
        <w:t xml:space="preserve"> A szülőkkel történő kapcsolattartást a jogszabályokban és a jelen Szabályzatban meghatározott eseteken túl a házirend is tartalmazza.</w:t>
      </w:r>
    </w:p>
    <w:p w14:paraId="007501C2" w14:textId="77777777" w:rsidR="00606F14" w:rsidRPr="006F4570" w:rsidRDefault="00606F14" w:rsidP="00606F14">
      <w:pPr>
        <w:spacing w:line="276" w:lineRule="auto"/>
        <w:rPr>
          <w:sz w:val="24"/>
        </w:rPr>
      </w:pPr>
      <w:r w:rsidRPr="006F4570">
        <w:rPr>
          <w:sz w:val="24"/>
        </w:rPr>
        <w:t xml:space="preserve">A szülők az Nkt-ben meghatározott jogaik és kötelességeik teljesítésének érdekében szülői szervezetet, illetve óvodaszéket hozhatnak létre. A szülői szervezet saját SZMSZ-éről, ügyrendjéről, munkatervének elfogadásáról, tisztségviselőinek megválasztásáról és képviseletéről saját maga dönt. </w:t>
      </w:r>
    </w:p>
    <w:p w14:paraId="23D118C4" w14:textId="77777777" w:rsidR="00606F14" w:rsidRPr="006F4570" w:rsidRDefault="00606F14" w:rsidP="00606F14">
      <w:pPr>
        <w:spacing w:line="276" w:lineRule="auto"/>
        <w:rPr>
          <w:sz w:val="24"/>
        </w:rPr>
      </w:pPr>
    </w:p>
    <w:p w14:paraId="27AFCDE7" w14:textId="77777777" w:rsidR="00606F14" w:rsidRPr="006F4570"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27" w:name="_Toc823801"/>
      <w:bookmarkStart w:id="728" w:name="_Toc93013903"/>
      <w:bookmarkStart w:id="729" w:name="_Toc158674018"/>
      <w:bookmarkStart w:id="730" w:name="_Toc158674220"/>
      <w:bookmarkStart w:id="731" w:name="_Toc158674566"/>
      <w:bookmarkStart w:id="732" w:name="_Toc239141109"/>
      <w:r w:rsidRPr="006F4570">
        <w:rPr>
          <w:rFonts w:ascii="Times New Roman félkövér" w:hAnsi="Times New Roman félkövér"/>
          <w:b/>
          <w:smallCaps/>
          <w:color w:val="auto"/>
        </w:rPr>
        <w:t xml:space="preserve">A szülői szervezet és az </w:t>
      </w:r>
      <w:r w:rsidRPr="006F4570">
        <w:rPr>
          <w:b/>
          <w:bCs/>
          <w:smallCaps/>
          <w:color w:val="auto"/>
        </w:rPr>
        <w:t xml:space="preserve">igazgató </w:t>
      </w:r>
      <w:r w:rsidRPr="006F4570">
        <w:rPr>
          <w:rFonts w:ascii="Times New Roman félkövér" w:hAnsi="Times New Roman félkövér"/>
          <w:b/>
          <w:smallCaps/>
          <w:color w:val="auto"/>
        </w:rPr>
        <w:t>közötti kapcsolattartási rendje</w:t>
      </w:r>
      <w:bookmarkEnd w:id="727"/>
      <w:bookmarkEnd w:id="728"/>
      <w:bookmarkEnd w:id="729"/>
      <w:bookmarkEnd w:id="730"/>
      <w:bookmarkEnd w:id="731"/>
      <w:bookmarkEnd w:id="732"/>
      <w:r w:rsidRPr="006F4570">
        <w:rPr>
          <w:rFonts w:ascii="Times New Roman félkövér" w:hAnsi="Times New Roman félkövér"/>
          <w:b/>
          <w:smallCaps/>
          <w:color w:val="auto"/>
        </w:rPr>
        <w:t xml:space="preserve"> </w:t>
      </w:r>
    </w:p>
    <w:p w14:paraId="1E7AECD3" w14:textId="77777777" w:rsidR="00606F14" w:rsidRPr="006F4570" w:rsidRDefault="00606F14" w:rsidP="00606F14">
      <w:pPr>
        <w:spacing w:line="276" w:lineRule="auto"/>
        <w:rPr>
          <w:b/>
          <w:sz w:val="24"/>
          <w:szCs w:val="24"/>
        </w:rPr>
      </w:pPr>
      <w:r w:rsidRPr="006F4570">
        <w:rPr>
          <w:sz w:val="24"/>
        </w:rPr>
        <w:t xml:space="preserve">Az óvodai szintű szülői szervezet vezetőjével az </w:t>
      </w:r>
      <w:r w:rsidRPr="006F4570">
        <w:rPr>
          <w:sz w:val="24"/>
          <w:szCs w:val="24"/>
        </w:rPr>
        <w:t>igazgató</w:t>
      </w:r>
      <w:r w:rsidRPr="006F4570">
        <w:rPr>
          <w:sz w:val="24"/>
        </w:rPr>
        <w:t xml:space="preserve">, a csoportszintű ügyekben a csoport szülői szervezetének képviselőivel az óvodapedagógus, valamint az óvodapedagógus kompetenciáját meghaladó ügyekben az </w:t>
      </w:r>
      <w:r w:rsidRPr="006F4570">
        <w:rPr>
          <w:sz w:val="24"/>
          <w:szCs w:val="24"/>
        </w:rPr>
        <w:t>igazgató-</w:t>
      </w:r>
      <w:r w:rsidRPr="006F4570">
        <w:rPr>
          <w:sz w:val="24"/>
        </w:rPr>
        <w:t>helyettes tart kapcsolatot.</w:t>
      </w:r>
    </w:p>
    <w:p w14:paraId="6CDC2AF0" w14:textId="77777777" w:rsidR="00606F14" w:rsidRPr="006F4570" w:rsidRDefault="00606F14" w:rsidP="00606F14">
      <w:pPr>
        <w:tabs>
          <w:tab w:val="left" w:pos="426"/>
          <w:tab w:val="left" w:pos="1701"/>
        </w:tabs>
        <w:spacing w:line="276" w:lineRule="auto"/>
        <w:rPr>
          <w:sz w:val="24"/>
          <w:szCs w:val="24"/>
        </w:rPr>
      </w:pPr>
      <w:r w:rsidRPr="006F4570">
        <w:rPr>
          <w:sz w:val="24"/>
          <w:szCs w:val="24"/>
        </w:rPr>
        <w:t>A szülői szervezet képviselőjét meg kell hívni a nevelőtestületi ülés azon napirendi pontjainak tárgyalásához, amelyekben a szülői szervezetnek véleményezési joga van.</w:t>
      </w:r>
    </w:p>
    <w:p w14:paraId="556817EF" w14:textId="77777777" w:rsidR="00606F14" w:rsidRPr="006F4570" w:rsidRDefault="00606F14" w:rsidP="00606F14">
      <w:pPr>
        <w:spacing w:line="276" w:lineRule="auto"/>
        <w:rPr>
          <w:sz w:val="24"/>
        </w:rPr>
      </w:pPr>
      <w:r w:rsidRPr="006F4570">
        <w:rPr>
          <w:sz w:val="24"/>
          <w:szCs w:val="24"/>
        </w:rPr>
        <w:t>Ha a szülői szervezet az intézmény működésével kapcsolatosan véleményt nyilvánított, vagy a nevelőtestület hatáskörébe tartozó ügyben javaslatot tett, a vélemény és a javaslat előterjesztéséről – 8 napon belüli rendkívüli nevelőtestületi értekezlet összehívásával – az igazgató gondoskodik.</w:t>
      </w:r>
      <w:r w:rsidRPr="006F4570">
        <w:rPr>
          <w:sz w:val="24"/>
        </w:rPr>
        <w:t xml:space="preserve"> A meghívás a napirendi pont írásos anyagának legalább 8 nappal korábbi átadásával történhet.</w:t>
      </w:r>
    </w:p>
    <w:p w14:paraId="156B0CDC" w14:textId="77777777" w:rsidR="00606F14" w:rsidRPr="006F4570" w:rsidRDefault="00606F14" w:rsidP="00606F14">
      <w:pPr>
        <w:tabs>
          <w:tab w:val="left" w:pos="426"/>
          <w:tab w:val="left" w:pos="1701"/>
        </w:tabs>
        <w:spacing w:line="276" w:lineRule="auto"/>
        <w:rPr>
          <w:sz w:val="24"/>
          <w:szCs w:val="24"/>
        </w:rPr>
      </w:pPr>
      <w:r w:rsidRPr="006F4570">
        <w:rPr>
          <w:sz w:val="24"/>
          <w:szCs w:val="24"/>
        </w:rPr>
        <w:t>Az intézmény igazgatója a szülői szervezet elnökét legalább fel évente tájékoztatja az intézményben folyó nevelőmunkáról és a gyermekeket érintő kérdésekről.</w:t>
      </w:r>
    </w:p>
    <w:p w14:paraId="46D91004" w14:textId="77777777" w:rsidR="00606F14" w:rsidRPr="006F4570" w:rsidRDefault="00606F14" w:rsidP="00606F14">
      <w:pPr>
        <w:tabs>
          <w:tab w:val="left" w:pos="426"/>
          <w:tab w:val="left" w:pos="1701"/>
        </w:tabs>
        <w:spacing w:line="276" w:lineRule="auto"/>
        <w:rPr>
          <w:sz w:val="24"/>
          <w:szCs w:val="24"/>
        </w:rPr>
      </w:pPr>
      <w:r w:rsidRPr="006F4570">
        <w:rPr>
          <w:sz w:val="24"/>
          <w:szCs w:val="24"/>
        </w:rPr>
        <w:t>A csoportszintű ügyekben a csoport szülői szervezetének képviselőjével az óvodapedagógus tart kapcsolatot. Az óvodapedagógus a csoport szülői szervezetének képviselőjét havonta tájékoztatja.</w:t>
      </w:r>
    </w:p>
    <w:p w14:paraId="104836DB" w14:textId="77777777" w:rsidR="00606F14" w:rsidRPr="006F4570" w:rsidRDefault="00606F14" w:rsidP="00606F14">
      <w:pPr>
        <w:spacing w:line="276" w:lineRule="auto"/>
        <w:rPr>
          <w:sz w:val="24"/>
          <w:szCs w:val="24"/>
        </w:rPr>
      </w:pPr>
      <w:r w:rsidRPr="006F4570">
        <w:rPr>
          <w:sz w:val="24"/>
          <w:szCs w:val="24"/>
        </w:rPr>
        <w:t>Járványügyi készenlét idején a kapcsolattartás és az együttműködés formái az intézményben kialakított digitális környezet nyújtotta lehetőségek felhasználásával történik.</w:t>
      </w:r>
    </w:p>
    <w:p w14:paraId="3D6D3B63" w14:textId="77777777" w:rsidR="00606F14" w:rsidRPr="00F27BFB" w:rsidRDefault="00606F14" w:rsidP="00606F14">
      <w:pPr>
        <w:spacing w:line="276" w:lineRule="auto"/>
        <w:rPr>
          <w:sz w:val="24"/>
        </w:rPr>
      </w:pPr>
    </w:p>
    <w:p w14:paraId="228C17EA"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33" w:name="_Toc823802"/>
      <w:bookmarkStart w:id="734" w:name="_Toc93013904"/>
      <w:bookmarkStart w:id="735" w:name="_Toc158674019"/>
      <w:bookmarkStart w:id="736" w:name="_Toc158674221"/>
      <w:bookmarkStart w:id="737" w:name="_Toc158674567"/>
      <w:bookmarkStart w:id="738" w:name="_Toc239141110"/>
      <w:r w:rsidRPr="008536F1">
        <w:rPr>
          <w:rFonts w:ascii="Times New Roman félkövér" w:hAnsi="Times New Roman félkövér"/>
          <w:b/>
          <w:smallCaps/>
          <w:color w:val="auto"/>
        </w:rPr>
        <w:t>A szülői szervezet részére biztosított jogok</w:t>
      </w:r>
      <w:bookmarkEnd w:id="733"/>
      <w:bookmarkEnd w:id="734"/>
      <w:bookmarkEnd w:id="735"/>
      <w:bookmarkEnd w:id="736"/>
      <w:bookmarkEnd w:id="737"/>
      <w:bookmarkEnd w:id="738"/>
    </w:p>
    <w:p w14:paraId="737E2267" w14:textId="77777777" w:rsidR="00606F14" w:rsidRPr="008A0809" w:rsidRDefault="00606F14" w:rsidP="00606F14">
      <w:pPr>
        <w:pStyle w:val="Szvegtrzs2"/>
        <w:spacing w:line="276" w:lineRule="auto"/>
        <w:rPr>
          <w:b/>
          <w:sz w:val="24"/>
          <w:szCs w:val="24"/>
        </w:rPr>
      </w:pPr>
      <w:r w:rsidRPr="00F27BFB">
        <w:rPr>
          <w:sz w:val="24"/>
          <w:szCs w:val="24"/>
        </w:rPr>
        <w:lastRenderedPageBreak/>
        <w:t>Az</w:t>
      </w:r>
      <w:r w:rsidRPr="008A0809">
        <w:rPr>
          <w:sz w:val="24"/>
          <w:szCs w:val="24"/>
        </w:rPr>
        <w:t xml:space="preserve"> igazgató</w:t>
      </w:r>
      <w:r>
        <w:rPr>
          <w:color w:val="FF0000"/>
          <w:sz w:val="24"/>
          <w:szCs w:val="24"/>
        </w:rPr>
        <w:t xml:space="preserve"> </w:t>
      </w:r>
      <w:r w:rsidRPr="00F27BFB">
        <w:rPr>
          <w:sz w:val="24"/>
          <w:szCs w:val="24"/>
        </w:rPr>
        <w:t xml:space="preserve">kiemelt feladata, hogy a szülői szervezet számára biztosítsa azokat a dokumentumokat, információkat, így különösen, hogy a szülői szervezet élhessen a véleménynyilvánítási, javaslattevő jogával, ennek keretében </w:t>
      </w:r>
      <w:r w:rsidRPr="00F27BFB">
        <w:rPr>
          <w:b/>
          <w:sz w:val="24"/>
          <w:szCs w:val="24"/>
        </w:rPr>
        <w:t>véleményt nyilváníthasson, javasla</w:t>
      </w:r>
      <w:r w:rsidRPr="008A0809">
        <w:rPr>
          <w:b/>
          <w:sz w:val="24"/>
          <w:szCs w:val="24"/>
        </w:rPr>
        <w:t>tot tehessen az alábbi esetekben:</w:t>
      </w:r>
    </w:p>
    <w:p w14:paraId="48FAC4AD" w14:textId="77777777" w:rsidR="00606F14" w:rsidRPr="008A0809" w:rsidRDefault="00606F14">
      <w:pPr>
        <w:numPr>
          <w:ilvl w:val="0"/>
          <w:numId w:val="165"/>
        </w:numPr>
        <w:spacing w:line="276" w:lineRule="auto"/>
        <w:rPr>
          <w:sz w:val="24"/>
          <w:szCs w:val="24"/>
        </w:rPr>
      </w:pPr>
      <w:r w:rsidRPr="008A0809">
        <w:rPr>
          <w:sz w:val="24"/>
        </w:rPr>
        <w:t>az SZMSZ elfogadásakor a jogszabályban meghatározott kérdésekben</w:t>
      </w:r>
      <w:r w:rsidRPr="008A0809">
        <w:rPr>
          <w:sz w:val="24"/>
          <w:szCs w:val="24"/>
        </w:rPr>
        <w:t>, 20/2012. (VIII.31.) EMMI rendelet 82. § (6)</w:t>
      </w:r>
    </w:p>
    <w:p w14:paraId="5757F30B" w14:textId="77777777" w:rsidR="00606F14" w:rsidRPr="008A0809" w:rsidRDefault="00606F14">
      <w:pPr>
        <w:numPr>
          <w:ilvl w:val="0"/>
          <w:numId w:val="165"/>
        </w:numPr>
        <w:spacing w:line="276" w:lineRule="auto"/>
        <w:rPr>
          <w:sz w:val="24"/>
          <w:szCs w:val="24"/>
        </w:rPr>
      </w:pPr>
      <w:r w:rsidRPr="008A0809">
        <w:rPr>
          <w:sz w:val="24"/>
          <w:szCs w:val="24"/>
          <w:shd w:val="clear" w:color="auto" w:fill="FFFFFF"/>
        </w:rPr>
        <w:t>adatkezelési szabályzat elkészítésénél, módosításánál (Nkt.43.§ (1)</w:t>
      </w:r>
    </w:p>
    <w:p w14:paraId="6413D0CC" w14:textId="77777777" w:rsidR="00606F14" w:rsidRPr="008A0809" w:rsidRDefault="00606F14">
      <w:pPr>
        <w:numPr>
          <w:ilvl w:val="0"/>
          <w:numId w:val="165"/>
        </w:numPr>
        <w:spacing w:line="276" w:lineRule="auto"/>
        <w:rPr>
          <w:sz w:val="24"/>
        </w:rPr>
      </w:pPr>
      <w:r w:rsidRPr="008A0809">
        <w:rPr>
          <w:sz w:val="24"/>
        </w:rPr>
        <w:t>a nevelési év rendje fejezet elkészítéséhez a munkatervben 20/2012. (VIII.31) EMMI rendelet 3. § (1)</w:t>
      </w:r>
    </w:p>
    <w:p w14:paraId="673E2036" w14:textId="77777777" w:rsidR="00606F14" w:rsidRPr="008A0809" w:rsidRDefault="00606F14">
      <w:pPr>
        <w:numPr>
          <w:ilvl w:val="0"/>
          <w:numId w:val="165"/>
        </w:numPr>
        <w:spacing w:line="276" w:lineRule="auto"/>
        <w:rPr>
          <w:sz w:val="24"/>
        </w:rPr>
      </w:pPr>
      <w:r w:rsidRPr="008A0809">
        <w:rPr>
          <w:sz w:val="24"/>
        </w:rPr>
        <w:t>a házirend elfogadásakor,</w:t>
      </w:r>
    </w:p>
    <w:p w14:paraId="5566AC5B" w14:textId="77777777" w:rsidR="00606F14" w:rsidRPr="008A0809" w:rsidRDefault="00606F14">
      <w:pPr>
        <w:numPr>
          <w:ilvl w:val="0"/>
          <w:numId w:val="165"/>
        </w:numPr>
        <w:spacing w:line="276" w:lineRule="auto"/>
        <w:rPr>
          <w:sz w:val="24"/>
        </w:rPr>
      </w:pPr>
      <w:r w:rsidRPr="008A0809">
        <w:rPr>
          <w:sz w:val="24"/>
        </w:rPr>
        <w:t>a szülőket anyagilag is érintő ügyekben,</w:t>
      </w:r>
    </w:p>
    <w:p w14:paraId="5EEEF8BF" w14:textId="77777777" w:rsidR="00606F14" w:rsidRPr="008A0809" w:rsidRDefault="00606F14">
      <w:pPr>
        <w:numPr>
          <w:ilvl w:val="0"/>
          <w:numId w:val="165"/>
        </w:numPr>
        <w:spacing w:line="276" w:lineRule="auto"/>
        <w:rPr>
          <w:sz w:val="24"/>
        </w:rPr>
      </w:pPr>
      <w:r w:rsidRPr="008A0809">
        <w:rPr>
          <w:sz w:val="24"/>
        </w:rPr>
        <w:t>a gyermekek nagyobb csoportját érintő kérdésekben,</w:t>
      </w:r>
    </w:p>
    <w:p w14:paraId="10C9A17D" w14:textId="77777777" w:rsidR="00606F14" w:rsidRPr="00F27BFB" w:rsidRDefault="00606F14">
      <w:pPr>
        <w:numPr>
          <w:ilvl w:val="0"/>
          <w:numId w:val="165"/>
        </w:numPr>
        <w:spacing w:line="276" w:lineRule="auto"/>
        <w:rPr>
          <w:sz w:val="24"/>
        </w:rPr>
      </w:pPr>
      <w:r w:rsidRPr="00F27BFB">
        <w:rPr>
          <w:sz w:val="24"/>
        </w:rPr>
        <w:t>az intézmény megszüntetésével, átszervezésével, feladatának megváltoztatásával, nevének megállapításával, költségvetésének meghatározásával és módosításával.</w:t>
      </w:r>
    </w:p>
    <w:p w14:paraId="2244F3AE" w14:textId="77777777" w:rsidR="00606F14" w:rsidRPr="00F27BFB" w:rsidRDefault="00606F14" w:rsidP="00606F14">
      <w:pPr>
        <w:spacing w:line="276" w:lineRule="auto"/>
        <w:rPr>
          <w:rFonts w:eastAsia="Batang"/>
          <w:b/>
          <w:sz w:val="24"/>
          <w:szCs w:val="24"/>
        </w:rPr>
      </w:pPr>
    </w:p>
    <w:p w14:paraId="3CB8B666" w14:textId="07FC72F3" w:rsidR="00606F14" w:rsidRPr="00606F14" w:rsidRDefault="00606F14" w:rsidP="00606F14">
      <w:pPr>
        <w:spacing w:line="276" w:lineRule="auto"/>
        <w:rPr>
          <w:rFonts w:eastAsia="Batang"/>
          <w:sz w:val="24"/>
          <w:szCs w:val="24"/>
        </w:rPr>
      </w:pPr>
      <w:r w:rsidRPr="00F27BFB">
        <w:rPr>
          <w:rFonts w:eastAsia="Batang"/>
          <w:b/>
          <w:sz w:val="24"/>
          <w:szCs w:val="24"/>
        </w:rPr>
        <w:t>Képviseli</w:t>
      </w:r>
      <w:r w:rsidRPr="00F27BFB">
        <w:rPr>
          <w:rFonts w:eastAsia="Batang"/>
          <w:sz w:val="24"/>
          <w:szCs w:val="24"/>
        </w:rPr>
        <w:t xml:space="preserve"> a szülőket és a gyermekeket a köznevelési törvényben megfogalmazott jogaik érvényesítéséhez.</w:t>
      </w:r>
    </w:p>
    <w:p w14:paraId="153A386E" w14:textId="77777777" w:rsidR="00606F14" w:rsidRPr="00F27BFB" w:rsidRDefault="00606F14" w:rsidP="00606F14">
      <w:pPr>
        <w:spacing w:line="276" w:lineRule="auto"/>
        <w:rPr>
          <w:sz w:val="24"/>
        </w:rPr>
      </w:pPr>
    </w:p>
    <w:p w14:paraId="75939179" w14:textId="77777777" w:rsidR="00606F14" w:rsidRPr="008114EE" w:rsidRDefault="00606F14" w:rsidP="00606F14">
      <w:pPr>
        <w:spacing w:line="276" w:lineRule="auto"/>
        <w:rPr>
          <w:b/>
          <w:sz w:val="24"/>
          <w:szCs w:val="24"/>
        </w:rPr>
      </w:pPr>
      <w:r w:rsidRPr="00F27BFB">
        <w:rPr>
          <w:b/>
          <w:sz w:val="24"/>
          <w:szCs w:val="24"/>
        </w:rPr>
        <w:t xml:space="preserve">Egyéb jogával, </w:t>
      </w:r>
      <w:r w:rsidRPr="008114EE">
        <w:rPr>
          <w:b/>
          <w:sz w:val="24"/>
          <w:szCs w:val="24"/>
        </w:rPr>
        <w:t xml:space="preserve">így </w:t>
      </w:r>
    </w:p>
    <w:p w14:paraId="3940D408" w14:textId="77777777" w:rsidR="00606F14" w:rsidRPr="008114EE" w:rsidRDefault="00606F14">
      <w:pPr>
        <w:numPr>
          <w:ilvl w:val="0"/>
          <w:numId w:val="166"/>
        </w:numPr>
        <w:spacing w:line="276" w:lineRule="auto"/>
        <w:rPr>
          <w:sz w:val="24"/>
          <w:szCs w:val="24"/>
        </w:rPr>
      </w:pPr>
      <w:r w:rsidRPr="008114EE">
        <w:rPr>
          <w:sz w:val="24"/>
          <w:szCs w:val="24"/>
        </w:rPr>
        <w:t xml:space="preserve">figyelemmel kíséri a gyermeki jogok érvényesülését, </w:t>
      </w:r>
    </w:p>
    <w:p w14:paraId="0713012A" w14:textId="77777777" w:rsidR="00606F14" w:rsidRPr="008114EE" w:rsidRDefault="00606F14">
      <w:pPr>
        <w:numPr>
          <w:ilvl w:val="0"/>
          <w:numId w:val="166"/>
        </w:numPr>
        <w:overflowPunct/>
        <w:autoSpaceDE/>
        <w:adjustRightInd/>
        <w:spacing w:line="276" w:lineRule="auto"/>
        <w:rPr>
          <w:sz w:val="24"/>
          <w:szCs w:val="24"/>
        </w:rPr>
      </w:pPr>
      <w:r w:rsidRPr="008114EE">
        <w:rPr>
          <w:sz w:val="24"/>
          <w:szCs w:val="24"/>
        </w:rPr>
        <w:t>ha a szülői szervezet a gyermekeket érintő kérdésekben tájékozódni kíván, a kérést az igazgatóhoz kell címezni,</w:t>
      </w:r>
    </w:p>
    <w:p w14:paraId="7F205BF4" w14:textId="77777777" w:rsidR="00606F14" w:rsidRPr="008114EE" w:rsidRDefault="00606F14">
      <w:pPr>
        <w:numPr>
          <w:ilvl w:val="0"/>
          <w:numId w:val="166"/>
        </w:numPr>
        <w:overflowPunct/>
        <w:autoSpaceDE/>
        <w:adjustRightInd/>
        <w:spacing w:line="276" w:lineRule="auto"/>
        <w:rPr>
          <w:sz w:val="24"/>
          <w:szCs w:val="24"/>
        </w:rPr>
      </w:pPr>
      <w:r w:rsidRPr="008114EE">
        <w:rPr>
          <w:sz w:val="24"/>
          <w:szCs w:val="24"/>
        </w:rPr>
        <w:t>a tájékoztatás megállapodás szerint történhet szóban vagy írásban, a szóbeli tájékoztatásról emlékeztető készül, amelynek egy példányát át kell adni a szülői szervezet képviselőjének,</w:t>
      </w:r>
    </w:p>
    <w:p w14:paraId="1774AC95" w14:textId="77777777" w:rsidR="00606F14" w:rsidRPr="008114EE" w:rsidRDefault="00606F14">
      <w:pPr>
        <w:numPr>
          <w:ilvl w:val="0"/>
          <w:numId w:val="166"/>
        </w:numPr>
        <w:overflowPunct/>
        <w:autoSpaceDE/>
        <w:adjustRightInd/>
        <w:spacing w:line="276" w:lineRule="auto"/>
        <w:rPr>
          <w:sz w:val="24"/>
          <w:szCs w:val="24"/>
        </w:rPr>
      </w:pPr>
      <w:r w:rsidRPr="008114EE">
        <w:rPr>
          <w:sz w:val="24"/>
          <w:szCs w:val="24"/>
        </w:rPr>
        <w:t>ha a szülői szervezet a gyermeki jogok érvényesülésének kérdésében megállapításokat tesz, az igazgató gondoskodik arról, hogy azt a nevelőtestület a szülői szervezet képviselőjének részvételével megtárgyalja.</w:t>
      </w:r>
    </w:p>
    <w:p w14:paraId="720D9D3A" w14:textId="77777777" w:rsidR="00606F14" w:rsidRPr="008114EE" w:rsidRDefault="00606F14" w:rsidP="00606F14">
      <w:pPr>
        <w:spacing w:line="276" w:lineRule="auto"/>
        <w:rPr>
          <w:sz w:val="24"/>
        </w:rPr>
      </w:pPr>
      <w:r w:rsidRPr="008114EE">
        <w:rPr>
          <w:sz w:val="24"/>
        </w:rPr>
        <w:t>A szülő szervezet képviselői minden értekezlet után tájékoztatják a mindenkit érintő információkról a szülőket.</w:t>
      </w:r>
    </w:p>
    <w:p w14:paraId="0F55B6C1" w14:textId="77777777" w:rsidR="00606F14" w:rsidRPr="008114EE" w:rsidRDefault="00606F14" w:rsidP="00606F14">
      <w:pPr>
        <w:spacing w:line="276" w:lineRule="auto"/>
        <w:rPr>
          <w:sz w:val="24"/>
        </w:rPr>
      </w:pPr>
      <w:r w:rsidRPr="008114EE">
        <w:rPr>
          <w:sz w:val="24"/>
          <w:szCs w:val="24"/>
        </w:rPr>
        <w:t xml:space="preserve">A </w:t>
      </w:r>
      <w:r w:rsidRPr="008114EE">
        <w:rPr>
          <w:sz w:val="24"/>
        </w:rPr>
        <w:t xml:space="preserve">szülő szervezet </w:t>
      </w:r>
      <w:r w:rsidRPr="008114EE">
        <w:rPr>
          <w:sz w:val="24"/>
          <w:szCs w:val="24"/>
        </w:rPr>
        <w:t>feladatai ellátásához térítésmentesen használhatja az óvoda helyiségeit, berendezéseit, ha ezzel nem akadályozza az óvoda működését.</w:t>
      </w:r>
    </w:p>
    <w:p w14:paraId="6650C72E" w14:textId="77777777" w:rsidR="00606F14" w:rsidRPr="00F27BFB" w:rsidRDefault="00606F14" w:rsidP="00606F14">
      <w:pPr>
        <w:pStyle w:val="Szvegtrzs2"/>
        <w:spacing w:line="276" w:lineRule="auto"/>
        <w:jc w:val="left"/>
        <w:rPr>
          <w:b/>
          <w:sz w:val="24"/>
          <w:szCs w:val="24"/>
        </w:rPr>
      </w:pPr>
    </w:p>
    <w:p w14:paraId="43F60AF9"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39" w:name="_Toc823803"/>
      <w:bookmarkStart w:id="740" w:name="_Toc93013905"/>
      <w:bookmarkStart w:id="741" w:name="_Toc158674020"/>
      <w:bookmarkStart w:id="742" w:name="_Toc158674222"/>
      <w:bookmarkStart w:id="743" w:name="_Toc158674568"/>
      <w:bookmarkStart w:id="744" w:name="_Toc239141111"/>
      <w:r w:rsidRPr="008536F1">
        <w:rPr>
          <w:rFonts w:ascii="Times New Roman félkövér" w:hAnsi="Times New Roman félkövér"/>
          <w:b/>
          <w:smallCaps/>
          <w:color w:val="auto"/>
        </w:rPr>
        <w:t>A szülői szervezet vezetőjének feladata, h</w:t>
      </w:r>
      <w:r>
        <w:rPr>
          <w:rFonts w:ascii="Times New Roman félkövér" w:hAnsi="Times New Roman félkövér"/>
          <w:b/>
          <w:smallCaps/>
          <w:color w:val="auto"/>
        </w:rPr>
        <w:t>ogy</w:t>
      </w:r>
      <w:bookmarkEnd w:id="739"/>
      <w:r>
        <w:rPr>
          <w:rFonts w:ascii="Times New Roman félkövér" w:hAnsi="Times New Roman félkövér"/>
          <w:b/>
          <w:smallCaps/>
          <w:color w:val="auto"/>
        </w:rPr>
        <w:t>:</w:t>
      </w:r>
      <w:bookmarkEnd w:id="740"/>
      <w:bookmarkEnd w:id="741"/>
      <w:bookmarkEnd w:id="742"/>
      <w:bookmarkEnd w:id="743"/>
      <w:bookmarkEnd w:id="744"/>
    </w:p>
    <w:p w14:paraId="510FD570" w14:textId="77777777" w:rsidR="00606F14" w:rsidRPr="00F27BFB" w:rsidRDefault="00606F14">
      <w:pPr>
        <w:pStyle w:val="Szvegtrzs2"/>
        <w:numPr>
          <w:ilvl w:val="0"/>
          <w:numId w:val="167"/>
        </w:numPr>
        <w:spacing w:line="276" w:lineRule="auto"/>
        <w:ind w:left="714" w:hanging="357"/>
        <w:rPr>
          <w:sz w:val="24"/>
          <w:szCs w:val="24"/>
        </w:rPr>
      </w:pPr>
      <w:r w:rsidRPr="00F27BFB">
        <w:rPr>
          <w:sz w:val="24"/>
          <w:szCs w:val="24"/>
        </w:rPr>
        <w:t>a hatáskörébe utalt jogköreit – amennyiben van előírt határidő - a rendelkezésre álló időn belül gyakorolja,</w:t>
      </w:r>
    </w:p>
    <w:p w14:paraId="677C0180" w14:textId="77777777" w:rsidR="00606F14" w:rsidRPr="00F27BFB" w:rsidRDefault="00606F14">
      <w:pPr>
        <w:pStyle w:val="Szvegtrzs2"/>
        <w:numPr>
          <w:ilvl w:val="0"/>
          <w:numId w:val="167"/>
        </w:numPr>
        <w:spacing w:line="276" w:lineRule="auto"/>
        <w:ind w:left="714" w:hanging="357"/>
        <w:rPr>
          <w:sz w:val="24"/>
          <w:szCs w:val="24"/>
        </w:rPr>
      </w:pPr>
      <w:r w:rsidRPr="00F27BFB">
        <w:rPr>
          <w:sz w:val="24"/>
          <w:szCs w:val="24"/>
        </w:rPr>
        <w:t>megadja a döntéseivel, hatáskör gyakorlásával kapcsolatban kialakított álláspontjáról a szükséges tájékoztatást az érintett szerveknek,</w:t>
      </w:r>
    </w:p>
    <w:p w14:paraId="1B528736" w14:textId="77777777" w:rsidR="00606F14" w:rsidRPr="008A0809" w:rsidRDefault="00606F14">
      <w:pPr>
        <w:numPr>
          <w:ilvl w:val="0"/>
          <w:numId w:val="167"/>
        </w:numPr>
        <w:spacing w:line="276" w:lineRule="auto"/>
        <w:ind w:left="714" w:hanging="357"/>
        <w:rPr>
          <w:sz w:val="24"/>
        </w:rPr>
      </w:pPr>
      <w:r w:rsidRPr="00F27BFB">
        <w:rPr>
          <w:sz w:val="24"/>
        </w:rPr>
        <w:t xml:space="preserve">a szülői szervezet jogszabályban meghatározott véleményezési és javaslattevő jogkörének eseteiben eljárva </w:t>
      </w:r>
      <w:r w:rsidRPr="00D649F2">
        <w:rPr>
          <w:b/>
          <w:bCs/>
          <w:sz w:val="24"/>
        </w:rPr>
        <w:t>köteles írásban nyilatkozni</w:t>
      </w:r>
      <w:r w:rsidRPr="00F27BFB">
        <w:rPr>
          <w:sz w:val="24"/>
        </w:rPr>
        <w:t>.</w:t>
      </w:r>
    </w:p>
    <w:p w14:paraId="4819D1D2" w14:textId="77777777" w:rsidR="00606F14" w:rsidRPr="008114EE"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45" w:name="_Toc823804"/>
      <w:bookmarkStart w:id="746" w:name="_Toc93013906"/>
      <w:bookmarkStart w:id="747" w:name="_Toc158674021"/>
      <w:bookmarkStart w:id="748" w:name="_Toc158674223"/>
      <w:bookmarkStart w:id="749" w:name="_Toc158674569"/>
      <w:bookmarkStart w:id="750" w:name="_Toc239141112"/>
      <w:r w:rsidRPr="008536F1">
        <w:rPr>
          <w:rFonts w:ascii="Times New Roman félkövér" w:hAnsi="Times New Roman félkövér"/>
          <w:b/>
          <w:smallCaps/>
          <w:color w:val="auto"/>
        </w:rPr>
        <w:t xml:space="preserve">A szülői szervezet </w:t>
      </w:r>
      <w:r w:rsidRPr="008114EE">
        <w:rPr>
          <w:rFonts w:ascii="Times New Roman félkövér" w:hAnsi="Times New Roman félkövér"/>
          <w:b/>
          <w:smallCaps/>
          <w:color w:val="auto"/>
        </w:rPr>
        <w:t>és az igazgató közötti kapcsolattartási formái jellemzően a következők:</w:t>
      </w:r>
      <w:bookmarkEnd w:id="745"/>
      <w:bookmarkEnd w:id="746"/>
      <w:bookmarkEnd w:id="747"/>
      <w:bookmarkEnd w:id="748"/>
      <w:bookmarkEnd w:id="749"/>
      <w:bookmarkEnd w:id="750"/>
    </w:p>
    <w:p w14:paraId="21934FC4" w14:textId="77777777" w:rsidR="00606F14" w:rsidRPr="008114EE" w:rsidRDefault="00606F14">
      <w:pPr>
        <w:pStyle w:val="Listaszerbekezds"/>
        <w:numPr>
          <w:ilvl w:val="0"/>
          <w:numId w:val="168"/>
        </w:numPr>
        <w:spacing w:line="276" w:lineRule="auto"/>
        <w:rPr>
          <w:sz w:val="24"/>
          <w:szCs w:val="24"/>
        </w:rPr>
      </w:pPr>
      <w:r w:rsidRPr="008114EE">
        <w:rPr>
          <w:sz w:val="24"/>
          <w:szCs w:val="24"/>
        </w:rPr>
        <w:lastRenderedPageBreak/>
        <w:t xml:space="preserve">szóbeli személyes megbeszélés, tanácsadás, szervezési tevékenység a szülői szervezet vezetőjével, </w:t>
      </w:r>
    </w:p>
    <w:p w14:paraId="2B67C9F4" w14:textId="77777777" w:rsidR="00606F14" w:rsidRPr="008114EE" w:rsidRDefault="00606F14">
      <w:pPr>
        <w:pStyle w:val="Listaszerbekezds"/>
        <w:numPr>
          <w:ilvl w:val="0"/>
          <w:numId w:val="168"/>
        </w:numPr>
        <w:spacing w:line="276" w:lineRule="auto"/>
        <w:rPr>
          <w:sz w:val="24"/>
          <w:szCs w:val="24"/>
        </w:rPr>
      </w:pPr>
      <w:r w:rsidRPr="008114EE">
        <w:rPr>
          <w:sz w:val="24"/>
          <w:szCs w:val="24"/>
        </w:rPr>
        <w:t xml:space="preserve">közreműködés az előterjesztések, illetve jogkör gyakorláshoz szükséges tájékoztatók elkészítésében, </w:t>
      </w:r>
    </w:p>
    <w:p w14:paraId="47BB4E83" w14:textId="77777777" w:rsidR="00606F14" w:rsidRPr="008114EE" w:rsidRDefault="00606F14">
      <w:pPr>
        <w:pStyle w:val="Listaszerbekezds"/>
        <w:numPr>
          <w:ilvl w:val="0"/>
          <w:numId w:val="168"/>
        </w:numPr>
        <w:spacing w:line="276" w:lineRule="auto"/>
        <w:rPr>
          <w:sz w:val="24"/>
          <w:szCs w:val="24"/>
        </w:rPr>
      </w:pPr>
      <w:r w:rsidRPr="008114EE">
        <w:rPr>
          <w:sz w:val="24"/>
          <w:szCs w:val="24"/>
        </w:rPr>
        <w:t>munkatervek egymás részére történő megküldése,</w:t>
      </w:r>
    </w:p>
    <w:p w14:paraId="77BFCC41" w14:textId="77777777" w:rsidR="00606F14" w:rsidRPr="008114EE" w:rsidRDefault="00606F14">
      <w:pPr>
        <w:pStyle w:val="Listaszerbekezds"/>
        <w:numPr>
          <w:ilvl w:val="0"/>
          <w:numId w:val="168"/>
        </w:numPr>
        <w:spacing w:line="276" w:lineRule="auto"/>
        <w:rPr>
          <w:sz w:val="24"/>
          <w:szCs w:val="24"/>
        </w:rPr>
      </w:pPr>
      <w:r w:rsidRPr="008114EE">
        <w:rPr>
          <w:sz w:val="24"/>
          <w:szCs w:val="24"/>
        </w:rPr>
        <w:t>értekezletek, ülések,</w:t>
      </w:r>
    </w:p>
    <w:p w14:paraId="140BE38F" w14:textId="77777777" w:rsidR="00606F14" w:rsidRPr="008114EE" w:rsidRDefault="00606F14">
      <w:pPr>
        <w:pStyle w:val="Listaszerbekezds"/>
        <w:numPr>
          <w:ilvl w:val="0"/>
          <w:numId w:val="168"/>
        </w:numPr>
        <w:spacing w:line="276" w:lineRule="auto"/>
        <w:rPr>
          <w:sz w:val="24"/>
          <w:szCs w:val="24"/>
        </w:rPr>
      </w:pPr>
      <w:r w:rsidRPr="008114EE">
        <w:rPr>
          <w:sz w:val="24"/>
          <w:szCs w:val="24"/>
        </w:rPr>
        <w:t>a szülőket is érintő témában a szülői szervezet képviselőjének meghívása a nevelőtestületi értekezletre,</w:t>
      </w:r>
    </w:p>
    <w:p w14:paraId="2725A7DD" w14:textId="77777777" w:rsidR="00606F14" w:rsidRPr="008114EE" w:rsidRDefault="00606F14">
      <w:pPr>
        <w:pStyle w:val="Listaszerbekezds"/>
        <w:numPr>
          <w:ilvl w:val="0"/>
          <w:numId w:val="168"/>
        </w:numPr>
        <w:spacing w:line="276" w:lineRule="auto"/>
        <w:rPr>
          <w:sz w:val="24"/>
          <w:szCs w:val="24"/>
        </w:rPr>
      </w:pPr>
      <w:r w:rsidRPr="008114EE">
        <w:rPr>
          <w:sz w:val="24"/>
          <w:szCs w:val="24"/>
        </w:rPr>
        <w:t xml:space="preserve">a nevelőtestület képviselőjének meghívása a szülői szervezet ülésére, </w:t>
      </w:r>
    </w:p>
    <w:p w14:paraId="6AA584A0" w14:textId="77777777" w:rsidR="00606F14" w:rsidRPr="008114EE" w:rsidRDefault="00606F14">
      <w:pPr>
        <w:pStyle w:val="Listaszerbekezds"/>
        <w:numPr>
          <w:ilvl w:val="0"/>
          <w:numId w:val="169"/>
        </w:numPr>
        <w:spacing w:line="276" w:lineRule="auto"/>
        <w:rPr>
          <w:sz w:val="24"/>
          <w:szCs w:val="24"/>
        </w:rPr>
      </w:pPr>
      <w:r w:rsidRPr="008114EE">
        <w:rPr>
          <w:sz w:val="24"/>
          <w:szCs w:val="24"/>
        </w:rPr>
        <w:t xml:space="preserve">írásbeli tájékoztatók a nevelőtestület, illetve a szülői szervezet jogkörébe tartozó ügyekről egymás írásbeli tájékoztatása a jogkör gyakorlásokhoz, </w:t>
      </w:r>
    </w:p>
    <w:p w14:paraId="6ADDE8EE" w14:textId="77777777" w:rsidR="00606F14" w:rsidRPr="008114EE" w:rsidRDefault="00606F14">
      <w:pPr>
        <w:pStyle w:val="Listaszerbekezds"/>
        <w:numPr>
          <w:ilvl w:val="0"/>
          <w:numId w:val="169"/>
        </w:numPr>
        <w:spacing w:line="276" w:lineRule="auto"/>
        <w:rPr>
          <w:sz w:val="24"/>
          <w:szCs w:val="24"/>
        </w:rPr>
      </w:pPr>
      <w:r w:rsidRPr="008114EE">
        <w:rPr>
          <w:sz w:val="24"/>
          <w:szCs w:val="24"/>
        </w:rPr>
        <w:t xml:space="preserve">azon dokumentumok, iratok átadása, melyek a nevelőtestület, illetve a szülői szervezet jogkör gyakorlása eredményeként keletkeztek (határozat kivonatok), </w:t>
      </w:r>
    </w:p>
    <w:p w14:paraId="5E3DE77F" w14:textId="77777777" w:rsidR="00606F14" w:rsidRPr="008114EE" w:rsidRDefault="00606F14">
      <w:pPr>
        <w:pStyle w:val="Listaszerbekezds"/>
        <w:numPr>
          <w:ilvl w:val="0"/>
          <w:numId w:val="169"/>
        </w:numPr>
        <w:spacing w:line="276" w:lineRule="auto"/>
        <w:rPr>
          <w:sz w:val="24"/>
          <w:szCs w:val="24"/>
        </w:rPr>
      </w:pPr>
      <w:r w:rsidRPr="008114EE">
        <w:rPr>
          <w:sz w:val="24"/>
          <w:szCs w:val="24"/>
        </w:rPr>
        <w:t xml:space="preserve">a szülői szervezet nevére szóló levelek bontás nélküli átadása az érintett személyeknek, </w:t>
      </w:r>
    </w:p>
    <w:p w14:paraId="07E6E8DA" w14:textId="77777777" w:rsidR="00606F14" w:rsidRPr="008114EE" w:rsidRDefault="00606F14">
      <w:pPr>
        <w:pStyle w:val="Listaszerbekezds"/>
        <w:numPr>
          <w:ilvl w:val="0"/>
          <w:numId w:val="169"/>
        </w:numPr>
        <w:spacing w:line="276" w:lineRule="auto"/>
        <w:rPr>
          <w:sz w:val="24"/>
          <w:szCs w:val="24"/>
        </w:rPr>
      </w:pPr>
      <w:r w:rsidRPr="008114EE">
        <w:rPr>
          <w:sz w:val="24"/>
          <w:szCs w:val="24"/>
        </w:rPr>
        <w:t xml:space="preserve">járványügyi készenlét idején infokommunikációs eszközök igénybevételével történő kapcsolattartás (Skype, e-mail, </w:t>
      </w:r>
      <w:proofErr w:type="spellStart"/>
      <w:r w:rsidRPr="008114EE">
        <w:rPr>
          <w:sz w:val="24"/>
          <w:szCs w:val="24"/>
        </w:rPr>
        <w:t>Ms</w:t>
      </w:r>
      <w:proofErr w:type="spellEnd"/>
      <w:r w:rsidRPr="008114EE">
        <w:rPr>
          <w:sz w:val="24"/>
          <w:szCs w:val="24"/>
        </w:rPr>
        <w:t xml:space="preserve"> </w:t>
      </w:r>
      <w:proofErr w:type="spellStart"/>
      <w:r w:rsidRPr="008114EE">
        <w:rPr>
          <w:sz w:val="24"/>
          <w:szCs w:val="24"/>
        </w:rPr>
        <w:t>Teams</w:t>
      </w:r>
      <w:proofErr w:type="spellEnd"/>
      <w:r w:rsidRPr="008114EE">
        <w:rPr>
          <w:sz w:val="24"/>
          <w:szCs w:val="24"/>
        </w:rPr>
        <w:t>, ZOOM stb. alkalmazásokon)</w:t>
      </w:r>
    </w:p>
    <w:p w14:paraId="407FB462" w14:textId="77777777" w:rsidR="00606F14" w:rsidRPr="00F27BFB" w:rsidRDefault="00606F14">
      <w:pPr>
        <w:pStyle w:val="Listaszerbekezds"/>
        <w:numPr>
          <w:ilvl w:val="0"/>
          <w:numId w:val="169"/>
        </w:numPr>
        <w:spacing w:line="276" w:lineRule="auto"/>
        <w:rPr>
          <w:sz w:val="24"/>
          <w:szCs w:val="24"/>
        </w:rPr>
      </w:pPr>
      <w:r w:rsidRPr="00F27BFB">
        <w:rPr>
          <w:sz w:val="24"/>
          <w:szCs w:val="24"/>
        </w:rPr>
        <w:t>a szülői szervezet által elintézett iratok érdekeltek részére történő átadása.</w:t>
      </w:r>
    </w:p>
    <w:p w14:paraId="7E37EE7C" w14:textId="77777777" w:rsidR="00606F14" w:rsidRPr="00F27BFB" w:rsidRDefault="00606F14" w:rsidP="00606F14">
      <w:pPr>
        <w:spacing w:line="276" w:lineRule="auto"/>
        <w:rPr>
          <w:sz w:val="24"/>
          <w:szCs w:val="24"/>
        </w:rPr>
      </w:pPr>
      <w:r w:rsidRPr="00F27BFB">
        <w:rPr>
          <w:sz w:val="24"/>
          <w:szCs w:val="24"/>
        </w:rPr>
        <w:t>A szülői szervezet aktuális tisztségviselőit, illetve elérhetőségüket a szülői szervezet szervezeti és működési szabályzata tartalmazza, melyet a szülői szervezet köteles nyilvánosságra hozni.</w:t>
      </w:r>
    </w:p>
    <w:p w14:paraId="42C517EA" w14:textId="77777777" w:rsidR="00606F14" w:rsidRPr="00F27BFB" w:rsidRDefault="00606F14" w:rsidP="00606F14">
      <w:pPr>
        <w:spacing w:line="276" w:lineRule="auto"/>
        <w:rPr>
          <w:rFonts w:eastAsia="Batang"/>
          <w:sz w:val="24"/>
          <w:szCs w:val="24"/>
        </w:rPr>
      </w:pPr>
      <w:r w:rsidRPr="00F27BFB">
        <w:rPr>
          <w:rFonts w:eastAsia="Batang"/>
          <w:sz w:val="24"/>
          <w:szCs w:val="24"/>
        </w:rPr>
        <w:t>Az együttműködés és kapcsolattartás során a vezetők feladata, hogy az óvodai Szülői Szervezet jogainak gyakorlásához szükséges:</w:t>
      </w:r>
    </w:p>
    <w:p w14:paraId="1E333211" w14:textId="77777777" w:rsidR="00606F14" w:rsidRPr="00F27BFB" w:rsidRDefault="00606F14">
      <w:pPr>
        <w:pStyle w:val="Listaszerbekezds"/>
        <w:numPr>
          <w:ilvl w:val="0"/>
          <w:numId w:val="170"/>
        </w:numPr>
        <w:overflowPunct/>
        <w:autoSpaceDE/>
        <w:adjustRightInd/>
        <w:spacing w:line="276" w:lineRule="auto"/>
        <w:rPr>
          <w:rFonts w:eastAsia="Batang"/>
          <w:sz w:val="24"/>
          <w:szCs w:val="24"/>
        </w:rPr>
      </w:pPr>
      <w:r>
        <w:rPr>
          <w:rFonts w:eastAsia="Batang"/>
          <w:sz w:val="24"/>
          <w:szCs w:val="24"/>
        </w:rPr>
        <w:t>i</w:t>
      </w:r>
      <w:r w:rsidRPr="00F27BFB">
        <w:rPr>
          <w:rFonts w:eastAsia="Batang"/>
          <w:sz w:val="24"/>
          <w:szCs w:val="24"/>
        </w:rPr>
        <w:t xml:space="preserve">nformációs bázis megadása (az intézmény nyilvános dokumentumai, az intézmény működésével kapcsolatos </w:t>
      </w:r>
      <w:r>
        <w:rPr>
          <w:rFonts w:eastAsia="Batang"/>
          <w:sz w:val="24"/>
          <w:szCs w:val="24"/>
        </w:rPr>
        <w:t>irat), a hozzáférés biztosítása,</w:t>
      </w:r>
    </w:p>
    <w:p w14:paraId="2D1489A6" w14:textId="77777777" w:rsidR="00606F14" w:rsidRPr="00F27BFB" w:rsidRDefault="00606F14">
      <w:pPr>
        <w:pStyle w:val="Listaszerbekezds"/>
        <w:numPr>
          <w:ilvl w:val="0"/>
          <w:numId w:val="170"/>
        </w:numPr>
        <w:overflowPunct/>
        <w:autoSpaceDE/>
        <w:adjustRightInd/>
        <w:spacing w:line="276" w:lineRule="auto"/>
        <w:rPr>
          <w:rFonts w:eastAsia="Batang"/>
          <w:sz w:val="24"/>
          <w:szCs w:val="24"/>
        </w:rPr>
      </w:pPr>
      <w:r>
        <w:rPr>
          <w:rFonts w:eastAsia="Batang"/>
          <w:sz w:val="24"/>
          <w:szCs w:val="24"/>
        </w:rPr>
        <w:t>k</w:t>
      </w:r>
      <w:r w:rsidRPr="00F27BFB">
        <w:rPr>
          <w:rFonts w:eastAsia="Batang"/>
          <w:sz w:val="24"/>
          <w:szCs w:val="24"/>
        </w:rPr>
        <w:t>özvetlenül rendelkezésre bocsássa azokat a dokumentumokat, melyek az óvoda Szülői Szervezet jog</w:t>
      </w:r>
      <w:r>
        <w:rPr>
          <w:rFonts w:eastAsia="Batang"/>
          <w:sz w:val="24"/>
          <w:szCs w:val="24"/>
        </w:rPr>
        <w:t>ainak gyakorlásához szükségesek,</w:t>
      </w:r>
    </w:p>
    <w:p w14:paraId="07F1661F" w14:textId="77777777" w:rsidR="00606F14" w:rsidRPr="00F27BFB" w:rsidRDefault="00606F14">
      <w:pPr>
        <w:pStyle w:val="Listaszerbekezds"/>
        <w:numPr>
          <w:ilvl w:val="0"/>
          <w:numId w:val="170"/>
        </w:numPr>
        <w:overflowPunct/>
        <w:autoSpaceDE/>
        <w:adjustRightInd/>
        <w:spacing w:line="276" w:lineRule="auto"/>
        <w:rPr>
          <w:rFonts w:eastAsia="Batang"/>
          <w:sz w:val="24"/>
          <w:szCs w:val="24"/>
        </w:rPr>
      </w:pPr>
      <w:r>
        <w:rPr>
          <w:rFonts w:eastAsia="Batang"/>
          <w:sz w:val="24"/>
          <w:szCs w:val="24"/>
        </w:rPr>
        <w:t>ó</w:t>
      </w:r>
      <w:r w:rsidRPr="00F27BFB">
        <w:rPr>
          <w:rFonts w:eastAsia="Batang"/>
          <w:sz w:val="24"/>
          <w:szCs w:val="24"/>
        </w:rPr>
        <w:t>vodán belül megfelelő helység, szükséges berendezés biztosítása.</w:t>
      </w:r>
    </w:p>
    <w:p w14:paraId="52E76B4F" w14:textId="77777777" w:rsidR="00606F14" w:rsidRPr="00F27BFB" w:rsidRDefault="00606F14" w:rsidP="00606F14">
      <w:pPr>
        <w:pStyle w:val="Listaszerbekezds"/>
        <w:overflowPunct/>
        <w:autoSpaceDE/>
        <w:adjustRightInd/>
        <w:spacing w:line="276" w:lineRule="auto"/>
        <w:rPr>
          <w:rFonts w:eastAsia="Batang"/>
          <w:sz w:val="24"/>
          <w:szCs w:val="24"/>
        </w:rPr>
      </w:pPr>
    </w:p>
    <w:p w14:paraId="130C8A72" w14:textId="77777777" w:rsidR="00606F14" w:rsidRPr="00F27BFB" w:rsidRDefault="00606F14" w:rsidP="00606F14">
      <w:pPr>
        <w:tabs>
          <w:tab w:val="num" w:pos="720"/>
        </w:tabs>
        <w:spacing w:line="276" w:lineRule="auto"/>
        <w:rPr>
          <w:rFonts w:eastAsia="Batang"/>
          <w:sz w:val="24"/>
          <w:szCs w:val="24"/>
        </w:rPr>
      </w:pPr>
      <w:r w:rsidRPr="00F27BFB">
        <w:rPr>
          <w:rFonts w:eastAsia="Batang"/>
          <w:sz w:val="24"/>
          <w:szCs w:val="24"/>
        </w:rPr>
        <w:t>Az óvodai Szülői Szervezet feladata, hogy éljen a jogszabály, és az óvoda belső szabályzataiban megadott jogosítványaival, jogainak gyakorlásával</w:t>
      </w:r>
      <w:r>
        <w:rPr>
          <w:rFonts w:eastAsia="Batang"/>
          <w:sz w:val="24"/>
          <w:szCs w:val="24"/>
        </w:rPr>
        <w:t>,</w:t>
      </w:r>
    </w:p>
    <w:p w14:paraId="6327FB99" w14:textId="77777777" w:rsidR="00606F14" w:rsidRPr="00F27BFB" w:rsidRDefault="00606F14">
      <w:pPr>
        <w:pStyle w:val="Listaszerbekezds"/>
        <w:numPr>
          <w:ilvl w:val="0"/>
          <w:numId w:val="171"/>
        </w:numPr>
        <w:overflowPunct/>
        <w:autoSpaceDE/>
        <w:adjustRightInd/>
        <w:spacing w:line="276" w:lineRule="auto"/>
        <w:rPr>
          <w:rFonts w:eastAsia="Batang"/>
          <w:sz w:val="24"/>
          <w:szCs w:val="24"/>
        </w:rPr>
      </w:pPr>
      <w:r w:rsidRPr="00F27BFB">
        <w:rPr>
          <w:rFonts w:eastAsia="Batang"/>
          <w:sz w:val="24"/>
          <w:szCs w:val="24"/>
        </w:rPr>
        <w:t>segítse az intézmény hatékony működését</w:t>
      </w:r>
      <w:r>
        <w:rPr>
          <w:rFonts w:eastAsia="Batang"/>
          <w:sz w:val="24"/>
          <w:szCs w:val="24"/>
        </w:rPr>
        <w:t>,</w:t>
      </w:r>
    </w:p>
    <w:p w14:paraId="0FEC01AA" w14:textId="77777777" w:rsidR="00606F14" w:rsidRPr="00F27BFB" w:rsidRDefault="00606F14">
      <w:pPr>
        <w:pStyle w:val="Listaszerbekezds"/>
        <w:numPr>
          <w:ilvl w:val="0"/>
          <w:numId w:val="171"/>
        </w:numPr>
        <w:overflowPunct/>
        <w:autoSpaceDE/>
        <w:adjustRightInd/>
        <w:spacing w:line="276" w:lineRule="auto"/>
        <w:rPr>
          <w:rFonts w:eastAsia="Batang"/>
          <w:sz w:val="24"/>
          <w:szCs w:val="24"/>
        </w:rPr>
      </w:pPr>
      <w:r w:rsidRPr="00F27BFB">
        <w:rPr>
          <w:rFonts w:eastAsia="Batang"/>
          <w:sz w:val="24"/>
          <w:szCs w:val="24"/>
        </w:rPr>
        <w:t>támogassa a vezetők irányítási, döntési tevékenységét</w:t>
      </w:r>
      <w:r>
        <w:rPr>
          <w:rFonts w:eastAsia="Batang"/>
          <w:sz w:val="24"/>
          <w:szCs w:val="24"/>
        </w:rPr>
        <w:t>,</w:t>
      </w:r>
    </w:p>
    <w:p w14:paraId="6C088B81" w14:textId="77777777" w:rsidR="00606F14" w:rsidRPr="00F27BFB" w:rsidRDefault="00606F14">
      <w:pPr>
        <w:pStyle w:val="Listaszerbekezds"/>
        <w:numPr>
          <w:ilvl w:val="0"/>
          <w:numId w:val="171"/>
        </w:numPr>
        <w:overflowPunct/>
        <w:autoSpaceDE/>
        <w:adjustRightInd/>
        <w:spacing w:line="276" w:lineRule="auto"/>
        <w:rPr>
          <w:rFonts w:eastAsia="Batang"/>
          <w:sz w:val="24"/>
          <w:szCs w:val="24"/>
        </w:rPr>
      </w:pPr>
      <w:r w:rsidRPr="00F27BFB">
        <w:rPr>
          <w:rFonts w:eastAsia="Batang"/>
          <w:sz w:val="24"/>
          <w:szCs w:val="24"/>
        </w:rPr>
        <w:t>véleményezze az óvoda tevékenységének eredményességét.</w:t>
      </w:r>
    </w:p>
    <w:p w14:paraId="1EDCCF46" w14:textId="77777777" w:rsidR="00606F14" w:rsidRDefault="00606F14" w:rsidP="00606F14">
      <w:pPr>
        <w:overflowPunct/>
        <w:autoSpaceDE/>
        <w:adjustRightInd/>
        <w:spacing w:line="276" w:lineRule="auto"/>
        <w:ind w:left="1800"/>
        <w:rPr>
          <w:rFonts w:eastAsia="Batang"/>
          <w:sz w:val="24"/>
          <w:szCs w:val="24"/>
        </w:rPr>
      </w:pPr>
    </w:p>
    <w:p w14:paraId="18086A34" w14:textId="77777777" w:rsidR="00606F14" w:rsidRPr="007706B7"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751" w:name="_Toc823805"/>
      <w:bookmarkStart w:id="752" w:name="_Toc93013907"/>
      <w:bookmarkStart w:id="753" w:name="_Toc158674022"/>
      <w:bookmarkStart w:id="754" w:name="_Toc158674224"/>
      <w:bookmarkStart w:id="755" w:name="_Toc158674570"/>
      <w:bookmarkStart w:id="756" w:name="_Toc239141113"/>
      <w:r w:rsidRPr="007706B7">
        <w:rPr>
          <w:rFonts w:ascii="Times New Roman félkövér" w:hAnsi="Times New Roman félkövér"/>
          <w:b/>
          <w:smallCaps/>
          <w:color w:val="auto"/>
          <w:sz w:val="26"/>
          <w:szCs w:val="26"/>
        </w:rPr>
        <w:t>A külső kapcsolatok rendszere, formája és módja</w:t>
      </w:r>
      <w:bookmarkEnd w:id="751"/>
      <w:bookmarkEnd w:id="752"/>
      <w:bookmarkEnd w:id="753"/>
      <w:bookmarkEnd w:id="754"/>
      <w:bookmarkEnd w:id="755"/>
      <w:bookmarkEnd w:id="756"/>
    </w:p>
    <w:p w14:paraId="15DF0218" w14:textId="77777777" w:rsidR="00606F14" w:rsidRPr="00F27BFB" w:rsidRDefault="00606F14" w:rsidP="00606F14">
      <w:pPr>
        <w:spacing w:line="276" w:lineRule="auto"/>
        <w:rPr>
          <w:sz w:val="24"/>
          <w:szCs w:val="24"/>
        </w:rPr>
      </w:pPr>
    </w:p>
    <w:p w14:paraId="276004D9" w14:textId="77777777" w:rsidR="00606F14" w:rsidRPr="008114EE" w:rsidRDefault="00606F14" w:rsidP="00606F14">
      <w:pPr>
        <w:spacing w:line="276" w:lineRule="auto"/>
        <w:rPr>
          <w:sz w:val="24"/>
          <w:szCs w:val="24"/>
        </w:rPr>
      </w:pPr>
      <w:r w:rsidRPr="00F27BFB">
        <w:rPr>
          <w:sz w:val="24"/>
          <w:szCs w:val="24"/>
        </w:rPr>
        <w:t xml:space="preserve">Az intézmény a feladatok elvégzése, a gyermekek egészségügyi, gyermekvédelmi és szociális ellátása, valamint a beiskolázás érdekében és egyéb ügyekben rendszeres kapcsolatot tart fenn más </w:t>
      </w:r>
      <w:r w:rsidRPr="008114EE">
        <w:rPr>
          <w:sz w:val="24"/>
          <w:szCs w:val="24"/>
        </w:rPr>
        <w:t>intézményekkel, szervezetekkel.</w:t>
      </w:r>
    </w:p>
    <w:p w14:paraId="29A6C02A" w14:textId="77777777" w:rsidR="00606F14" w:rsidRPr="008114EE" w:rsidRDefault="00606F14" w:rsidP="00606F14">
      <w:pPr>
        <w:spacing w:line="276" w:lineRule="auto"/>
        <w:ind w:left="360"/>
        <w:rPr>
          <w:sz w:val="24"/>
          <w:szCs w:val="24"/>
        </w:rPr>
      </w:pPr>
    </w:p>
    <w:p w14:paraId="7D26E219" w14:textId="77777777" w:rsidR="00606F14" w:rsidRPr="008114EE" w:rsidRDefault="00606F14">
      <w:pPr>
        <w:numPr>
          <w:ilvl w:val="0"/>
          <w:numId w:val="217"/>
        </w:numPr>
        <w:overflowPunct/>
        <w:autoSpaceDE/>
        <w:adjustRightInd/>
        <w:spacing w:line="276" w:lineRule="auto"/>
        <w:ind w:left="426"/>
        <w:rPr>
          <w:b/>
          <w:sz w:val="24"/>
          <w:szCs w:val="24"/>
        </w:rPr>
      </w:pPr>
      <w:r w:rsidRPr="008114EE">
        <w:rPr>
          <w:b/>
          <w:sz w:val="24"/>
          <w:szCs w:val="24"/>
        </w:rPr>
        <w:t>Általános Iskola</w:t>
      </w:r>
    </w:p>
    <w:p w14:paraId="57BCC6ED" w14:textId="77777777" w:rsidR="00606F14" w:rsidRPr="008114EE" w:rsidRDefault="00606F14" w:rsidP="00606F14">
      <w:pPr>
        <w:overflowPunct/>
        <w:autoSpaceDE/>
        <w:adjustRightInd/>
        <w:spacing w:line="276" w:lineRule="auto"/>
        <w:rPr>
          <w:rFonts w:eastAsia="Batang"/>
          <w:sz w:val="24"/>
          <w:szCs w:val="24"/>
        </w:rPr>
      </w:pPr>
      <w:r w:rsidRPr="008114EE">
        <w:rPr>
          <w:rFonts w:eastAsia="Batang"/>
          <w:sz w:val="24"/>
          <w:szCs w:val="24"/>
        </w:rPr>
        <w:t xml:space="preserve">Az óvoda igazgatója, pedagógusai rendszeres kapcsolatot tartanak a lakókörzet szerinti iskola igazgatójával, pedagógusaival. A kapcsolattartás célja az iskolába lépő gyermekek </w:t>
      </w:r>
      <w:r w:rsidRPr="008114EE">
        <w:rPr>
          <w:rFonts w:eastAsia="Batang"/>
          <w:sz w:val="24"/>
          <w:szCs w:val="24"/>
        </w:rPr>
        <w:lastRenderedPageBreak/>
        <w:t>beilleszkedését megkönnyítő együttműködés kialakítása. A kapcsolattartó pedagógus személye az évenkénti munkatervben kerül meghatározásra, feladatait megbízás alapján látja el.</w:t>
      </w:r>
    </w:p>
    <w:p w14:paraId="00285708" w14:textId="77777777" w:rsidR="00606F14" w:rsidRPr="008114EE" w:rsidRDefault="00606F14" w:rsidP="00606F14">
      <w:pPr>
        <w:spacing w:line="276" w:lineRule="auto"/>
        <w:rPr>
          <w:sz w:val="24"/>
          <w:szCs w:val="24"/>
        </w:rPr>
      </w:pPr>
      <w:r w:rsidRPr="008114EE">
        <w:rPr>
          <w:b/>
          <w:i/>
          <w:sz w:val="24"/>
          <w:szCs w:val="24"/>
        </w:rPr>
        <w:t>Kapcsolattartó:</w:t>
      </w:r>
      <w:r w:rsidRPr="008114EE">
        <w:rPr>
          <w:sz w:val="24"/>
          <w:szCs w:val="24"/>
        </w:rPr>
        <w:t xml:space="preserve"> az óvoda </w:t>
      </w:r>
      <w:r w:rsidRPr="008114EE">
        <w:rPr>
          <w:rFonts w:eastAsia="Batang"/>
          <w:sz w:val="24"/>
          <w:szCs w:val="24"/>
        </w:rPr>
        <w:t>igazgatója</w:t>
      </w:r>
      <w:r w:rsidRPr="008114EE">
        <w:rPr>
          <w:sz w:val="24"/>
          <w:szCs w:val="24"/>
        </w:rPr>
        <w:t xml:space="preserve"> és az adott nevelési évre megbízott óvodapedagógus </w:t>
      </w:r>
    </w:p>
    <w:p w14:paraId="269F74B9" w14:textId="77777777" w:rsidR="00606F14" w:rsidRPr="008114EE" w:rsidRDefault="00606F14" w:rsidP="00606F14">
      <w:pPr>
        <w:spacing w:line="276" w:lineRule="auto"/>
        <w:rPr>
          <w:sz w:val="24"/>
          <w:szCs w:val="24"/>
        </w:rPr>
      </w:pPr>
      <w:r w:rsidRPr="008114EE">
        <w:rPr>
          <w:b/>
          <w:i/>
          <w:sz w:val="24"/>
          <w:szCs w:val="24"/>
        </w:rPr>
        <w:t>A kapcsolat tartalma:</w:t>
      </w:r>
      <w:r w:rsidRPr="008114EE">
        <w:rPr>
          <w:sz w:val="24"/>
          <w:szCs w:val="24"/>
        </w:rPr>
        <w:t xml:space="preserve"> a gyermekek iskolai beilleszkedésének segítése az óvoda-iskola átmenet megkönnyítése.</w:t>
      </w:r>
    </w:p>
    <w:p w14:paraId="4E4D9421" w14:textId="77777777" w:rsidR="00606F14" w:rsidRPr="00F27BFB" w:rsidRDefault="00606F14" w:rsidP="00606F14">
      <w:pPr>
        <w:spacing w:line="276" w:lineRule="auto"/>
        <w:rPr>
          <w:sz w:val="24"/>
          <w:szCs w:val="24"/>
        </w:rPr>
      </w:pPr>
      <w:r w:rsidRPr="00F5490D">
        <w:rPr>
          <w:b/>
          <w:i/>
          <w:sz w:val="24"/>
          <w:szCs w:val="24"/>
        </w:rPr>
        <w:t>A kapcsolat formája:</w:t>
      </w:r>
      <w:r w:rsidRPr="00F27BFB">
        <w:rPr>
          <w:sz w:val="24"/>
          <w:szCs w:val="24"/>
        </w:rPr>
        <w:t xml:space="preserve"> kölcsönös látogatás, szakmai fórum, rendezvényeken való részvétel, szülői értekezlet.</w:t>
      </w:r>
    </w:p>
    <w:p w14:paraId="1138A3B0" w14:textId="77777777" w:rsidR="00606F14" w:rsidRPr="00F27BFB" w:rsidRDefault="00606F14" w:rsidP="00606F14">
      <w:pPr>
        <w:spacing w:line="276" w:lineRule="auto"/>
        <w:rPr>
          <w:sz w:val="24"/>
        </w:rPr>
      </w:pPr>
      <w:r w:rsidRPr="00F5490D">
        <w:rPr>
          <w:b/>
          <w:i/>
          <w:sz w:val="24"/>
          <w:szCs w:val="24"/>
        </w:rPr>
        <w:t>Gyakoriság</w:t>
      </w:r>
      <w:r w:rsidRPr="00F5490D">
        <w:rPr>
          <w:sz w:val="24"/>
          <w:szCs w:val="24"/>
        </w:rPr>
        <w:t>:</w:t>
      </w:r>
      <w:r w:rsidRPr="00F27BFB">
        <w:rPr>
          <w:sz w:val="24"/>
          <w:szCs w:val="24"/>
        </w:rPr>
        <w:t xml:space="preserve"> nevelési évenként az iskolai beiratkozás előtt, illetve nevelési évenként az első félévet követően. </w:t>
      </w:r>
      <w:r w:rsidRPr="00F27BFB">
        <w:rPr>
          <w:sz w:val="24"/>
        </w:rPr>
        <w:t>Az óvoda biztosítja, hogy az információit a szülők felé továbbítja.</w:t>
      </w:r>
    </w:p>
    <w:p w14:paraId="44EC476B" w14:textId="77777777" w:rsidR="00606F14" w:rsidRPr="00F27BFB" w:rsidRDefault="00606F14" w:rsidP="00606F14">
      <w:pPr>
        <w:spacing w:line="276" w:lineRule="auto"/>
        <w:ind w:left="360"/>
        <w:rPr>
          <w:sz w:val="24"/>
          <w:szCs w:val="24"/>
        </w:rPr>
      </w:pPr>
    </w:p>
    <w:p w14:paraId="377C9B5B" w14:textId="73E0F792" w:rsidR="00606F14" w:rsidRPr="00405791" w:rsidRDefault="00606F14">
      <w:pPr>
        <w:numPr>
          <w:ilvl w:val="0"/>
          <w:numId w:val="217"/>
        </w:numPr>
        <w:spacing w:line="276" w:lineRule="auto"/>
        <w:ind w:left="426"/>
        <w:rPr>
          <w:b/>
          <w:bCs/>
          <w:sz w:val="24"/>
          <w:szCs w:val="24"/>
        </w:rPr>
      </w:pPr>
      <w:r w:rsidRPr="00003130">
        <w:rPr>
          <w:b/>
          <w:sz w:val="24"/>
          <w:szCs w:val="24"/>
        </w:rPr>
        <w:t>Az óvoda</w:t>
      </w:r>
      <w:r w:rsidR="00806BD4">
        <w:rPr>
          <w:b/>
          <w:sz w:val="24"/>
          <w:szCs w:val="24"/>
        </w:rPr>
        <w:t xml:space="preserve"> </w:t>
      </w:r>
      <w:r w:rsidRPr="00003130">
        <w:rPr>
          <w:b/>
          <w:sz w:val="24"/>
          <w:szCs w:val="24"/>
        </w:rPr>
        <w:t>védőnőjével, gyermekfogászattal,</w:t>
      </w:r>
      <w:r>
        <w:rPr>
          <w:b/>
          <w:color w:val="FF0000"/>
          <w:sz w:val="24"/>
          <w:szCs w:val="24"/>
        </w:rPr>
        <w:t xml:space="preserve"> </w:t>
      </w:r>
      <w:r w:rsidRPr="00405791">
        <w:rPr>
          <w:b/>
          <w:bCs/>
          <w:sz w:val="24"/>
          <w:szCs w:val="24"/>
        </w:rPr>
        <w:t>a gyermekkori diabétesz gondozásával foglalkozó egészségügyi intézménnyel, valamint a tartós gyógykezelés alatt álló gyermekek szakorvosával való kapcsolattartás</w:t>
      </w:r>
    </w:p>
    <w:p w14:paraId="5E030C51" w14:textId="77777777" w:rsidR="003054FD" w:rsidRDefault="003054FD" w:rsidP="00606F14">
      <w:pPr>
        <w:shd w:val="clear" w:color="auto" w:fill="FFFFFF"/>
        <w:outlineLvl w:val="0"/>
        <w:rPr>
          <w:b/>
          <w:bCs/>
          <w:sz w:val="24"/>
          <w:szCs w:val="24"/>
        </w:rPr>
      </w:pPr>
      <w:bookmarkStart w:id="757" w:name="_Toc158674023"/>
      <w:bookmarkStart w:id="758" w:name="_Toc158674225"/>
      <w:bookmarkStart w:id="759" w:name="_Toc158674571"/>
      <w:bookmarkStart w:id="760" w:name="_Toc166693491"/>
      <w:bookmarkStart w:id="761" w:name="_Toc166761449"/>
    </w:p>
    <w:p w14:paraId="125EF790" w14:textId="2D66DB97" w:rsidR="00606F14" w:rsidRDefault="00606F14" w:rsidP="00606F14">
      <w:pPr>
        <w:shd w:val="clear" w:color="auto" w:fill="FFFFFF"/>
        <w:outlineLvl w:val="0"/>
        <w:rPr>
          <w:rFonts w:eastAsia="Batang"/>
          <w:sz w:val="24"/>
          <w:szCs w:val="24"/>
        </w:rPr>
      </w:pPr>
      <w:bookmarkStart w:id="762" w:name="_Toc239141114"/>
      <w:r w:rsidRPr="008114EE">
        <w:rPr>
          <w:b/>
          <w:bCs/>
          <w:i/>
          <w:iCs/>
          <w:sz w:val="24"/>
          <w:szCs w:val="24"/>
        </w:rPr>
        <w:t>Kapcsolattartó:</w:t>
      </w:r>
      <w:r w:rsidRPr="008114EE">
        <w:rPr>
          <w:sz w:val="24"/>
          <w:szCs w:val="24"/>
        </w:rPr>
        <w:t xml:space="preserve"> az óvoda </w:t>
      </w:r>
      <w:r w:rsidRPr="008114EE">
        <w:rPr>
          <w:rFonts w:eastAsia="Batang"/>
          <w:sz w:val="24"/>
          <w:szCs w:val="24"/>
        </w:rPr>
        <w:t>igazgatója</w:t>
      </w:r>
      <w:bookmarkEnd w:id="757"/>
      <w:bookmarkEnd w:id="758"/>
      <w:bookmarkEnd w:id="759"/>
      <w:bookmarkEnd w:id="760"/>
      <w:bookmarkEnd w:id="761"/>
      <w:bookmarkEnd w:id="762"/>
      <w:r w:rsidRPr="008114EE">
        <w:rPr>
          <w:rFonts w:eastAsia="Batang"/>
          <w:sz w:val="24"/>
          <w:szCs w:val="24"/>
        </w:rPr>
        <w:t xml:space="preserve"> </w:t>
      </w:r>
    </w:p>
    <w:p w14:paraId="2DCE0DCE" w14:textId="77777777" w:rsidR="003054FD" w:rsidRPr="008114EE" w:rsidRDefault="003054FD" w:rsidP="00606F14">
      <w:pPr>
        <w:shd w:val="clear" w:color="auto" w:fill="FFFFFF"/>
        <w:outlineLvl w:val="0"/>
        <w:rPr>
          <w:rFonts w:eastAsia="Batang"/>
          <w:sz w:val="24"/>
          <w:szCs w:val="24"/>
        </w:rPr>
      </w:pPr>
    </w:p>
    <w:p w14:paraId="604C0E7A" w14:textId="77777777" w:rsidR="00606F14" w:rsidRPr="008114EE" w:rsidRDefault="00606F14" w:rsidP="00606F14">
      <w:pPr>
        <w:shd w:val="clear" w:color="auto" w:fill="FFFFFF"/>
        <w:outlineLvl w:val="0"/>
        <w:rPr>
          <w:spacing w:val="-5"/>
          <w:kern w:val="36"/>
          <w:sz w:val="24"/>
          <w:szCs w:val="24"/>
        </w:rPr>
      </w:pPr>
      <w:bookmarkStart w:id="763" w:name="_Toc158674024"/>
      <w:bookmarkStart w:id="764" w:name="_Toc158674226"/>
      <w:bookmarkStart w:id="765" w:name="_Toc158674572"/>
      <w:bookmarkStart w:id="766" w:name="_Toc166693492"/>
      <w:bookmarkStart w:id="767" w:name="_Toc166761450"/>
      <w:bookmarkStart w:id="768" w:name="_Toc239141115"/>
      <w:r w:rsidRPr="008114EE">
        <w:rPr>
          <w:b/>
          <w:bCs/>
          <w:spacing w:val="-5"/>
          <w:kern w:val="36"/>
          <w:sz w:val="24"/>
          <w:szCs w:val="24"/>
        </w:rPr>
        <w:t>26/1997. (IX. 3.) NM rendelet az iskola-egészségügyi ellátásról</w:t>
      </w:r>
      <w:bookmarkEnd w:id="763"/>
      <w:bookmarkEnd w:id="764"/>
      <w:bookmarkEnd w:id="765"/>
      <w:bookmarkEnd w:id="766"/>
      <w:bookmarkEnd w:id="767"/>
      <w:bookmarkEnd w:id="768"/>
    </w:p>
    <w:p w14:paraId="60D43CE1" w14:textId="77777777" w:rsidR="00606F14" w:rsidRPr="008114EE" w:rsidRDefault="00606F14" w:rsidP="00606F14"/>
    <w:p w14:paraId="4930666B" w14:textId="77777777" w:rsidR="00606F14" w:rsidRPr="00F27BFB" w:rsidRDefault="00606F14" w:rsidP="00606F14">
      <w:pPr>
        <w:spacing w:line="276" w:lineRule="auto"/>
        <w:rPr>
          <w:sz w:val="24"/>
          <w:szCs w:val="24"/>
        </w:rPr>
      </w:pPr>
      <w:r w:rsidRPr="008114EE">
        <w:rPr>
          <w:b/>
          <w:i/>
          <w:sz w:val="24"/>
          <w:szCs w:val="24"/>
        </w:rPr>
        <w:t>A kapcsolat tartalma</w:t>
      </w:r>
      <w:r w:rsidRPr="008114EE">
        <w:rPr>
          <w:sz w:val="24"/>
          <w:szCs w:val="24"/>
        </w:rPr>
        <w:t xml:space="preserve">: a gyermekek egészségügyi ellátását és az egyéb iskola-egészségügyi feladatokat végző szervezet, az </w:t>
      </w:r>
      <w:r w:rsidRPr="008114EE">
        <w:rPr>
          <w:rFonts w:eastAsia="Batang"/>
          <w:sz w:val="24"/>
          <w:szCs w:val="24"/>
        </w:rPr>
        <w:t xml:space="preserve">igazgatóval </w:t>
      </w:r>
      <w:r w:rsidRPr="008114EE">
        <w:rPr>
          <w:sz w:val="24"/>
          <w:szCs w:val="24"/>
        </w:rPr>
        <w:t>egyeztetett rend szerint, együttműködve végzi a preventív munkát. A védőnő feladatkörébe</w:t>
      </w:r>
      <w:r w:rsidRPr="00F27BFB">
        <w:rPr>
          <w:sz w:val="24"/>
          <w:szCs w:val="24"/>
        </w:rPr>
        <w:t xml:space="preserve"> tartozó feladatok egyeztetése</w:t>
      </w:r>
      <w:r>
        <w:rPr>
          <w:sz w:val="24"/>
          <w:szCs w:val="24"/>
        </w:rPr>
        <w:t>.</w:t>
      </w:r>
      <w:r w:rsidRPr="00F27BFB">
        <w:rPr>
          <w:sz w:val="24"/>
          <w:szCs w:val="24"/>
        </w:rPr>
        <w:t xml:space="preserve"> Az óvoda pedagógiai programját képező </w:t>
      </w:r>
      <w:r w:rsidRPr="00F27BFB">
        <w:rPr>
          <w:bCs/>
          <w:sz w:val="24"/>
          <w:szCs w:val="24"/>
        </w:rPr>
        <w:t xml:space="preserve">testi, lelki, mentális </w:t>
      </w:r>
      <w:r w:rsidRPr="00405791">
        <w:rPr>
          <w:bCs/>
          <w:sz w:val="24"/>
          <w:szCs w:val="24"/>
        </w:rPr>
        <w:t xml:space="preserve">egészség fejlesztési program tervezésében és megvalósításában való részvétel, </w:t>
      </w:r>
      <w:r w:rsidRPr="00F27BFB">
        <w:rPr>
          <w:bCs/>
          <w:sz w:val="24"/>
          <w:szCs w:val="24"/>
        </w:rPr>
        <w:t xml:space="preserve">a magatartási függőség, a szenvedélybetegség kialakulásához vezető szerek fogyasztásának és a gyermeket, veszélyeztető bántalmazás megelőzése. </w:t>
      </w:r>
      <w:r w:rsidRPr="00F27BFB">
        <w:rPr>
          <w:sz w:val="24"/>
          <w:szCs w:val="24"/>
        </w:rPr>
        <w:t>Az intézmény teljes körű egészségfejlesztéssel kapcsolatos feladatait koordinált, nyomon követhető és mérhető, értékelhető módon tervezi meg a helyi pedagógiai program részét képező egészségfejlesztési program keretében.</w:t>
      </w:r>
    </w:p>
    <w:p w14:paraId="60D5F92D" w14:textId="77777777" w:rsidR="00606F14" w:rsidRPr="00405791" w:rsidRDefault="00606F14" w:rsidP="00606F14">
      <w:pPr>
        <w:spacing w:line="276" w:lineRule="auto"/>
        <w:rPr>
          <w:b/>
          <w:bCs/>
          <w:sz w:val="24"/>
          <w:szCs w:val="24"/>
        </w:rPr>
      </w:pPr>
      <w:r w:rsidRPr="00F5490D">
        <w:rPr>
          <w:b/>
          <w:i/>
          <w:sz w:val="24"/>
          <w:szCs w:val="24"/>
        </w:rPr>
        <w:t>A kapcsolat formája:</w:t>
      </w:r>
      <w:r w:rsidRPr="00F27BFB">
        <w:rPr>
          <w:sz w:val="24"/>
          <w:szCs w:val="24"/>
        </w:rPr>
        <w:t xml:space="preserve"> egészségügyi vizsgálat, konzultáció, dokumentumelemzés</w:t>
      </w:r>
      <w:r>
        <w:rPr>
          <w:sz w:val="24"/>
          <w:szCs w:val="24"/>
        </w:rPr>
        <w:t xml:space="preserve">, </w:t>
      </w:r>
      <w:r w:rsidRPr="007F7020">
        <w:rPr>
          <w:b/>
          <w:bCs/>
          <w:color w:val="404040"/>
          <w:sz w:val="24"/>
          <w:szCs w:val="24"/>
        </w:rPr>
        <w:t xml:space="preserve">a </w:t>
      </w:r>
      <w:r w:rsidRPr="00405791">
        <w:rPr>
          <w:b/>
          <w:bCs/>
          <w:sz w:val="24"/>
          <w:szCs w:val="24"/>
        </w:rPr>
        <w:t>gyermekkori diabétesz gondozásával foglalkozó egészségügyi szakellátó intézmény szakmai iránymutatása alapján a jogszabályban foglalt speciális feladatellátás biztosítása.</w:t>
      </w:r>
    </w:p>
    <w:p w14:paraId="0BC5192E" w14:textId="77777777" w:rsidR="00606F14" w:rsidRPr="00405791" w:rsidRDefault="00606F14" w:rsidP="00606F14">
      <w:pPr>
        <w:spacing w:line="276" w:lineRule="auto"/>
        <w:rPr>
          <w:sz w:val="24"/>
          <w:szCs w:val="24"/>
        </w:rPr>
      </w:pPr>
      <w:r w:rsidRPr="00F5490D">
        <w:rPr>
          <w:b/>
          <w:i/>
          <w:sz w:val="24"/>
          <w:szCs w:val="24"/>
        </w:rPr>
        <w:t xml:space="preserve">Gyakoriság: </w:t>
      </w:r>
      <w:r w:rsidRPr="00E51488">
        <w:rPr>
          <w:sz w:val="24"/>
          <w:szCs w:val="24"/>
        </w:rPr>
        <w:t>nevelési évenként a hatályos jogszabályokban foglaltak alapján</w:t>
      </w:r>
      <w:r>
        <w:rPr>
          <w:sz w:val="24"/>
          <w:szCs w:val="24"/>
        </w:rPr>
        <w:t xml:space="preserve">, </w:t>
      </w:r>
      <w:r w:rsidRPr="00405791">
        <w:rPr>
          <w:sz w:val="24"/>
          <w:szCs w:val="24"/>
        </w:rPr>
        <w:t>illetve szükség szerint a gyermekek ellátása érdekében.</w:t>
      </w:r>
    </w:p>
    <w:p w14:paraId="2363A76B" w14:textId="77777777" w:rsidR="00606F14" w:rsidRPr="001E3830" w:rsidRDefault="00606F14" w:rsidP="00606F14">
      <w:pPr>
        <w:overflowPunct/>
        <w:autoSpaceDE/>
        <w:adjustRightInd/>
        <w:spacing w:line="276" w:lineRule="auto"/>
        <w:rPr>
          <w:b/>
          <w:sz w:val="24"/>
          <w:szCs w:val="24"/>
        </w:rPr>
      </w:pPr>
    </w:p>
    <w:p w14:paraId="411A8611" w14:textId="77777777" w:rsidR="00606F14" w:rsidRPr="00003130" w:rsidRDefault="00606F14">
      <w:pPr>
        <w:numPr>
          <w:ilvl w:val="0"/>
          <w:numId w:val="217"/>
        </w:numPr>
        <w:spacing w:line="276" w:lineRule="auto"/>
        <w:ind w:left="426"/>
        <w:rPr>
          <w:rFonts w:eastAsia="Batang"/>
          <w:b/>
          <w:bCs/>
          <w:i/>
          <w:sz w:val="24"/>
          <w:szCs w:val="24"/>
        </w:rPr>
      </w:pPr>
      <w:r w:rsidRPr="00003130">
        <w:rPr>
          <w:rFonts w:eastAsia="Batang"/>
          <w:b/>
          <w:bCs/>
          <w:i/>
          <w:sz w:val="24"/>
          <w:szCs w:val="24"/>
        </w:rPr>
        <w:t>A</w:t>
      </w:r>
      <w:r>
        <w:rPr>
          <w:rFonts w:eastAsia="Batang"/>
          <w:b/>
          <w:bCs/>
          <w:i/>
          <w:sz w:val="24"/>
          <w:szCs w:val="24"/>
        </w:rPr>
        <w:t xml:space="preserve"> Somogy Vármegyei </w:t>
      </w:r>
      <w:r w:rsidRPr="00003130">
        <w:rPr>
          <w:rFonts w:eastAsia="Batang"/>
          <w:b/>
          <w:bCs/>
          <w:i/>
          <w:sz w:val="24"/>
          <w:szCs w:val="24"/>
        </w:rPr>
        <w:t xml:space="preserve">Pedagógiai Szakszolgálat </w:t>
      </w:r>
      <w:r>
        <w:rPr>
          <w:rFonts w:eastAsia="Batang"/>
          <w:b/>
          <w:bCs/>
          <w:i/>
          <w:sz w:val="24"/>
          <w:szCs w:val="24"/>
        </w:rPr>
        <w:t>Siófoki</w:t>
      </w:r>
      <w:r w:rsidRPr="00003130">
        <w:rPr>
          <w:rFonts w:eastAsia="Batang"/>
          <w:b/>
          <w:bCs/>
          <w:i/>
          <w:sz w:val="24"/>
          <w:szCs w:val="24"/>
        </w:rPr>
        <w:t xml:space="preserve"> Tagintézményével</w:t>
      </w:r>
    </w:p>
    <w:p w14:paraId="31961DFB" w14:textId="77777777" w:rsidR="00606F14" w:rsidRPr="00F27BFB" w:rsidRDefault="00606F14" w:rsidP="00606F14">
      <w:pPr>
        <w:overflowPunct/>
        <w:autoSpaceDE/>
        <w:adjustRightInd/>
        <w:spacing w:line="276" w:lineRule="auto"/>
        <w:rPr>
          <w:b/>
          <w:sz w:val="24"/>
          <w:szCs w:val="24"/>
        </w:rPr>
      </w:pPr>
    </w:p>
    <w:p w14:paraId="6708FDEC" w14:textId="77777777" w:rsidR="00606F14" w:rsidRPr="00F27BFB" w:rsidRDefault="00606F14" w:rsidP="00606F14">
      <w:pPr>
        <w:spacing w:line="276" w:lineRule="auto"/>
        <w:rPr>
          <w:sz w:val="24"/>
          <w:szCs w:val="24"/>
        </w:rPr>
      </w:pPr>
      <w:r w:rsidRPr="00F5490D">
        <w:rPr>
          <w:b/>
          <w:i/>
          <w:sz w:val="24"/>
          <w:szCs w:val="24"/>
        </w:rPr>
        <w:t>Kapcsolattartó:</w:t>
      </w:r>
      <w:r w:rsidRPr="00F27BFB">
        <w:rPr>
          <w:sz w:val="24"/>
          <w:szCs w:val="24"/>
        </w:rPr>
        <w:t xml:space="preserve"> az óvoda </w:t>
      </w:r>
      <w:r w:rsidRPr="008114EE">
        <w:rPr>
          <w:sz w:val="24"/>
          <w:szCs w:val="24"/>
        </w:rPr>
        <w:t>igazgatója</w:t>
      </w:r>
      <w:r>
        <w:rPr>
          <w:sz w:val="24"/>
          <w:szCs w:val="24"/>
        </w:rPr>
        <w:t xml:space="preserve"> </w:t>
      </w:r>
      <w:r w:rsidRPr="00F27BFB">
        <w:rPr>
          <w:sz w:val="24"/>
          <w:szCs w:val="24"/>
        </w:rPr>
        <w:t xml:space="preserve">és az adott nevelési évre a munkatervben megbízott óvodapedagógus. </w:t>
      </w:r>
    </w:p>
    <w:p w14:paraId="5F023B79" w14:textId="77777777" w:rsidR="00606F14" w:rsidRPr="00F27BFB" w:rsidRDefault="00606F14" w:rsidP="00606F14">
      <w:pPr>
        <w:spacing w:line="276" w:lineRule="auto"/>
        <w:rPr>
          <w:sz w:val="24"/>
          <w:szCs w:val="24"/>
        </w:rPr>
      </w:pPr>
      <w:r w:rsidRPr="00F5490D">
        <w:rPr>
          <w:b/>
          <w:i/>
          <w:sz w:val="24"/>
          <w:szCs w:val="24"/>
        </w:rPr>
        <w:t>A kapcsolattartalma:</w:t>
      </w:r>
      <w:r w:rsidRPr="00F27BFB">
        <w:rPr>
          <w:sz w:val="24"/>
          <w:szCs w:val="24"/>
        </w:rPr>
        <w:t xml:space="preserve"> a gyermekek speciális vizsgálata, egyéni fejlesztése, a beiskolázás segítése, valamint tanácsadás nevelési kérdésekben.</w:t>
      </w:r>
    </w:p>
    <w:p w14:paraId="73B06AA5" w14:textId="77777777" w:rsidR="00606F14" w:rsidRPr="00F27BFB" w:rsidRDefault="00606F14" w:rsidP="00606F14">
      <w:pPr>
        <w:spacing w:line="276" w:lineRule="auto"/>
        <w:rPr>
          <w:sz w:val="24"/>
          <w:szCs w:val="24"/>
        </w:rPr>
      </w:pPr>
      <w:r w:rsidRPr="00F5490D">
        <w:rPr>
          <w:b/>
          <w:i/>
          <w:sz w:val="24"/>
          <w:szCs w:val="24"/>
        </w:rPr>
        <w:t>A kapcsolat formája:</w:t>
      </w:r>
      <w:r w:rsidRPr="00F27BFB">
        <w:rPr>
          <w:sz w:val="24"/>
          <w:szCs w:val="24"/>
        </w:rPr>
        <w:t xml:space="preserve"> vizsgálat kérése, kölcsönös tájékoztatás, esetmegbeszélés, konzultáció, szülői értekezleten való részvétel.</w:t>
      </w:r>
    </w:p>
    <w:p w14:paraId="51F8260A" w14:textId="77777777" w:rsidR="00606F14" w:rsidRPr="00F27BFB" w:rsidRDefault="00606F14" w:rsidP="00606F14">
      <w:pPr>
        <w:tabs>
          <w:tab w:val="left" w:pos="0"/>
        </w:tabs>
        <w:spacing w:line="276" w:lineRule="auto"/>
        <w:rPr>
          <w:rFonts w:eastAsia="Batang"/>
          <w:sz w:val="24"/>
          <w:szCs w:val="24"/>
        </w:rPr>
      </w:pPr>
      <w:r w:rsidRPr="00F5490D">
        <w:rPr>
          <w:b/>
          <w:i/>
          <w:sz w:val="24"/>
          <w:szCs w:val="24"/>
        </w:rPr>
        <w:t>A kapcsolattartás formája</w:t>
      </w:r>
      <w:r w:rsidRPr="00F27BFB">
        <w:rPr>
          <w:rFonts w:eastAsia="Batang"/>
          <w:sz w:val="24"/>
          <w:szCs w:val="24"/>
        </w:rPr>
        <w:t xml:space="preserve"> elsősorban eseti, mely kiterjed</w:t>
      </w:r>
    </w:p>
    <w:p w14:paraId="37D82F44" w14:textId="77777777" w:rsidR="00606F14" w:rsidRDefault="00606F14">
      <w:pPr>
        <w:pStyle w:val="Listaszerbekezds"/>
        <w:numPr>
          <w:ilvl w:val="0"/>
          <w:numId w:val="57"/>
        </w:numPr>
        <w:tabs>
          <w:tab w:val="left" w:pos="0"/>
        </w:tabs>
        <w:overflowPunct/>
        <w:autoSpaceDE/>
        <w:adjustRightInd/>
        <w:spacing w:line="276" w:lineRule="auto"/>
        <w:rPr>
          <w:rFonts w:eastAsia="Batang"/>
          <w:sz w:val="24"/>
          <w:szCs w:val="24"/>
        </w:rPr>
      </w:pPr>
      <w:r w:rsidRPr="00F27BFB">
        <w:rPr>
          <w:rFonts w:eastAsia="Batang"/>
          <w:sz w:val="24"/>
          <w:szCs w:val="24"/>
        </w:rPr>
        <w:t>a gyermek fejlettségével, személyiségével, magatartásával összefüggő szakvélemény megkérésére</w:t>
      </w:r>
    </w:p>
    <w:p w14:paraId="7B9A112D" w14:textId="77777777" w:rsidR="00606F14" w:rsidRPr="008114EE" w:rsidRDefault="00606F14">
      <w:pPr>
        <w:pStyle w:val="Listaszerbekezds"/>
        <w:numPr>
          <w:ilvl w:val="0"/>
          <w:numId w:val="57"/>
        </w:numPr>
        <w:tabs>
          <w:tab w:val="left" w:pos="0"/>
        </w:tabs>
        <w:overflowPunct/>
        <w:autoSpaceDE/>
        <w:adjustRightInd/>
        <w:spacing w:line="276" w:lineRule="auto"/>
        <w:rPr>
          <w:rFonts w:eastAsia="Batang"/>
          <w:sz w:val="24"/>
          <w:szCs w:val="24"/>
        </w:rPr>
      </w:pPr>
      <w:r w:rsidRPr="00DB761B">
        <w:rPr>
          <w:sz w:val="24"/>
          <w:szCs w:val="24"/>
          <w:shd w:val="clear" w:color="auto" w:fill="FFFFFF"/>
        </w:rPr>
        <w:lastRenderedPageBreak/>
        <w:t xml:space="preserve">az SNI, illetve a BTMN feltárásával összefüggésben végzett vizsgálat keretében a gyermek további egy nevelési évig történő </w:t>
      </w:r>
      <w:r w:rsidRPr="008114EE">
        <w:rPr>
          <w:sz w:val="24"/>
          <w:szCs w:val="24"/>
          <w:shd w:val="clear" w:color="auto" w:fill="FFFFFF"/>
        </w:rPr>
        <w:t>óvodában maradását támogató előzetes szakértői vélemény kiállítása</w:t>
      </w:r>
    </w:p>
    <w:p w14:paraId="6091E481" w14:textId="77777777" w:rsidR="00606F14" w:rsidRPr="008114EE" w:rsidRDefault="00606F14">
      <w:pPr>
        <w:numPr>
          <w:ilvl w:val="0"/>
          <w:numId w:val="183"/>
        </w:numPr>
        <w:tabs>
          <w:tab w:val="left" w:pos="0"/>
        </w:tabs>
        <w:overflowPunct/>
        <w:autoSpaceDE/>
        <w:adjustRightInd/>
        <w:spacing w:line="276" w:lineRule="auto"/>
        <w:rPr>
          <w:rFonts w:eastAsia="Batang"/>
          <w:sz w:val="24"/>
          <w:szCs w:val="24"/>
        </w:rPr>
      </w:pPr>
      <w:r w:rsidRPr="008114EE">
        <w:rPr>
          <w:rFonts w:eastAsia="Batang"/>
          <w:sz w:val="24"/>
          <w:szCs w:val="24"/>
        </w:rPr>
        <w:t>a gyerekek Pedagógiai Szakszolgálatban történő fejlesztésére, foglalkozására</w:t>
      </w:r>
    </w:p>
    <w:p w14:paraId="57F81E20" w14:textId="77777777" w:rsidR="00606F14" w:rsidRPr="008114EE" w:rsidRDefault="00606F14" w:rsidP="00606F14">
      <w:pPr>
        <w:spacing w:line="276" w:lineRule="auto"/>
        <w:rPr>
          <w:sz w:val="24"/>
          <w:szCs w:val="24"/>
        </w:rPr>
      </w:pPr>
      <w:r w:rsidRPr="008114EE">
        <w:rPr>
          <w:b/>
          <w:i/>
          <w:sz w:val="24"/>
          <w:szCs w:val="24"/>
        </w:rPr>
        <w:t>Gyakoriság:</w:t>
      </w:r>
      <w:r w:rsidRPr="008114EE">
        <w:rPr>
          <w:sz w:val="24"/>
          <w:szCs w:val="24"/>
        </w:rPr>
        <w:t xml:space="preserve"> nevelési évenként a beiskolázást megelőzően, logopédus és óvodapedagógusok jelzése alapján szükség szerint.</w:t>
      </w:r>
    </w:p>
    <w:p w14:paraId="64A895BA" w14:textId="77777777" w:rsidR="00606F14" w:rsidRPr="00F27BFB" w:rsidRDefault="00606F14" w:rsidP="00606F14">
      <w:pPr>
        <w:spacing w:line="276" w:lineRule="auto"/>
        <w:ind w:left="360"/>
        <w:rPr>
          <w:sz w:val="24"/>
          <w:szCs w:val="24"/>
        </w:rPr>
      </w:pPr>
    </w:p>
    <w:p w14:paraId="3284F430" w14:textId="77777777" w:rsidR="00606F14" w:rsidRPr="008A0809" w:rsidRDefault="00606F14">
      <w:pPr>
        <w:numPr>
          <w:ilvl w:val="0"/>
          <w:numId w:val="217"/>
        </w:numPr>
        <w:spacing w:line="276" w:lineRule="auto"/>
        <w:ind w:left="426"/>
        <w:rPr>
          <w:rFonts w:eastAsia="Batang"/>
          <w:sz w:val="24"/>
          <w:szCs w:val="24"/>
        </w:rPr>
      </w:pPr>
      <w:r w:rsidRPr="008114EE">
        <w:rPr>
          <w:rFonts w:eastAsia="Batang"/>
          <w:b/>
          <w:sz w:val="24"/>
          <w:szCs w:val="24"/>
        </w:rPr>
        <w:t xml:space="preserve">Logopédiai Szolgálat és az óvoda </w:t>
      </w:r>
    </w:p>
    <w:p w14:paraId="31989354" w14:textId="77777777" w:rsidR="00606F14" w:rsidRPr="008114EE" w:rsidRDefault="00606F14" w:rsidP="00606F14">
      <w:pPr>
        <w:spacing w:line="276" w:lineRule="auto"/>
        <w:ind w:left="426"/>
        <w:rPr>
          <w:rFonts w:eastAsia="Batang"/>
          <w:sz w:val="24"/>
          <w:szCs w:val="24"/>
        </w:rPr>
      </w:pPr>
      <w:r w:rsidRPr="008114EE">
        <w:rPr>
          <w:b/>
          <w:i/>
          <w:sz w:val="24"/>
          <w:szCs w:val="24"/>
        </w:rPr>
        <w:t>Kapcsolattartó</w:t>
      </w:r>
      <w:r w:rsidRPr="008114EE">
        <w:rPr>
          <w:sz w:val="24"/>
          <w:szCs w:val="24"/>
        </w:rPr>
        <w:t>: az óvoda igazgatója, és az adott nevelési évre a munkatervben megbízott óvodapedagógus.</w:t>
      </w:r>
    </w:p>
    <w:p w14:paraId="4558D8B4" w14:textId="77777777" w:rsidR="00606F14" w:rsidRPr="00F27BFB" w:rsidRDefault="00606F14" w:rsidP="00606F14">
      <w:pPr>
        <w:overflowPunct/>
        <w:autoSpaceDE/>
        <w:adjustRightInd/>
        <w:spacing w:line="276" w:lineRule="auto"/>
        <w:rPr>
          <w:rFonts w:eastAsia="Batang"/>
          <w:sz w:val="24"/>
          <w:szCs w:val="24"/>
        </w:rPr>
      </w:pPr>
      <w:r w:rsidRPr="00F5490D">
        <w:rPr>
          <w:b/>
          <w:i/>
          <w:sz w:val="24"/>
          <w:szCs w:val="24"/>
        </w:rPr>
        <w:t>A kapcsolat formája:</w:t>
      </w:r>
      <w:r w:rsidRPr="00F27BFB">
        <w:rPr>
          <w:sz w:val="24"/>
          <w:szCs w:val="24"/>
        </w:rPr>
        <w:t xml:space="preserve"> vizsgálat kérése, fejlesztés, kölcsönös tájékoztatás, esetmegbeszélés, konzultáció, szülői értekezleten való részvétel.</w:t>
      </w:r>
    </w:p>
    <w:p w14:paraId="7C7E4D66" w14:textId="77777777" w:rsidR="00606F14" w:rsidRPr="008114EE" w:rsidRDefault="00606F14" w:rsidP="00606F14">
      <w:pPr>
        <w:overflowPunct/>
        <w:autoSpaceDE/>
        <w:adjustRightInd/>
        <w:spacing w:line="276" w:lineRule="auto"/>
        <w:rPr>
          <w:rFonts w:eastAsia="Batang"/>
          <w:iCs/>
          <w:sz w:val="24"/>
          <w:szCs w:val="24"/>
        </w:rPr>
      </w:pPr>
      <w:r w:rsidRPr="008114EE">
        <w:rPr>
          <w:rFonts w:eastAsia="Batang"/>
          <w:iCs/>
          <w:sz w:val="24"/>
          <w:szCs w:val="24"/>
        </w:rPr>
        <w:t>Az óvoda ingyenes logopédiai szolgáltatását a Somogy Vármegyei Pedagógiai Szakszolgálat logopédusa biztosítja.</w:t>
      </w:r>
    </w:p>
    <w:p w14:paraId="146C445C" w14:textId="77777777" w:rsidR="00606F14" w:rsidRPr="00F27BFB" w:rsidRDefault="00606F14" w:rsidP="00606F14">
      <w:pPr>
        <w:overflowPunct/>
        <w:autoSpaceDE/>
        <w:adjustRightInd/>
        <w:spacing w:line="276" w:lineRule="auto"/>
        <w:rPr>
          <w:rFonts w:eastAsia="Batang"/>
          <w:sz w:val="24"/>
          <w:szCs w:val="24"/>
        </w:rPr>
      </w:pPr>
      <w:r w:rsidRPr="00F5490D">
        <w:rPr>
          <w:b/>
          <w:i/>
          <w:sz w:val="24"/>
          <w:szCs w:val="24"/>
        </w:rPr>
        <w:t>Gyakoriság:</w:t>
      </w:r>
      <w:r>
        <w:rPr>
          <w:sz w:val="24"/>
          <w:szCs w:val="24"/>
        </w:rPr>
        <w:t xml:space="preserve"> </w:t>
      </w:r>
      <w:r w:rsidRPr="00F27BFB">
        <w:rPr>
          <w:rFonts w:eastAsia="Batang"/>
          <w:sz w:val="24"/>
          <w:szCs w:val="24"/>
        </w:rPr>
        <w:t>A logopédus rendszeres kapcsolatot tart az óvodapedagógusokkal, konzultáció, információ átadás, a logopédiai ellátás eredményessége, értékelése a nevelési év végén</w:t>
      </w:r>
    </w:p>
    <w:p w14:paraId="18872C1B" w14:textId="77777777" w:rsidR="00606F14" w:rsidRPr="00F27BFB" w:rsidRDefault="00606F14" w:rsidP="00606F14">
      <w:pPr>
        <w:overflowPunct/>
        <w:autoSpaceDE/>
        <w:adjustRightInd/>
        <w:spacing w:line="276" w:lineRule="auto"/>
        <w:rPr>
          <w:b/>
          <w:sz w:val="24"/>
          <w:szCs w:val="24"/>
        </w:rPr>
      </w:pPr>
    </w:p>
    <w:p w14:paraId="14B3C182" w14:textId="77777777" w:rsidR="00606F14" w:rsidRPr="008114EE" w:rsidRDefault="00606F14">
      <w:pPr>
        <w:numPr>
          <w:ilvl w:val="0"/>
          <w:numId w:val="217"/>
        </w:numPr>
        <w:overflowPunct/>
        <w:autoSpaceDE/>
        <w:adjustRightInd/>
        <w:spacing w:line="276" w:lineRule="auto"/>
        <w:ind w:left="426"/>
        <w:rPr>
          <w:b/>
          <w:sz w:val="24"/>
          <w:szCs w:val="24"/>
        </w:rPr>
      </w:pPr>
      <w:r w:rsidRPr="00F27BFB">
        <w:rPr>
          <w:b/>
          <w:sz w:val="24"/>
          <w:szCs w:val="24"/>
        </w:rPr>
        <w:t xml:space="preserve">Család és </w:t>
      </w:r>
      <w:r w:rsidRPr="008114EE">
        <w:rPr>
          <w:b/>
          <w:sz w:val="24"/>
          <w:szCs w:val="24"/>
        </w:rPr>
        <w:t xml:space="preserve">Gyermekjóléti Központtal, Gyámügyi Hivatallal </w:t>
      </w:r>
    </w:p>
    <w:p w14:paraId="4F134675" w14:textId="77777777" w:rsidR="00606F14" w:rsidRPr="008114EE" w:rsidRDefault="00606F14" w:rsidP="00606F14">
      <w:pPr>
        <w:overflowPunct/>
        <w:autoSpaceDE/>
        <w:adjustRightInd/>
        <w:spacing w:line="276" w:lineRule="auto"/>
        <w:rPr>
          <w:sz w:val="24"/>
          <w:szCs w:val="24"/>
        </w:rPr>
      </w:pPr>
      <w:r w:rsidRPr="008114EE">
        <w:rPr>
          <w:b/>
          <w:i/>
          <w:sz w:val="24"/>
          <w:szCs w:val="24"/>
        </w:rPr>
        <w:t xml:space="preserve">Kapcsolattartó: </w:t>
      </w:r>
      <w:r w:rsidRPr="008114EE">
        <w:rPr>
          <w:b/>
          <w:iCs/>
          <w:sz w:val="24"/>
          <w:szCs w:val="24"/>
        </w:rPr>
        <w:t>igazgató</w:t>
      </w:r>
    </w:p>
    <w:p w14:paraId="3182D31E" w14:textId="77777777" w:rsidR="00606F14" w:rsidRPr="004D6CFF" w:rsidRDefault="00606F14" w:rsidP="00606F14">
      <w:pPr>
        <w:spacing w:line="276" w:lineRule="auto"/>
        <w:rPr>
          <w:sz w:val="24"/>
          <w:szCs w:val="24"/>
        </w:rPr>
      </w:pPr>
      <w:r w:rsidRPr="00F5490D">
        <w:rPr>
          <w:b/>
          <w:i/>
          <w:sz w:val="24"/>
          <w:szCs w:val="24"/>
        </w:rPr>
        <w:t>A kapcsolat tartalma:</w:t>
      </w:r>
      <w:r w:rsidRPr="00F27BFB">
        <w:rPr>
          <w:sz w:val="24"/>
          <w:szCs w:val="24"/>
        </w:rPr>
        <w:t xml:space="preserve"> a gyermekek veszélyeztetettségének megelőzése és megszüntetése, érdekében </w:t>
      </w:r>
      <w:r w:rsidRPr="004D6CFF">
        <w:rPr>
          <w:sz w:val="24"/>
          <w:szCs w:val="24"/>
        </w:rPr>
        <w:t>a szociális segítő tevékenységének támogatása, esélyegyenlőség biztosítása, prevenció.</w:t>
      </w:r>
    </w:p>
    <w:p w14:paraId="02E9ECDC" w14:textId="77777777" w:rsidR="00606F14" w:rsidRPr="004D6CFF" w:rsidRDefault="00606F14" w:rsidP="00606F14">
      <w:pPr>
        <w:spacing w:line="276" w:lineRule="auto"/>
        <w:rPr>
          <w:b/>
          <w:i/>
          <w:sz w:val="24"/>
          <w:szCs w:val="24"/>
        </w:rPr>
      </w:pPr>
      <w:r w:rsidRPr="004D6CFF">
        <w:rPr>
          <w:b/>
          <w:i/>
          <w:sz w:val="24"/>
          <w:szCs w:val="24"/>
        </w:rPr>
        <w:t xml:space="preserve">A kapcsolat formája, lehetséges módja: </w:t>
      </w:r>
    </w:p>
    <w:p w14:paraId="633067EC" w14:textId="77777777" w:rsidR="00606F14" w:rsidRPr="004D6CFF" w:rsidRDefault="00606F14">
      <w:pPr>
        <w:pStyle w:val="Listaszerbekezds"/>
        <w:numPr>
          <w:ilvl w:val="0"/>
          <w:numId w:val="57"/>
        </w:numPr>
        <w:spacing w:line="276" w:lineRule="auto"/>
        <w:rPr>
          <w:sz w:val="24"/>
        </w:rPr>
      </w:pPr>
      <w:r w:rsidRPr="004D6CFF">
        <w:rPr>
          <w:sz w:val="24"/>
        </w:rPr>
        <w:t xml:space="preserve">szükségletek megfogalmazása a </w:t>
      </w:r>
      <w:r w:rsidRPr="004D6CFF">
        <w:rPr>
          <w:sz w:val="24"/>
          <w:szCs w:val="24"/>
        </w:rPr>
        <w:t>Család és Gyermekjóléti Központtal megkötendő együttműködési megállapodás elkészítéséhez, a szociális segítő intézményi tevékenységéhez</w:t>
      </w:r>
    </w:p>
    <w:p w14:paraId="530FA4D3" w14:textId="77777777" w:rsidR="00606F14" w:rsidRPr="004D6CFF" w:rsidRDefault="00606F14">
      <w:pPr>
        <w:pStyle w:val="Listaszerbekezds"/>
        <w:numPr>
          <w:ilvl w:val="0"/>
          <w:numId w:val="57"/>
        </w:numPr>
        <w:spacing w:line="276" w:lineRule="auto"/>
        <w:rPr>
          <w:sz w:val="24"/>
        </w:rPr>
      </w:pPr>
      <w:r w:rsidRPr="004D6CFF">
        <w:rPr>
          <w:sz w:val="24"/>
          <w:szCs w:val="24"/>
        </w:rPr>
        <w:t xml:space="preserve">a szociális segítő tevékenységének támogatása az óvodában megszervezésre kerülő fogadóórán, </w:t>
      </w:r>
      <w:r w:rsidRPr="004D6CFF">
        <w:rPr>
          <w:sz w:val="24"/>
        </w:rPr>
        <w:t xml:space="preserve">esetmegbeszélésen, előadásokon, rendezvényeken, szülői értekezleteken stb. </w:t>
      </w:r>
    </w:p>
    <w:p w14:paraId="1A330633" w14:textId="77777777" w:rsidR="00606F14" w:rsidRPr="00F27BFB" w:rsidRDefault="00606F14">
      <w:pPr>
        <w:pStyle w:val="Listaszerbekezds"/>
        <w:numPr>
          <w:ilvl w:val="0"/>
          <w:numId w:val="57"/>
        </w:numPr>
        <w:spacing w:line="276" w:lineRule="auto"/>
        <w:rPr>
          <w:sz w:val="24"/>
        </w:rPr>
      </w:pPr>
      <w:r w:rsidRPr="00F27BFB">
        <w:rPr>
          <w:sz w:val="24"/>
          <w:szCs w:val="24"/>
        </w:rPr>
        <w:t xml:space="preserve">segítség kérése a Család és Gyermekjóléti Központtól, ha a gyermeket veszélyeztető okokat pedagógiai eszközökkel nem tudja megszüntetni, valamint minden olyan esetben, amikor a gyermekközösség védelme miatt ez indokolt, </w:t>
      </w:r>
    </w:p>
    <w:p w14:paraId="32819A4F" w14:textId="77777777" w:rsidR="00606F14" w:rsidRPr="004D6CFF" w:rsidRDefault="00606F14" w:rsidP="00606F14">
      <w:pPr>
        <w:numPr>
          <w:ilvl w:val="0"/>
          <w:numId w:val="4"/>
        </w:numPr>
        <w:overflowPunct/>
        <w:autoSpaceDE/>
        <w:adjustRightInd/>
        <w:spacing w:line="276" w:lineRule="auto"/>
        <w:rPr>
          <w:sz w:val="24"/>
          <w:szCs w:val="24"/>
        </w:rPr>
      </w:pPr>
      <w:r w:rsidRPr="004D6CFF">
        <w:rPr>
          <w:sz w:val="24"/>
          <w:szCs w:val="24"/>
        </w:rPr>
        <w:t>a szociális segítő értesítése - ha az óvoda a szolgálat beavatkozását szükségesnek látja,</w:t>
      </w:r>
    </w:p>
    <w:p w14:paraId="3109A2FD" w14:textId="77777777" w:rsidR="00606F14" w:rsidRPr="004D6CFF" w:rsidRDefault="00606F14" w:rsidP="00606F14">
      <w:pPr>
        <w:numPr>
          <w:ilvl w:val="0"/>
          <w:numId w:val="4"/>
        </w:numPr>
        <w:overflowPunct/>
        <w:autoSpaceDE/>
        <w:adjustRightInd/>
        <w:spacing w:line="276" w:lineRule="auto"/>
        <w:rPr>
          <w:sz w:val="24"/>
          <w:szCs w:val="24"/>
        </w:rPr>
      </w:pPr>
      <w:r w:rsidRPr="004D6CFF">
        <w:rPr>
          <w:sz w:val="24"/>
          <w:szCs w:val="24"/>
        </w:rPr>
        <w:t xml:space="preserve">amennyiben további intézkedésre van szükség, az óvoda vagy a szociális segítő megkeresésére a Család és Gyermekjóléti Központ javaslatot tesz arra, hogy az óvoda a gyermekvédelmi rendszer keretei között milyen intézkedést tegyen, </w:t>
      </w:r>
    </w:p>
    <w:p w14:paraId="59BE9907" w14:textId="77777777" w:rsidR="00606F14" w:rsidRDefault="00606F14" w:rsidP="00606F14">
      <w:pPr>
        <w:numPr>
          <w:ilvl w:val="0"/>
          <w:numId w:val="4"/>
        </w:numPr>
        <w:overflowPunct/>
        <w:autoSpaceDE/>
        <w:adjustRightInd/>
        <w:spacing w:line="276" w:lineRule="auto"/>
        <w:rPr>
          <w:sz w:val="24"/>
          <w:szCs w:val="24"/>
        </w:rPr>
      </w:pPr>
      <w:r w:rsidRPr="004D6CFF">
        <w:rPr>
          <w:sz w:val="24"/>
          <w:szCs w:val="24"/>
        </w:rPr>
        <w:t>esetmegbeszélés - az óvoda részvételével a szolgálat felkérésére,</w:t>
      </w:r>
    </w:p>
    <w:p w14:paraId="00018893" w14:textId="77777777" w:rsidR="00606F14" w:rsidRPr="003C687A" w:rsidRDefault="00606F14">
      <w:pPr>
        <w:pStyle w:val="Listaszerbekezds"/>
        <w:numPr>
          <w:ilvl w:val="0"/>
          <w:numId w:val="214"/>
        </w:numPr>
        <w:overflowPunct/>
        <w:autoSpaceDE/>
        <w:autoSpaceDN/>
        <w:adjustRightInd/>
        <w:spacing w:line="276" w:lineRule="auto"/>
        <w:rPr>
          <w:sz w:val="24"/>
          <w:szCs w:val="24"/>
        </w:rPr>
      </w:pPr>
      <w:r w:rsidRPr="003C687A">
        <w:rPr>
          <w:sz w:val="24"/>
          <w:szCs w:val="24"/>
        </w:rPr>
        <w:t>szülői kérelem hiányában a gyermek tankötelezettsége megkezdésének halasztását a Gyámhatóság is kezdeményezheti, mely folyamatban a tankötelezettség törvényi főszabálytól eltérő megkezdése érdekében</w:t>
      </w:r>
      <w:r w:rsidRPr="003C687A">
        <w:rPr>
          <w:rFonts w:ascii="Calibri" w:hAnsi="Meiryo" w:hint="eastAsia"/>
          <w:spacing w:val="30"/>
          <w:kern w:val="24"/>
          <w:sz w:val="34"/>
          <w:szCs w:val="34"/>
        </w:rPr>
        <w:t xml:space="preserve"> </w:t>
      </w:r>
      <w:r w:rsidRPr="003C687A">
        <w:rPr>
          <w:sz w:val="24"/>
          <w:szCs w:val="24"/>
        </w:rPr>
        <w:t xml:space="preserve">az óvoda szakmai álláspontjának kifejtése érdekében a Gyámhatósággal való kapcsolattartás,  </w:t>
      </w:r>
    </w:p>
    <w:p w14:paraId="55E11983" w14:textId="77777777" w:rsidR="00606F14" w:rsidRPr="004D6CFF" w:rsidRDefault="00606F14" w:rsidP="00606F14">
      <w:pPr>
        <w:numPr>
          <w:ilvl w:val="0"/>
          <w:numId w:val="4"/>
        </w:numPr>
        <w:overflowPunct/>
        <w:autoSpaceDE/>
        <w:adjustRightInd/>
        <w:spacing w:line="276" w:lineRule="auto"/>
        <w:rPr>
          <w:sz w:val="24"/>
          <w:szCs w:val="24"/>
        </w:rPr>
      </w:pPr>
      <w:r w:rsidRPr="004D6CFF">
        <w:rPr>
          <w:sz w:val="24"/>
          <w:szCs w:val="24"/>
        </w:rPr>
        <w:t>közös intézkedési terv kidolgozása a hátrányos helyzet csökkentésére, prevenciójára,</w:t>
      </w:r>
    </w:p>
    <w:p w14:paraId="379C9394" w14:textId="77777777" w:rsidR="00606F14" w:rsidRPr="004D6CFF" w:rsidRDefault="00606F14" w:rsidP="00606F14">
      <w:pPr>
        <w:numPr>
          <w:ilvl w:val="0"/>
          <w:numId w:val="4"/>
        </w:numPr>
        <w:overflowPunct/>
        <w:autoSpaceDE/>
        <w:adjustRightInd/>
        <w:spacing w:line="276" w:lineRule="auto"/>
        <w:rPr>
          <w:sz w:val="24"/>
          <w:szCs w:val="24"/>
        </w:rPr>
      </w:pPr>
      <w:r w:rsidRPr="004D6CFF">
        <w:rPr>
          <w:sz w:val="24"/>
          <w:szCs w:val="24"/>
        </w:rPr>
        <w:lastRenderedPageBreak/>
        <w:t>szülők tájékoztatása (a Család és Gyermekjóléti Központ címének és telefonszámának, valamint a szociális segítő intézményben való tartózkodásának időpontjáról és helyszínéről), lehetővé téve a közvetlen megkeresését.</w:t>
      </w:r>
    </w:p>
    <w:p w14:paraId="0CD66611" w14:textId="77777777" w:rsidR="00606F14" w:rsidRPr="004D6CFF" w:rsidRDefault="00606F14" w:rsidP="00606F14">
      <w:pPr>
        <w:overflowPunct/>
        <w:autoSpaceDE/>
        <w:adjustRightInd/>
        <w:spacing w:line="276" w:lineRule="auto"/>
        <w:rPr>
          <w:sz w:val="24"/>
          <w:szCs w:val="24"/>
        </w:rPr>
      </w:pPr>
      <w:r w:rsidRPr="004D6CFF">
        <w:rPr>
          <w:b/>
          <w:i/>
          <w:sz w:val="24"/>
          <w:szCs w:val="24"/>
        </w:rPr>
        <w:t xml:space="preserve">Gyakoriság: </w:t>
      </w:r>
      <w:r w:rsidRPr="004D6CFF">
        <w:rPr>
          <w:sz w:val="24"/>
          <w:szCs w:val="24"/>
        </w:rPr>
        <w:t>nevelési évenként minimum 2 alkalommal, illetve szükség szerint.</w:t>
      </w:r>
      <w:r>
        <w:rPr>
          <w:sz w:val="24"/>
          <w:szCs w:val="24"/>
        </w:rPr>
        <w:t xml:space="preserve"> </w:t>
      </w:r>
      <w:r w:rsidRPr="004D6CFF">
        <w:rPr>
          <w:sz w:val="24"/>
          <w:szCs w:val="24"/>
        </w:rPr>
        <w:t xml:space="preserve">A </w:t>
      </w:r>
      <w:r>
        <w:rPr>
          <w:sz w:val="24"/>
          <w:szCs w:val="24"/>
        </w:rPr>
        <w:tab/>
      </w:r>
      <w:r w:rsidRPr="004D6CFF">
        <w:rPr>
          <w:sz w:val="24"/>
          <w:szCs w:val="24"/>
        </w:rPr>
        <w:t xml:space="preserve">gyermekvédelmi feladatok kompetencia elvű meghatározását az óvoda pedagógiai </w:t>
      </w:r>
      <w:r>
        <w:rPr>
          <w:sz w:val="24"/>
          <w:szCs w:val="24"/>
        </w:rPr>
        <w:tab/>
      </w:r>
      <w:r w:rsidRPr="004D6CFF">
        <w:rPr>
          <w:sz w:val="24"/>
          <w:szCs w:val="24"/>
        </w:rPr>
        <w:t>programja tartalmazza.</w:t>
      </w:r>
    </w:p>
    <w:p w14:paraId="181650BA" w14:textId="77777777" w:rsidR="00606F14" w:rsidRDefault="00606F14" w:rsidP="00606F14">
      <w:pPr>
        <w:spacing w:line="276" w:lineRule="auto"/>
        <w:rPr>
          <w:b/>
          <w:bCs/>
          <w:color w:val="FF0000"/>
          <w:sz w:val="24"/>
          <w:szCs w:val="24"/>
        </w:rPr>
      </w:pPr>
    </w:p>
    <w:p w14:paraId="2B23AC0A" w14:textId="77777777" w:rsidR="00606F14" w:rsidRPr="003C687A" w:rsidRDefault="00606F14">
      <w:pPr>
        <w:numPr>
          <w:ilvl w:val="0"/>
          <w:numId w:val="217"/>
        </w:numPr>
        <w:spacing w:line="276" w:lineRule="auto"/>
        <w:ind w:left="426"/>
        <w:rPr>
          <w:b/>
          <w:bCs/>
          <w:sz w:val="24"/>
          <w:szCs w:val="24"/>
        </w:rPr>
      </w:pPr>
      <w:r w:rsidRPr="003C687A">
        <w:rPr>
          <w:b/>
          <w:bCs/>
          <w:sz w:val="24"/>
          <w:szCs w:val="24"/>
        </w:rPr>
        <w:t>Az Oktatási Hivatallal</w:t>
      </w:r>
    </w:p>
    <w:p w14:paraId="128BC584" w14:textId="77777777" w:rsidR="00606F14" w:rsidRPr="003C687A" w:rsidRDefault="00606F14" w:rsidP="00606F14">
      <w:pPr>
        <w:spacing w:line="276" w:lineRule="auto"/>
        <w:rPr>
          <w:b/>
          <w:bCs/>
          <w:sz w:val="24"/>
          <w:szCs w:val="24"/>
        </w:rPr>
      </w:pPr>
    </w:p>
    <w:p w14:paraId="1725102E" w14:textId="77777777" w:rsidR="00606F14" w:rsidRPr="003C687A" w:rsidRDefault="00606F14" w:rsidP="00606F14">
      <w:pPr>
        <w:spacing w:line="276" w:lineRule="auto"/>
        <w:rPr>
          <w:rFonts w:ascii="Arial" w:hAnsi="Arial" w:cs="Arial"/>
          <w:sz w:val="18"/>
          <w:szCs w:val="18"/>
        </w:rPr>
      </w:pPr>
      <w:r w:rsidRPr="003C687A">
        <w:rPr>
          <w:b/>
          <w:bCs/>
          <w:i/>
          <w:iCs/>
          <w:sz w:val="24"/>
          <w:szCs w:val="24"/>
        </w:rPr>
        <w:t>A kapcsolattartás tartalma</w:t>
      </w:r>
      <w:r w:rsidRPr="003C687A">
        <w:rPr>
          <w:b/>
          <w:bCs/>
          <w:sz w:val="24"/>
          <w:szCs w:val="24"/>
        </w:rPr>
        <w:t>:</w:t>
      </w:r>
      <w:r w:rsidRPr="003C687A">
        <w:rPr>
          <w:rFonts w:ascii="Arial" w:hAnsi="Arial" w:cs="Arial"/>
          <w:sz w:val="18"/>
          <w:szCs w:val="18"/>
        </w:rPr>
        <w:t xml:space="preserve"> </w:t>
      </w:r>
    </w:p>
    <w:p w14:paraId="03EA632C" w14:textId="77777777" w:rsidR="00606F14" w:rsidRPr="008114EE" w:rsidRDefault="00606F14">
      <w:pPr>
        <w:numPr>
          <w:ilvl w:val="0"/>
          <w:numId w:val="215"/>
        </w:numPr>
        <w:spacing w:line="276" w:lineRule="auto"/>
        <w:ind w:left="709"/>
        <w:rPr>
          <w:sz w:val="24"/>
          <w:szCs w:val="24"/>
        </w:rPr>
      </w:pPr>
      <w:r w:rsidRPr="003C687A">
        <w:rPr>
          <w:sz w:val="24"/>
          <w:szCs w:val="24"/>
        </w:rPr>
        <w:t xml:space="preserve">A gyermek 6. életévének betöltése után a tankötelezettség megkezdésének halasztását kizárólag egy alkalommal és egy nevelési évre </w:t>
      </w:r>
      <w:r w:rsidRPr="003C687A">
        <w:rPr>
          <w:b/>
          <w:bCs/>
          <w:sz w:val="24"/>
          <w:szCs w:val="24"/>
        </w:rPr>
        <w:t>kérelme</w:t>
      </w:r>
      <w:r w:rsidRPr="008114EE">
        <w:rPr>
          <w:b/>
          <w:bCs/>
          <w:sz w:val="24"/>
          <w:szCs w:val="24"/>
        </w:rPr>
        <w:t>zheti a szülő</w:t>
      </w:r>
      <w:r w:rsidRPr="008114EE">
        <w:rPr>
          <w:sz w:val="24"/>
          <w:szCs w:val="24"/>
        </w:rPr>
        <w:t xml:space="preserve"> az Oktatási Hivataltól. Ha a Pedagógiai Szakszolgálat szakértői bizottsága a sajátos nevelési igény (SNI), illetve a beilleszkedési, tanulási, magatartási nehézség (BTMN) feltárásával összefüggésben végzett vizsgálat keretében a szülői kérelem benyújtására nyitva álló határidőn belül (január 18. napjáig) szakértői véleményében javasolja, hogy a gyermek további egy nevelési évig óvodai nevelésben részesüljön, a szülői kérelem benyújtására nincs szükség. Ilyenkor a szakértői véleményt az óvodában kell bemutatni, az óvoda pedig annak alapján berögzíti az óvodában maradás tényét a köznevelés információs rendszerében (KIR).</w:t>
      </w:r>
    </w:p>
    <w:p w14:paraId="51EB33C6" w14:textId="77777777" w:rsidR="00606F14" w:rsidRPr="008114EE" w:rsidRDefault="00606F14">
      <w:pPr>
        <w:numPr>
          <w:ilvl w:val="0"/>
          <w:numId w:val="215"/>
        </w:numPr>
        <w:spacing w:line="276" w:lineRule="auto"/>
        <w:ind w:left="709"/>
        <w:rPr>
          <w:sz w:val="24"/>
          <w:szCs w:val="24"/>
        </w:rPr>
      </w:pPr>
      <w:r w:rsidRPr="008114EE">
        <w:rPr>
          <w:sz w:val="24"/>
          <w:szCs w:val="24"/>
          <w:shd w:val="clear" w:color="auto" w:fill="FFFFFF"/>
        </w:rPr>
        <w:t xml:space="preserve">A </w:t>
      </w:r>
      <w:r w:rsidRPr="008114EE">
        <w:rPr>
          <w:sz w:val="24"/>
          <w:szCs w:val="24"/>
        </w:rPr>
        <w:t>kijelölt óvoda igazgatója a megküldött szakértői vélemény alapján értesíti a hivatalt, ha a gyermeket az óvodába nem íratták be.</w:t>
      </w:r>
    </w:p>
    <w:p w14:paraId="472E13E3" w14:textId="77777777" w:rsidR="00606F14" w:rsidRPr="008114EE" w:rsidRDefault="00606F14">
      <w:pPr>
        <w:numPr>
          <w:ilvl w:val="0"/>
          <w:numId w:val="215"/>
        </w:numPr>
        <w:spacing w:line="276" w:lineRule="auto"/>
        <w:ind w:left="709"/>
        <w:rPr>
          <w:sz w:val="24"/>
          <w:szCs w:val="24"/>
        </w:rPr>
      </w:pPr>
      <w:r w:rsidRPr="008114EE">
        <w:rPr>
          <w:sz w:val="24"/>
          <w:szCs w:val="24"/>
        </w:rPr>
        <w:t xml:space="preserve">Oktatás-képzés igénybevétele (pl. diabéteszes gyermekek ellátása, </w:t>
      </w:r>
      <w:proofErr w:type="spellStart"/>
      <w:r w:rsidRPr="008114EE">
        <w:rPr>
          <w:sz w:val="24"/>
          <w:szCs w:val="24"/>
        </w:rPr>
        <w:t>stb</w:t>
      </w:r>
      <w:proofErr w:type="spellEnd"/>
      <w:r w:rsidRPr="008114EE">
        <w:rPr>
          <w:sz w:val="24"/>
          <w:szCs w:val="24"/>
        </w:rPr>
        <w:t xml:space="preserve"> aktualitásnak megfelelően).</w:t>
      </w:r>
    </w:p>
    <w:p w14:paraId="4DBDC6F4" w14:textId="77777777" w:rsidR="00606F14" w:rsidRPr="008114EE" w:rsidRDefault="00606F14">
      <w:pPr>
        <w:numPr>
          <w:ilvl w:val="0"/>
          <w:numId w:val="215"/>
        </w:numPr>
        <w:spacing w:line="276" w:lineRule="auto"/>
        <w:ind w:left="709"/>
        <w:rPr>
          <w:sz w:val="24"/>
          <w:szCs w:val="24"/>
        </w:rPr>
      </w:pPr>
      <w:r w:rsidRPr="008114EE">
        <w:rPr>
          <w:sz w:val="24"/>
          <w:szCs w:val="24"/>
        </w:rPr>
        <w:t xml:space="preserve">Minősítések, intézményi tanfelügyeleti ellenőrzések lebonyolítása. </w:t>
      </w:r>
    </w:p>
    <w:p w14:paraId="0486502B" w14:textId="77777777" w:rsidR="00606F14" w:rsidRPr="008114EE" w:rsidRDefault="00606F14">
      <w:pPr>
        <w:numPr>
          <w:ilvl w:val="0"/>
          <w:numId w:val="215"/>
        </w:numPr>
        <w:spacing w:line="276" w:lineRule="auto"/>
        <w:ind w:left="709"/>
        <w:rPr>
          <w:sz w:val="24"/>
          <w:szCs w:val="24"/>
        </w:rPr>
      </w:pPr>
      <w:r w:rsidRPr="008114EE">
        <w:rPr>
          <w:sz w:val="24"/>
          <w:szCs w:val="24"/>
        </w:rPr>
        <w:t xml:space="preserve">Digitális tartalmak elérése. </w:t>
      </w:r>
    </w:p>
    <w:p w14:paraId="2FBE26B6" w14:textId="77777777" w:rsidR="00606F14" w:rsidRPr="008114EE" w:rsidRDefault="00606F14" w:rsidP="00606F14">
      <w:pPr>
        <w:spacing w:line="276" w:lineRule="auto"/>
        <w:rPr>
          <w:b/>
          <w:bCs/>
          <w:sz w:val="24"/>
          <w:szCs w:val="24"/>
        </w:rPr>
      </w:pPr>
      <w:r w:rsidRPr="008114EE">
        <w:rPr>
          <w:b/>
          <w:bCs/>
          <w:i/>
          <w:iCs/>
          <w:sz w:val="24"/>
          <w:szCs w:val="24"/>
        </w:rPr>
        <w:t>Kapcsolattartó</w:t>
      </w:r>
      <w:r w:rsidRPr="008114EE">
        <w:rPr>
          <w:b/>
          <w:bCs/>
          <w:sz w:val="24"/>
          <w:szCs w:val="24"/>
        </w:rPr>
        <w:t>: igazgató</w:t>
      </w:r>
    </w:p>
    <w:p w14:paraId="2CDFEA96" w14:textId="77777777" w:rsidR="00606F14" w:rsidRPr="003C687A" w:rsidRDefault="00606F14" w:rsidP="00606F14">
      <w:pPr>
        <w:spacing w:line="276" w:lineRule="auto"/>
        <w:rPr>
          <w:sz w:val="24"/>
          <w:szCs w:val="24"/>
        </w:rPr>
      </w:pPr>
      <w:r w:rsidRPr="003C687A">
        <w:rPr>
          <w:b/>
          <w:i/>
          <w:sz w:val="24"/>
          <w:szCs w:val="24"/>
        </w:rPr>
        <w:t>Gyakorisága:</w:t>
      </w:r>
      <w:r w:rsidRPr="003C687A">
        <w:rPr>
          <w:sz w:val="24"/>
          <w:szCs w:val="24"/>
        </w:rPr>
        <w:t xml:space="preserve"> szükség szerint</w:t>
      </w:r>
    </w:p>
    <w:p w14:paraId="2537477F" w14:textId="77777777" w:rsidR="00606F14" w:rsidRPr="003C687A" w:rsidRDefault="00606F14" w:rsidP="00606F14">
      <w:pPr>
        <w:spacing w:line="276" w:lineRule="auto"/>
        <w:rPr>
          <w:b/>
          <w:bCs/>
          <w:sz w:val="24"/>
          <w:szCs w:val="24"/>
        </w:rPr>
      </w:pPr>
    </w:p>
    <w:p w14:paraId="54BEA628" w14:textId="77777777" w:rsidR="00606F14" w:rsidRDefault="00606F14">
      <w:pPr>
        <w:numPr>
          <w:ilvl w:val="0"/>
          <w:numId w:val="217"/>
        </w:numPr>
        <w:spacing w:line="276" w:lineRule="auto"/>
        <w:ind w:left="426"/>
        <w:rPr>
          <w:b/>
          <w:sz w:val="24"/>
          <w:szCs w:val="24"/>
        </w:rPr>
      </w:pPr>
      <w:r w:rsidRPr="00F27BFB">
        <w:rPr>
          <w:b/>
          <w:sz w:val="24"/>
          <w:szCs w:val="24"/>
        </w:rPr>
        <w:t xml:space="preserve">Fenntartóval </w:t>
      </w:r>
    </w:p>
    <w:p w14:paraId="30F93043" w14:textId="77777777" w:rsidR="00606F14" w:rsidRPr="00F27BFB" w:rsidRDefault="00606F14" w:rsidP="00606F14">
      <w:pPr>
        <w:spacing w:line="276" w:lineRule="auto"/>
        <w:rPr>
          <w:sz w:val="24"/>
          <w:szCs w:val="24"/>
        </w:rPr>
      </w:pPr>
      <w:r w:rsidRPr="00F27BFB">
        <w:rPr>
          <w:sz w:val="24"/>
          <w:szCs w:val="24"/>
        </w:rPr>
        <w:t xml:space="preserve"> </w:t>
      </w:r>
    </w:p>
    <w:p w14:paraId="62BD4B1C" w14:textId="77777777" w:rsidR="00606F14" w:rsidRPr="00F27BFB" w:rsidRDefault="00606F14" w:rsidP="00606F14">
      <w:pPr>
        <w:overflowPunct/>
        <w:autoSpaceDE/>
        <w:adjustRightInd/>
        <w:spacing w:line="276" w:lineRule="auto"/>
        <w:rPr>
          <w:sz w:val="24"/>
          <w:szCs w:val="24"/>
        </w:rPr>
      </w:pPr>
      <w:r w:rsidRPr="00F5490D">
        <w:rPr>
          <w:b/>
          <w:i/>
          <w:sz w:val="24"/>
          <w:szCs w:val="24"/>
        </w:rPr>
        <w:t>A kapcsolattartás tartalma:</w:t>
      </w:r>
      <w:r w:rsidRPr="00F27BFB">
        <w:rPr>
          <w:sz w:val="24"/>
          <w:szCs w:val="24"/>
        </w:rPr>
        <w:t xml:space="preserve"> az intézmény optimális működtetése, a fenntartói elvárásoknak való megfelelés, illetve az intézmény érdekeinek képviselete. </w:t>
      </w:r>
    </w:p>
    <w:p w14:paraId="12F76A09" w14:textId="77777777" w:rsidR="00606F14" w:rsidRPr="00F27BFB" w:rsidRDefault="00606F14" w:rsidP="00606F14">
      <w:pPr>
        <w:tabs>
          <w:tab w:val="left" w:pos="-7371"/>
        </w:tabs>
        <w:spacing w:line="276" w:lineRule="auto"/>
        <w:rPr>
          <w:rFonts w:eastAsia="Batang"/>
          <w:bCs/>
          <w:sz w:val="24"/>
          <w:szCs w:val="24"/>
        </w:rPr>
      </w:pPr>
      <w:r w:rsidRPr="00F27BFB">
        <w:rPr>
          <w:rFonts w:eastAsia="Batang"/>
          <w:bCs/>
          <w:sz w:val="24"/>
          <w:szCs w:val="24"/>
        </w:rPr>
        <w:t>Az intézmény és a fenntartó kapcsolata folyamatos, mely kiterjed</w:t>
      </w:r>
    </w:p>
    <w:p w14:paraId="38AB8E39" w14:textId="77777777" w:rsidR="00606F14" w:rsidRPr="008114EE" w:rsidRDefault="00606F14" w:rsidP="00606F14">
      <w:pPr>
        <w:numPr>
          <w:ilvl w:val="0"/>
          <w:numId w:val="5"/>
        </w:numPr>
        <w:tabs>
          <w:tab w:val="left" w:pos="0"/>
        </w:tabs>
        <w:overflowPunct/>
        <w:autoSpaceDE/>
        <w:adjustRightInd/>
        <w:spacing w:line="276" w:lineRule="auto"/>
        <w:rPr>
          <w:rFonts w:eastAsia="Batang"/>
          <w:sz w:val="24"/>
          <w:szCs w:val="24"/>
        </w:rPr>
      </w:pPr>
      <w:r w:rsidRPr="00F27BFB">
        <w:rPr>
          <w:rFonts w:eastAsia="Batang"/>
          <w:sz w:val="24"/>
          <w:szCs w:val="24"/>
        </w:rPr>
        <w:t xml:space="preserve">az intézmény működésével, </w:t>
      </w:r>
      <w:r w:rsidRPr="008114EE">
        <w:rPr>
          <w:rFonts w:eastAsia="Batang"/>
          <w:sz w:val="24"/>
          <w:szCs w:val="24"/>
        </w:rPr>
        <w:t>működtetésével összefüggő feladatok ellátására</w:t>
      </w:r>
    </w:p>
    <w:p w14:paraId="287BE7F7" w14:textId="77777777" w:rsidR="00606F14" w:rsidRPr="008114EE" w:rsidRDefault="00606F14" w:rsidP="00606F14">
      <w:pPr>
        <w:numPr>
          <w:ilvl w:val="0"/>
          <w:numId w:val="5"/>
        </w:numPr>
        <w:tabs>
          <w:tab w:val="left" w:pos="0"/>
        </w:tabs>
        <w:overflowPunct/>
        <w:autoSpaceDE/>
        <w:adjustRightInd/>
        <w:spacing w:line="276" w:lineRule="auto"/>
        <w:rPr>
          <w:rFonts w:eastAsia="Batang"/>
          <w:sz w:val="24"/>
          <w:szCs w:val="24"/>
        </w:rPr>
      </w:pPr>
      <w:r w:rsidRPr="008114EE">
        <w:rPr>
          <w:rFonts w:eastAsia="Batang"/>
          <w:sz w:val="24"/>
          <w:szCs w:val="24"/>
        </w:rPr>
        <w:t>az intézmény alapdokumentumainak jogszabály által előírt előterjesztésére, ha erre szükség van</w:t>
      </w:r>
    </w:p>
    <w:p w14:paraId="347EBE9B" w14:textId="77777777" w:rsidR="00606F14" w:rsidRPr="008114EE" w:rsidRDefault="00606F14" w:rsidP="00606F14">
      <w:pPr>
        <w:numPr>
          <w:ilvl w:val="0"/>
          <w:numId w:val="5"/>
        </w:numPr>
        <w:tabs>
          <w:tab w:val="left" w:pos="0"/>
        </w:tabs>
        <w:overflowPunct/>
        <w:autoSpaceDE/>
        <w:adjustRightInd/>
        <w:spacing w:line="276" w:lineRule="auto"/>
        <w:rPr>
          <w:rFonts w:eastAsia="Batang"/>
          <w:sz w:val="24"/>
          <w:szCs w:val="24"/>
        </w:rPr>
      </w:pPr>
      <w:r w:rsidRPr="008114EE">
        <w:rPr>
          <w:rFonts w:eastAsia="Batang"/>
          <w:sz w:val="24"/>
          <w:szCs w:val="24"/>
        </w:rPr>
        <w:t>a házirendben foglaltak ellenőrzésére</w:t>
      </w:r>
    </w:p>
    <w:p w14:paraId="7D630BE8" w14:textId="77777777" w:rsidR="00606F14" w:rsidRPr="00F27BFB" w:rsidRDefault="00606F14" w:rsidP="00606F14">
      <w:pPr>
        <w:numPr>
          <w:ilvl w:val="0"/>
          <w:numId w:val="5"/>
        </w:numPr>
        <w:tabs>
          <w:tab w:val="left" w:pos="0"/>
        </w:tabs>
        <w:overflowPunct/>
        <w:autoSpaceDE/>
        <w:adjustRightInd/>
        <w:spacing w:line="276" w:lineRule="auto"/>
        <w:rPr>
          <w:rFonts w:eastAsia="Batang"/>
          <w:sz w:val="24"/>
          <w:szCs w:val="24"/>
        </w:rPr>
      </w:pPr>
      <w:r w:rsidRPr="00F27BFB">
        <w:rPr>
          <w:rFonts w:eastAsia="Batang"/>
          <w:sz w:val="24"/>
          <w:szCs w:val="24"/>
        </w:rPr>
        <w:t>az intézmény pénzügyi-gazdálkodási tevékenységére</w:t>
      </w:r>
    </w:p>
    <w:p w14:paraId="5BCCCE0C" w14:textId="77777777" w:rsidR="00606F14" w:rsidRPr="00F27BFB" w:rsidRDefault="00606F14" w:rsidP="00606F14">
      <w:pPr>
        <w:numPr>
          <w:ilvl w:val="0"/>
          <w:numId w:val="5"/>
        </w:numPr>
        <w:tabs>
          <w:tab w:val="left" w:pos="0"/>
        </w:tabs>
        <w:overflowPunct/>
        <w:autoSpaceDE/>
        <w:adjustRightInd/>
        <w:spacing w:line="276" w:lineRule="auto"/>
        <w:rPr>
          <w:rFonts w:eastAsia="Batang"/>
          <w:sz w:val="24"/>
          <w:szCs w:val="24"/>
        </w:rPr>
      </w:pPr>
      <w:r w:rsidRPr="00F27BFB">
        <w:rPr>
          <w:rFonts w:eastAsia="Batang"/>
          <w:sz w:val="24"/>
          <w:szCs w:val="24"/>
        </w:rPr>
        <w:t>az intézmény gazdálkodási, törvényességi ellenőrzésére</w:t>
      </w:r>
    </w:p>
    <w:p w14:paraId="5B098B7C" w14:textId="77777777" w:rsidR="00606F14" w:rsidRPr="00F27BFB" w:rsidRDefault="00606F14" w:rsidP="00606F14">
      <w:pPr>
        <w:numPr>
          <w:ilvl w:val="0"/>
          <w:numId w:val="5"/>
        </w:numPr>
        <w:tabs>
          <w:tab w:val="left" w:pos="0"/>
        </w:tabs>
        <w:overflowPunct/>
        <w:autoSpaceDE/>
        <w:adjustRightInd/>
        <w:spacing w:line="276" w:lineRule="auto"/>
        <w:rPr>
          <w:rFonts w:eastAsia="Batang"/>
          <w:sz w:val="24"/>
          <w:szCs w:val="24"/>
        </w:rPr>
      </w:pPr>
      <w:r w:rsidRPr="00F27BFB">
        <w:rPr>
          <w:rFonts w:eastAsia="Batang"/>
          <w:sz w:val="24"/>
          <w:szCs w:val="24"/>
        </w:rPr>
        <w:t>az intézmény szakmai munkájának eredményességére, a szakmai munka értékelésére,</w:t>
      </w:r>
    </w:p>
    <w:p w14:paraId="1838E7D2" w14:textId="77777777" w:rsidR="00606F14" w:rsidRDefault="00606F14" w:rsidP="00606F14">
      <w:pPr>
        <w:numPr>
          <w:ilvl w:val="0"/>
          <w:numId w:val="5"/>
        </w:numPr>
        <w:tabs>
          <w:tab w:val="left" w:pos="0"/>
        </w:tabs>
        <w:overflowPunct/>
        <w:autoSpaceDE/>
        <w:adjustRightInd/>
        <w:spacing w:line="276" w:lineRule="auto"/>
        <w:rPr>
          <w:rFonts w:eastAsia="Batang"/>
          <w:bCs/>
          <w:sz w:val="24"/>
          <w:szCs w:val="24"/>
        </w:rPr>
      </w:pPr>
      <w:r w:rsidRPr="00F27BFB">
        <w:rPr>
          <w:rFonts w:eastAsia="Batang"/>
          <w:bCs/>
          <w:sz w:val="24"/>
          <w:szCs w:val="24"/>
        </w:rPr>
        <w:t>a program alapján végzett értékelések nyilvánosságra hozására</w:t>
      </w:r>
    </w:p>
    <w:p w14:paraId="5A22199C" w14:textId="77777777" w:rsidR="00606F14" w:rsidRPr="00830F5A" w:rsidRDefault="00606F14" w:rsidP="00606F14">
      <w:pPr>
        <w:numPr>
          <w:ilvl w:val="0"/>
          <w:numId w:val="5"/>
        </w:numPr>
        <w:tabs>
          <w:tab w:val="left" w:pos="0"/>
        </w:tabs>
        <w:overflowPunct/>
        <w:autoSpaceDE/>
        <w:adjustRightInd/>
        <w:spacing w:line="276" w:lineRule="auto"/>
        <w:rPr>
          <w:rFonts w:eastAsia="Batang"/>
          <w:bCs/>
          <w:sz w:val="24"/>
          <w:szCs w:val="24"/>
        </w:rPr>
      </w:pPr>
      <w:bookmarkStart w:id="769" w:name="_Hlk93651944"/>
      <w:r w:rsidRPr="00830F5A">
        <w:rPr>
          <w:rFonts w:eastAsia="Batang"/>
          <w:bCs/>
          <w:sz w:val="24"/>
          <w:szCs w:val="24"/>
        </w:rPr>
        <w:lastRenderedPageBreak/>
        <w:t>járványügyi készenlét online kapcsolattartás a jogszabályban meghatározott feltételek biztosítása érdekében</w:t>
      </w:r>
    </w:p>
    <w:bookmarkEnd w:id="769"/>
    <w:p w14:paraId="693D69F5" w14:textId="77777777" w:rsidR="00606F14" w:rsidRPr="00F5490D" w:rsidRDefault="00606F14" w:rsidP="00606F14">
      <w:pPr>
        <w:tabs>
          <w:tab w:val="left" w:pos="-1985"/>
        </w:tabs>
        <w:spacing w:line="276" w:lineRule="auto"/>
        <w:rPr>
          <w:b/>
          <w:i/>
          <w:sz w:val="24"/>
          <w:szCs w:val="24"/>
        </w:rPr>
      </w:pPr>
      <w:r w:rsidRPr="00F5490D">
        <w:rPr>
          <w:b/>
          <w:i/>
          <w:sz w:val="24"/>
          <w:szCs w:val="24"/>
        </w:rPr>
        <w:t>A kapcsolattartás formái</w:t>
      </w:r>
    </w:p>
    <w:p w14:paraId="7416D89B"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szóbeli tájékoztatás</w:t>
      </w:r>
    </w:p>
    <w:p w14:paraId="2B80B523"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beszámolók, jelentések</w:t>
      </w:r>
    </w:p>
    <w:p w14:paraId="03B1B8E4"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egyeztető tárgyaláson, értekezleten, való részvétel</w:t>
      </w:r>
    </w:p>
    <w:p w14:paraId="540EA6A5"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a fenntartó rendelkezéseinek átvétele, végrehajtása</w:t>
      </w:r>
    </w:p>
    <w:p w14:paraId="511BDB09"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speciális információ szolgáltatás az intézmény működéséhez, gazdálkodásához, szakmai munkájához kapcsolódóan</w:t>
      </w:r>
    </w:p>
    <w:p w14:paraId="34AED2F8"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statisztikai adatszolgáltatás</w:t>
      </w:r>
    </w:p>
    <w:p w14:paraId="31E040BF" w14:textId="77777777" w:rsidR="00606F14" w:rsidRPr="00F27BFB" w:rsidRDefault="00606F14">
      <w:pPr>
        <w:pStyle w:val="Listaszerbekezds"/>
        <w:numPr>
          <w:ilvl w:val="0"/>
          <w:numId w:val="58"/>
        </w:numPr>
        <w:tabs>
          <w:tab w:val="left" w:pos="0"/>
        </w:tabs>
        <w:overflowPunct/>
        <w:autoSpaceDE/>
        <w:adjustRightInd/>
        <w:spacing w:line="276" w:lineRule="auto"/>
        <w:rPr>
          <w:rFonts w:eastAsia="Batang"/>
          <w:sz w:val="24"/>
          <w:szCs w:val="24"/>
        </w:rPr>
      </w:pPr>
      <w:r w:rsidRPr="00F27BFB">
        <w:rPr>
          <w:rFonts w:eastAsia="Batang"/>
          <w:sz w:val="24"/>
          <w:szCs w:val="24"/>
        </w:rPr>
        <w:t>az intézmény működésének és tartalmi munkájának értékelése</w:t>
      </w:r>
    </w:p>
    <w:p w14:paraId="0320B243" w14:textId="77777777" w:rsidR="00606F14" w:rsidRPr="008114EE" w:rsidRDefault="00606F14" w:rsidP="00606F14">
      <w:pPr>
        <w:tabs>
          <w:tab w:val="left" w:pos="0"/>
        </w:tabs>
        <w:spacing w:line="276" w:lineRule="auto"/>
        <w:rPr>
          <w:rFonts w:eastAsia="Batang"/>
          <w:sz w:val="24"/>
          <w:szCs w:val="24"/>
        </w:rPr>
      </w:pPr>
      <w:r w:rsidRPr="008114EE">
        <w:rPr>
          <w:b/>
          <w:i/>
          <w:sz w:val="24"/>
          <w:szCs w:val="24"/>
        </w:rPr>
        <w:t xml:space="preserve">Kapcsolattartó: </w:t>
      </w:r>
      <w:r w:rsidRPr="008114EE">
        <w:rPr>
          <w:b/>
          <w:iCs/>
          <w:sz w:val="24"/>
          <w:szCs w:val="24"/>
        </w:rPr>
        <w:t>igazgató</w:t>
      </w:r>
      <w:r w:rsidRPr="008114EE">
        <w:rPr>
          <w:sz w:val="24"/>
          <w:szCs w:val="24"/>
        </w:rPr>
        <w:t xml:space="preserve">, </w:t>
      </w:r>
      <w:r w:rsidRPr="008114EE">
        <w:rPr>
          <w:b/>
          <w:iCs/>
          <w:sz w:val="24"/>
          <w:szCs w:val="24"/>
        </w:rPr>
        <w:t>igazgató</w:t>
      </w:r>
      <w:r w:rsidRPr="008114EE">
        <w:rPr>
          <w:sz w:val="24"/>
          <w:szCs w:val="24"/>
        </w:rPr>
        <w:t>-helyettes</w:t>
      </w:r>
    </w:p>
    <w:p w14:paraId="186363C6" w14:textId="77777777" w:rsidR="00606F14" w:rsidRPr="008114EE" w:rsidRDefault="00606F14" w:rsidP="00606F14">
      <w:pPr>
        <w:spacing w:line="276" w:lineRule="auto"/>
        <w:rPr>
          <w:sz w:val="24"/>
          <w:szCs w:val="24"/>
        </w:rPr>
      </w:pPr>
      <w:r w:rsidRPr="008114EE">
        <w:rPr>
          <w:b/>
          <w:i/>
          <w:sz w:val="24"/>
          <w:szCs w:val="24"/>
        </w:rPr>
        <w:t>Gyakoriság:</w:t>
      </w:r>
      <w:r w:rsidRPr="008114EE">
        <w:rPr>
          <w:sz w:val="24"/>
          <w:szCs w:val="24"/>
        </w:rPr>
        <w:t xml:space="preserve"> éves munkaterv és szükség szerint</w:t>
      </w:r>
    </w:p>
    <w:p w14:paraId="37F75596" w14:textId="77777777" w:rsidR="00606F14" w:rsidRDefault="00606F14" w:rsidP="00606F14">
      <w:pPr>
        <w:overflowPunct/>
        <w:autoSpaceDE/>
        <w:adjustRightInd/>
        <w:spacing w:line="276" w:lineRule="auto"/>
        <w:rPr>
          <w:b/>
          <w:sz w:val="24"/>
          <w:szCs w:val="24"/>
        </w:rPr>
      </w:pPr>
    </w:p>
    <w:p w14:paraId="269B1DE1" w14:textId="77777777" w:rsidR="00606F14" w:rsidRDefault="00606F14">
      <w:pPr>
        <w:numPr>
          <w:ilvl w:val="0"/>
          <w:numId w:val="217"/>
        </w:numPr>
        <w:overflowPunct/>
        <w:autoSpaceDE/>
        <w:adjustRightInd/>
        <w:spacing w:line="276" w:lineRule="auto"/>
        <w:ind w:left="426"/>
        <w:rPr>
          <w:b/>
          <w:sz w:val="24"/>
          <w:szCs w:val="24"/>
        </w:rPr>
      </w:pPr>
      <w:r w:rsidRPr="00F27BFB">
        <w:rPr>
          <w:b/>
          <w:sz w:val="24"/>
          <w:szCs w:val="24"/>
        </w:rPr>
        <w:t xml:space="preserve">Gyermek programokat ajánló kulturális intézményekkel, szolgáltatókkal </w:t>
      </w:r>
    </w:p>
    <w:p w14:paraId="27D61808" w14:textId="77777777" w:rsidR="00606F14" w:rsidRPr="00F27BFB" w:rsidRDefault="00606F14" w:rsidP="00606F14">
      <w:pPr>
        <w:overflowPunct/>
        <w:autoSpaceDE/>
        <w:adjustRightInd/>
        <w:spacing w:line="276" w:lineRule="auto"/>
        <w:rPr>
          <w:b/>
          <w:sz w:val="24"/>
          <w:szCs w:val="24"/>
        </w:rPr>
      </w:pPr>
    </w:p>
    <w:p w14:paraId="5B64B5D5" w14:textId="77777777" w:rsidR="00606F14" w:rsidRPr="00F27BFB" w:rsidRDefault="00606F14" w:rsidP="00606F14">
      <w:pPr>
        <w:overflowPunct/>
        <w:autoSpaceDE/>
        <w:adjustRightInd/>
        <w:spacing w:line="276" w:lineRule="auto"/>
        <w:rPr>
          <w:sz w:val="24"/>
          <w:szCs w:val="24"/>
        </w:rPr>
      </w:pPr>
      <w:r w:rsidRPr="00F5490D">
        <w:rPr>
          <w:b/>
          <w:i/>
          <w:sz w:val="24"/>
          <w:szCs w:val="24"/>
        </w:rPr>
        <w:t>Kapcsolattartó:</w:t>
      </w:r>
      <w:r w:rsidRPr="00F27BFB">
        <w:rPr>
          <w:sz w:val="24"/>
          <w:szCs w:val="24"/>
        </w:rPr>
        <w:t xml:space="preserve"> az </w:t>
      </w:r>
      <w:r w:rsidRPr="00E96781">
        <w:rPr>
          <w:sz w:val="24"/>
          <w:szCs w:val="24"/>
        </w:rPr>
        <w:t xml:space="preserve">óvoda </w:t>
      </w:r>
      <w:r w:rsidRPr="00E96781">
        <w:rPr>
          <w:b/>
          <w:iCs/>
          <w:sz w:val="24"/>
          <w:szCs w:val="24"/>
        </w:rPr>
        <w:t>igazgató</w:t>
      </w:r>
      <w:r w:rsidRPr="00E96781">
        <w:rPr>
          <w:sz w:val="24"/>
          <w:szCs w:val="24"/>
        </w:rPr>
        <w:t>ja,</w:t>
      </w:r>
      <w:r w:rsidRPr="00F27BFB">
        <w:rPr>
          <w:sz w:val="24"/>
          <w:szCs w:val="24"/>
        </w:rPr>
        <w:t xml:space="preserve"> és az adott nevelési évre megbízott óvodapedagógus</w:t>
      </w:r>
    </w:p>
    <w:p w14:paraId="41A09ECB" w14:textId="77777777" w:rsidR="00606F14" w:rsidRPr="00F27BFB" w:rsidRDefault="00606F14" w:rsidP="00606F14">
      <w:pPr>
        <w:overflowPunct/>
        <w:autoSpaceDE/>
        <w:adjustRightInd/>
        <w:spacing w:line="276" w:lineRule="auto"/>
        <w:rPr>
          <w:sz w:val="24"/>
          <w:szCs w:val="24"/>
        </w:rPr>
      </w:pPr>
      <w:r w:rsidRPr="00F5490D">
        <w:rPr>
          <w:b/>
          <w:i/>
          <w:sz w:val="24"/>
          <w:szCs w:val="24"/>
        </w:rPr>
        <w:t>A kapcsolat tartalma:</w:t>
      </w:r>
      <w:r w:rsidRPr="00F27BFB">
        <w:rPr>
          <w:sz w:val="24"/>
          <w:szCs w:val="24"/>
        </w:rPr>
        <w:t xml:space="preserve"> színvonalas gyermek műsorok, előadások szervezése, lebonyolítása.</w:t>
      </w:r>
    </w:p>
    <w:p w14:paraId="49F8B999" w14:textId="77777777" w:rsidR="00606F14" w:rsidRPr="00F27BFB" w:rsidRDefault="00606F14" w:rsidP="00606F14">
      <w:pPr>
        <w:spacing w:line="276" w:lineRule="auto"/>
        <w:rPr>
          <w:sz w:val="24"/>
          <w:szCs w:val="24"/>
        </w:rPr>
      </w:pPr>
      <w:r w:rsidRPr="00F5490D">
        <w:rPr>
          <w:b/>
          <w:i/>
          <w:sz w:val="24"/>
          <w:szCs w:val="24"/>
        </w:rPr>
        <w:t>A kapcsolat formája:</w:t>
      </w:r>
      <w:r w:rsidRPr="00F27BFB">
        <w:rPr>
          <w:sz w:val="24"/>
          <w:szCs w:val="24"/>
        </w:rPr>
        <w:t xml:space="preserve"> intézményen belül, és intézményen kívüli kulturális programok látogatása a gyermekekkel, illetve ajánlása a szülők felé.</w:t>
      </w:r>
    </w:p>
    <w:p w14:paraId="65F4F2FA" w14:textId="77777777" w:rsidR="00606F14" w:rsidRPr="00F27BFB" w:rsidRDefault="00606F14" w:rsidP="00606F14">
      <w:pPr>
        <w:spacing w:line="276" w:lineRule="auto"/>
        <w:rPr>
          <w:sz w:val="24"/>
          <w:szCs w:val="24"/>
        </w:rPr>
      </w:pPr>
      <w:r w:rsidRPr="00F5490D">
        <w:rPr>
          <w:b/>
          <w:i/>
          <w:sz w:val="24"/>
          <w:szCs w:val="24"/>
        </w:rPr>
        <w:t>Gyakorisága:</w:t>
      </w:r>
      <w:r w:rsidRPr="00F27BFB">
        <w:rPr>
          <w:sz w:val="24"/>
          <w:szCs w:val="24"/>
        </w:rPr>
        <w:t xml:space="preserve"> az adott nevelési évre szóló munkatervben meghatározva, a szülői szervezet véleményének kikérésével.</w:t>
      </w:r>
    </w:p>
    <w:p w14:paraId="011A5D35" w14:textId="77777777" w:rsidR="00606F14" w:rsidRPr="00F27BFB" w:rsidRDefault="00606F14" w:rsidP="00606F14">
      <w:pPr>
        <w:spacing w:line="276" w:lineRule="auto"/>
        <w:ind w:left="360"/>
        <w:rPr>
          <w:i/>
          <w:sz w:val="24"/>
          <w:szCs w:val="24"/>
        </w:rPr>
      </w:pPr>
    </w:p>
    <w:p w14:paraId="6B765B72" w14:textId="77777777" w:rsidR="00606F14" w:rsidRDefault="00606F14">
      <w:pPr>
        <w:numPr>
          <w:ilvl w:val="0"/>
          <w:numId w:val="217"/>
        </w:numPr>
        <w:spacing w:line="276" w:lineRule="auto"/>
        <w:ind w:left="426"/>
        <w:rPr>
          <w:rFonts w:eastAsia="Batang"/>
          <w:b/>
          <w:bCs/>
          <w:color w:val="000000"/>
          <w:sz w:val="24"/>
          <w:szCs w:val="24"/>
        </w:rPr>
      </w:pPr>
      <w:r w:rsidRPr="00F27BFB">
        <w:rPr>
          <w:rFonts w:eastAsia="Batang"/>
          <w:b/>
          <w:bCs/>
          <w:color w:val="000000"/>
          <w:sz w:val="24"/>
          <w:szCs w:val="24"/>
        </w:rPr>
        <w:t>Egyházak és óvoda kapcsolata</w:t>
      </w:r>
    </w:p>
    <w:p w14:paraId="369F102A" w14:textId="77777777" w:rsidR="00606F14" w:rsidRPr="00E96781" w:rsidRDefault="00606F14" w:rsidP="00606F14">
      <w:pPr>
        <w:tabs>
          <w:tab w:val="left" w:pos="-180"/>
        </w:tabs>
        <w:spacing w:line="276" w:lineRule="auto"/>
        <w:rPr>
          <w:rFonts w:eastAsia="Batang"/>
          <w:b/>
          <w:bCs/>
          <w:sz w:val="24"/>
          <w:szCs w:val="24"/>
        </w:rPr>
      </w:pPr>
    </w:p>
    <w:p w14:paraId="0F3BE1EB" w14:textId="77777777" w:rsidR="00606F14" w:rsidRPr="00E96781" w:rsidRDefault="00606F14" w:rsidP="00606F14">
      <w:pPr>
        <w:spacing w:line="276" w:lineRule="auto"/>
        <w:rPr>
          <w:sz w:val="24"/>
          <w:szCs w:val="24"/>
        </w:rPr>
      </w:pPr>
      <w:r w:rsidRPr="00E96781">
        <w:rPr>
          <w:b/>
          <w:i/>
          <w:sz w:val="24"/>
          <w:szCs w:val="24"/>
        </w:rPr>
        <w:t>Kapcsolattartó:</w:t>
      </w:r>
      <w:r w:rsidRPr="00E96781">
        <w:rPr>
          <w:sz w:val="24"/>
          <w:szCs w:val="24"/>
        </w:rPr>
        <w:t xml:space="preserve"> </w:t>
      </w:r>
      <w:r w:rsidRPr="00E96781">
        <w:rPr>
          <w:rFonts w:eastAsia="Batang"/>
          <w:sz w:val="24"/>
          <w:szCs w:val="24"/>
        </w:rPr>
        <w:t xml:space="preserve">Az egyházak képviselőivel az </w:t>
      </w:r>
      <w:r w:rsidRPr="00E96781">
        <w:rPr>
          <w:sz w:val="24"/>
          <w:szCs w:val="24"/>
        </w:rPr>
        <w:t xml:space="preserve">igazgató </w:t>
      </w:r>
      <w:r w:rsidRPr="00E96781">
        <w:rPr>
          <w:rFonts w:eastAsia="Batang"/>
          <w:sz w:val="24"/>
          <w:szCs w:val="24"/>
        </w:rPr>
        <w:t>tartja a kapcsolatot.</w:t>
      </w:r>
    </w:p>
    <w:p w14:paraId="0756B2DD" w14:textId="77777777" w:rsidR="00606F14" w:rsidRPr="00E96781" w:rsidRDefault="00606F14" w:rsidP="00606F14">
      <w:pPr>
        <w:tabs>
          <w:tab w:val="left" w:pos="720"/>
        </w:tabs>
        <w:overflowPunct/>
        <w:autoSpaceDE/>
        <w:adjustRightInd/>
        <w:spacing w:line="276" w:lineRule="auto"/>
        <w:rPr>
          <w:sz w:val="24"/>
          <w:szCs w:val="24"/>
        </w:rPr>
      </w:pPr>
      <w:r w:rsidRPr="00E96781">
        <w:rPr>
          <w:b/>
          <w:i/>
          <w:sz w:val="24"/>
          <w:szCs w:val="24"/>
        </w:rPr>
        <w:t>A kapcsolat tartalma:</w:t>
      </w:r>
      <w:r w:rsidRPr="00E96781">
        <w:rPr>
          <w:sz w:val="24"/>
          <w:szCs w:val="24"/>
        </w:rPr>
        <w:t xml:space="preserve"> Vallásgyakorlással összefüggő jogok, kötelezettségek megállapítása az Nkt. 35. § (1)-(2) bekezdésében foglaltak megtartásával történik.</w:t>
      </w:r>
    </w:p>
    <w:p w14:paraId="24188E7F" w14:textId="77777777" w:rsidR="00606F14" w:rsidRPr="00E96781" w:rsidRDefault="00606F14" w:rsidP="00606F14">
      <w:pPr>
        <w:pStyle w:val="Szvegtrzs3"/>
        <w:tabs>
          <w:tab w:val="left" w:pos="0"/>
          <w:tab w:val="num" w:pos="720"/>
        </w:tabs>
        <w:overflowPunct/>
        <w:autoSpaceDE/>
        <w:adjustRightInd/>
        <w:spacing w:after="0" w:line="276" w:lineRule="auto"/>
        <w:rPr>
          <w:sz w:val="24"/>
          <w:szCs w:val="24"/>
        </w:rPr>
      </w:pPr>
      <w:r w:rsidRPr="00E96781">
        <w:rPr>
          <w:sz w:val="24"/>
          <w:szCs w:val="24"/>
        </w:rPr>
        <w:t>Az óvodás gyermekek részére a történelmi egyházak által nyújtott hittan, szülői igény szerint, szakképzett hitoktatóval szervezhető, akit az egyház és szülők bíznak meg. Az óvoda biztosítja a vallási neveléshez szükséges helyet és az eszközöket. A hit és vallásoktatás idejének és helyének meghatározásához be kell szerezni a szülői szervezet véleményét.</w:t>
      </w:r>
    </w:p>
    <w:p w14:paraId="5D1F592E" w14:textId="77777777" w:rsidR="00606F14" w:rsidRPr="00E96781" w:rsidRDefault="00606F14" w:rsidP="00606F14">
      <w:pPr>
        <w:pStyle w:val="Szvegtrzs3"/>
        <w:tabs>
          <w:tab w:val="left" w:pos="0"/>
          <w:tab w:val="num" w:pos="720"/>
        </w:tabs>
        <w:overflowPunct/>
        <w:autoSpaceDE/>
        <w:adjustRightInd/>
        <w:spacing w:after="0" w:line="276" w:lineRule="auto"/>
        <w:rPr>
          <w:sz w:val="24"/>
          <w:szCs w:val="24"/>
        </w:rPr>
      </w:pPr>
      <w:r w:rsidRPr="00E96781">
        <w:rPr>
          <w:sz w:val="24"/>
          <w:szCs w:val="24"/>
        </w:rPr>
        <w:t>Az óvodában szervezett hit- és vallásoktatás szabályait a Házirend tartalmazza.</w:t>
      </w:r>
    </w:p>
    <w:p w14:paraId="16AD18A6" w14:textId="77777777" w:rsidR="00606F14" w:rsidRPr="00F27BFB" w:rsidRDefault="00606F14" w:rsidP="00606F14">
      <w:pPr>
        <w:pStyle w:val="Szvegtrzs3"/>
        <w:tabs>
          <w:tab w:val="left" w:pos="0"/>
          <w:tab w:val="num" w:pos="720"/>
        </w:tabs>
        <w:overflowPunct/>
        <w:autoSpaceDE/>
        <w:adjustRightInd/>
        <w:spacing w:after="0" w:line="276" w:lineRule="auto"/>
        <w:ind w:left="720"/>
        <w:rPr>
          <w:sz w:val="24"/>
          <w:szCs w:val="24"/>
        </w:rPr>
      </w:pPr>
    </w:p>
    <w:p w14:paraId="0997511B" w14:textId="77777777" w:rsidR="00606F14" w:rsidRDefault="00606F14">
      <w:pPr>
        <w:numPr>
          <w:ilvl w:val="0"/>
          <w:numId w:val="217"/>
        </w:numPr>
        <w:overflowPunct/>
        <w:autoSpaceDE/>
        <w:adjustRightInd/>
        <w:spacing w:line="276" w:lineRule="auto"/>
        <w:ind w:left="426"/>
        <w:rPr>
          <w:b/>
          <w:bCs/>
          <w:sz w:val="24"/>
          <w:szCs w:val="24"/>
        </w:rPr>
      </w:pPr>
      <w:r w:rsidRPr="004D6CFF">
        <w:rPr>
          <w:b/>
          <w:bCs/>
          <w:sz w:val="24"/>
          <w:szCs w:val="24"/>
        </w:rPr>
        <w:t>Pedagógiai Oktatási Központok</w:t>
      </w:r>
    </w:p>
    <w:p w14:paraId="0D0F2026" w14:textId="77777777" w:rsidR="00606F14" w:rsidRPr="004D6CFF" w:rsidRDefault="00606F14" w:rsidP="00606F14">
      <w:pPr>
        <w:overflowPunct/>
        <w:autoSpaceDE/>
        <w:adjustRightInd/>
        <w:spacing w:line="276" w:lineRule="auto"/>
        <w:rPr>
          <w:sz w:val="24"/>
          <w:szCs w:val="24"/>
          <w:u w:val="single"/>
        </w:rPr>
      </w:pPr>
    </w:p>
    <w:p w14:paraId="18511325" w14:textId="77777777" w:rsidR="00606F14" w:rsidRPr="004D6CFF" w:rsidRDefault="00606F14" w:rsidP="00606F14">
      <w:pPr>
        <w:overflowPunct/>
        <w:autoSpaceDE/>
        <w:adjustRightInd/>
        <w:spacing w:line="276" w:lineRule="auto"/>
        <w:rPr>
          <w:sz w:val="24"/>
          <w:szCs w:val="24"/>
        </w:rPr>
      </w:pPr>
      <w:r w:rsidRPr="004D6CFF">
        <w:rPr>
          <w:b/>
          <w:i/>
          <w:sz w:val="24"/>
          <w:szCs w:val="24"/>
        </w:rPr>
        <w:t>Tartalma</w:t>
      </w:r>
      <w:r w:rsidRPr="004D6CFF">
        <w:rPr>
          <w:sz w:val="24"/>
          <w:szCs w:val="24"/>
        </w:rPr>
        <w:t xml:space="preserve">: Az </w:t>
      </w:r>
      <w:bookmarkStart w:id="770" w:name="_Hlk158134589"/>
      <w:r w:rsidRPr="00E96781">
        <w:rPr>
          <w:sz w:val="24"/>
          <w:szCs w:val="24"/>
        </w:rPr>
        <w:t>igazgató</w:t>
      </w:r>
      <w:bookmarkEnd w:id="770"/>
      <w:r w:rsidRPr="00E96781">
        <w:rPr>
          <w:sz w:val="24"/>
          <w:szCs w:val="24"/>
        </w:rPr>
        <w:t xml:space="preserve"> </w:t>
      </w:r>
      <w:r w:rsidRPr="004D6CFF">
        <w:rPr>
          <w:sz w:val="24"/>
          <w:szCs w:val="24"/>
        </w:rPr>
        <w:t xml:space="preserve">kapcsolatot tart a helyi </w:t>
      </w:r>
      <w:r w:rsidRPr="004D6CFF">
        <w:rPr>
          <w:bCs/>
          <w:sz w:val="24"/>
          <w:szCs w:val="24"/>
        </w:rPr>
        <w:t>Pedagógiai oktatási központ (POK) szaktanácsadóival.</w:t>
      </w:r>
      <w:r w:rsidRPr="004D6CFF">
        <w:rPr>
          <w:sz w:val="24"/>
          <w:szCs w:val="24"/>
        </w:rPr>
        <w:t xml:space="preserve"> </w:t>
      </w:r>
    </w:p>
    <w:p w14:paraId="795834E6" w14:textId="77777777" w:rsidR="00606F14" w:rsidRPr="004D6CFF" w:rsidRDefault="00606F14" w:rsidP="00606F14">
      <w:pPr>
        <w:overflowPunct/>
        <w:autoSpaceDE/>
        <w:adjustRightInd/>
        <w:spacing w:line="276" w:lineRule="auto"/>
        <w:rPr>
          <w:b/>
          <w:i/>
          <w:sz w:val="24"/>
          <w:szCs w:val="24"/>
        </w:rPr>
      </w:pPr>
      <w:r w:rsidRPr="004D6CFF">
        <w:rPr>
          <w:b/>
          <w:i/>
          <w:sz w:val="24"/>
          <w:szCs w:val="24"/>
        </w:rPr>
        <w:t xml:space="preserve">A kapcsolat </w:t>
      </w:r>
    </w:p>
    <w:p w14:paraId="47F2602D" w14:textId="77777777" w:rsidR="00606F14" w:rsidRPr="004D6CFF" w:rsidRDefault="00606F14" w:rsidP="00606F14">
      <w:pPr>
        <w:overflowPunct/>
        <w:autoSpaceDE/>
        <w:adjustRightInd/>
        <w:spacing w:line="276" w:lineRule="auto"/>
        <w:rPr>
          <w:sz w:val="24"/>
          <w:szCs w:val="24"/>
        </w:rPr>
      </w:pPr>
      <w:r w:rsidRPr="004D6CFF">
        <w:rPr>
          <w:sz w:val="24"/>
          <w:szCs w:val="24"/>
        </w:rPr>
        <w:t>A POK éves munkatervének, továbbképzési tervének, havi programterveinek megismerése, az érdeklődés szerinti részvétel biztosítása.</w:t>
      </w:r>
    </w:p>
    <w:p w14:paraId="38608BAB" w14:textId="77777777" w:rsidR="00606F14" w:rsidRPr="004D6CFF" w:rsidRDefault="00606F14">
      <w:pPr>
        <w:pStyle w:val="Listaszerbekezds"/>
        <w:numPr>
          <w:ilvl w:val="0"/>
          <w:numId w:val="59"/>
        </w:numPr>
        <w:overflowPunct/>
        <w:autoSpaceDE/>
        <w:adjustRightInd/>
        <w:spacing w:line="276" w:lineRule="auto"/>
        <w:rPr>
          <w:sz w:val="24"/>
          <w:szCs w:val="24"/>
        </w:rPr>
      </w:pPr>
      <w:r w:rsidRPr="004D6CFF">
        <w:rPr>
          <w:sz w:val="24"/>
          <w:szCs w:val="24"/>
        </w:rPr>
        <w:t>A POK könyvtárának, médiatárának használata</w:t>
      </w:r>
    </w:p>
    <w:p w14:paraId="6ADAF97B" w14:textId="77777777" w:rsidR="00606F14" w:rsidRPr="004D6CFF" w:rsidRDefault="00606F14">
      <w:pPr>
        <w:pStyle w:val="Listaszerbekezds"/>
        <w:numPr>
          <w:ilvl w:val="0"/>
          <w:numId w:val="59"/>
        </w:numPr>
        <w:overflowPunct/>
        <w:autoSpaceDE/>
        <w:adjustRightInd/>
        <w:spacing w:line="276" w:lineRule="auto"/>
        <w:rPr>
          <w:sz w:val="24"/>
          <w:szCs w:val="24"/>
        </w:rPr>
      </w:pPr>
      <w:r w:rsidRPr="004D6CFF">
        <w:rPr>
          <w:sz w:val="24"/>
          <w:szCs w:val="24"/>
        </w:rPr>
        <w:t>Megjelenő igény szerint szakmai segítség kérése</w:t>
      </w:r>
    </w:p>
    <w:p w14:paraId="6DA1E622" w14:textId="77777777" w:rsidR="00606F14" w:rsidRPr="004D6CFF" w:rsidRDefault="00606F14">
      <w:pPr>
        <w:pStyle w:val="Listaszerbekezds"/>
        <w:numPr>
          <w:ilvl w:val="0"/>
          <w:numId w:val="59"/>
        </w:numPr>
        <w:overflowPunct/>
        <w:autoSpaceDE/>
        <w:adjustRightInd/>
        <w:spacing w:line="276" w:lineRule="auto"/>
        <w:rPr>
          <w:sz w:val="24"/>
          <w:szCs w:val="24"/>
        </w:rPr>
      </w:pPr>
      <w:r w:rsidRPr="004D6CFF">
        <w:rPr>
          <w:sz w:val="24"/>
          <w:szCs w:val="24"/>
        </w:rPr>
        <w:lastRenderedPageBreak/>
        <w:t>Szaktanácsadás</w:t>
      </w:r>
    </w:p>
    <w:p w14:paraId="77068954" w14:textId="77777777" w:rsidR="00606F14" w:rsidRPr="00F27BFB" w:rsidRDefault="00606F14">
      <w:pPr>
        <w:pStyle w:val="Listaszerbekezds"/>
        <w:numPr>
          <w:ilvl w:val="0"/>
          <w:numId w:val="59"/>
        </w:numPr>
        <w:overflowPunct/>
        <w:autoSpaceDE/>
        <w:adjustRightInd/>
        <w:spacing w:line="276" w:lineRule="auto"/>
        <w:rPr>
          <w:color w:val="FF0000"/>
          <w:sz w:val="24"/>
          <w:szCs w:val="24"/>
        </w:rPr>
      </w:pPr>
      <w:r w:rsidRPr="004D6CFF">
        <w:rPr>
          <w:sz w:val="24"/>
          <w:szCs w:val="24"/>
        </w:rPr>
        <w:t>POK munkatársak meghívása a szakmai napokra</w:t>
      </w:r>
    </w:p>
    <w:p w14:paraId="50CF59C5" w14:textId="77777777" w:rsidR="00606F14" w:rsidRPr="00E96781" w:rsidRDefault="00606F14" w:rsidP="00606F14">
      <w:pPr>
        <w:overflowPunct/>
        <w:autoSpaceDE/>
        <w:adjustRightInd/>
        <w:spacing w:line="276" w:lineRule="auto"/>
        <w:rPr>
          <w:sz w:val="24"/>
          <w:szCs w:val="24"/>
        </w:rPr>
      </w:pPr>
      <w:r w:rsidRPr="004D6CFF">
        <w:rPr>
          <w:b/>
          <w:i/>
          <w:sz w:val="24"/>
          <w:szCs w:val="24"/>
        </w:rPr>
        <w:t>Kapcsolattart</w:t>
      </w:r>
      <w:r w:rsidRPr="00E96781">
        <w:rPr>
          <w:b/>
          <w:i/>
          <w:sz w:val="24"/>
          <w:szCs w:val="24"/>
        </w:rPr>
        <w:t>ó:</w:t>
      </w:r>
      <w:r w:rsidRPr="00E96781">
        <w:rPr>
          <w:sz w:val="24"/>
          <w:szCs w:val="24"/>
        </w:rPr>
        <w:t xml:space="preserve"> igazgató</w:t>
      </w:r>
    </w:p>
    <w:p w14:paraId="3DB3B6F4" w14:textId="77777777" w:rsidR="00606F14" w:rsidRPr="000836E8" w:rsidRDefault="00606F14" w:rsidP="00606F14">
      <w:pPr>
        <w:overflowPunct/>
        <w:autoSpaceDE/>
        <w:adjustRightInd/>
        <w:spacing w:line="276" w:lineRule="auto"/>
        <w:rPr>
          <w:sz w:val="24"/>
          <w:szCs w:val="24"/>
        </w:rPr>
      </w:pPr>
      <w:r w:rsidRPr="000836E8">
        <w:rPr>
          <w:sz w:val="24"/>
          <w:szCs w:val="24"/>
        </w:rPr>
        <w:t>Gyakorisága: évente, szükség szerint</w:t>
      </w:r>
    </w:p>
    <w:p w14:paraId="327E870F" w14:textId="77777777" w:rsidR="00606F14" w:rsidRDefault="00606F14" w:rsidP="00606F14">
      <w:pPr>
        <w:overflowPunct/>
        <w:autoSpaceDE/>
        <w:adjustRightInd/>
        <w:spacing w:line="276" w:lineRule="auto"/>
        <w:rPr>
          <w:b/>
          <w:bCs/>
          <w:i/>
          <w:iCs/>
          <w:color w:val="FF0000"/>
          <w:sz w:val="24"/>
          <w:szCs w:val="24"/>
        </w:rPr>
      </w:pPr>
    </w:p>
    <w:p w14:paraId="3B100AD0" w14:textId="77777777" w:rsidR="00606F14" w:rsidRPr="000836E8" w:rsidRDefault="00606F14">
      <w:pPr>
        <w:numPr>
          <w:ilvl w:val="0"/>
          <w:numId w:val="217"/>
        </w:numPr>
        <w:overflowPunct/>
        <w:autoSpaceDE/>
        <w:adjustRightInd/>
        <w:spacing w:line="276" w:lineRule="auto"/>
        <w:ind w:left="426"/>
        <w:rPr>
          <w:b/>
          <w:bCs/>
          <w:i/>
          <w:iCs/>
          <w:sz w:val="24"/>
          <w:szCs w:val="24"/>
        </w:rPr>
      </w:pPr>
      <w:r w:rsidRPr="000836E8">
        <w:rPr>
          <w:b/>
          <w:bCs/>
          <w:i/>
          <w:iCs/>
          <w:sz w:val="24"/>
          <w:szCs w:val="24"/>
        </w:rPr>
        <w:t>Az élelmezést ellátó szolgáltatóval való kapcsolattartás</w:t>
      </w:r>
    </w:p>
    <w:p w14:paraId="717BA886" w14:textId="77777777" w:rsidR="00606F14" w:rsidRPr="000836E8" w:rsidRDefault="00606F14" w:rsidP="00606F14">
      <w:pPr>
        <w:overflowPunct/>
        <w:autoSpaceDE/>
        <w:adjustRightInd/>
        <w:spacing w:line="276" w:lineRule="auto"/>
        <w:rPr>
          <w:b/>
          <w:bCs/>
          <w:i/>
          <w:iCs/>
          <w:sz w:val="24"/>
          <w:szCs w:val="24"/>
        </w:rPr>
      </w:pPr>
    </w:p>
    <w:p w14:paraId="2FFD0A27" w14:textId="77777777" w:rsidR="00606F14" w:rsidRPr="000836E8" w:rsidRDefault="00606F14" w:rsidP="00606F14">
      <w:pPr>
        <w:pStyle w:val="NormlWeb"/>
        <w:spacing w:before="0" w:beforeAutospacing="0" w:after="0" w:afterAutospacing="0" w:line="276" w:lineRule="auto"/>
        <w:rPr>
          <w:kern w:val="24"/>
        </w:rPr>
      </w:pPr>
      <w:r w:rsidRPr="000836E8">
        <w:rPr>
          <w:b/>
          <w:i/>
        </w:rPr>
        <w:t>Tartalma</w:t>
      </w:r>
      <w:r w:rsidRPr="000836E8">
        <w:t xml:space="preserve">: </w:t>
      </w:r>
      <w:r w:rsidRPr="000836E8">
        <w:rPr>
          <w:kern w:val="24"/>
        </w:rPr>
        <w:t xml:space="preserve">Az egészéges életmódra nevelés vonatkozásában az egészségfejlesztési program megvalósításának érdekében a vezető folyamatos kapcsolatot tart az élelmezést szolgáltató vezetőjével és dietetikusával a magas telítettzsír-tartalmú ételek fogyasztásának csökkentésére irányuló teendők egyeztetése, rögzítése és megvalósítása érdekében. </w:t>
      </w:r>
    </w:p>
    <w:p w14:paraId="197B3C2F" w14:textId="77777777" w:rsidR="00606F14" w:rsidRPr="00F0078C" w:rsidRDefault="00606F14" w:rsidP="00606F14">
      <w:pPr>
        <w:overflowPunct/>
        <w:autoSpaceDE/>
        <w:adjustRightInd/>
        <w:spacing w:line="276" w:lineRule="auto"/>
        <w:rPr>
          <w:sz w:val="24"/>
          <w:szCs w:val="24"/>
        </w:rPr>
      </w:pPr>
      <w:r w:rsidRPr="00F0078C">
        <w:rPr>
          <w:b/>
          <w:i/>
          <w:sz w:val="24"/>
          <w:szCs w:val="24"/>
        </w:rPr>
        <w:t>Kapcsolattartó:</w:t>
      </w:r>
      <w:r w:rsidRPr="00F0078C">
        <w:rPr>
          <w:sz w:val="24"/>
          <w:szCs w:val="24"/>
        </w:rPr>
        <w:t xml:space="preserve"> igazgató</w:t>
      </w:r>
    </w:p>
    <w:p w14:paraId="27C08B87" w14:textId="77777777" w:rsidR="00606F14" w:rsidRPr="000836E8" w:rsidRDefault="00606F14" w:rsidP="00606F14">
      <w:pPr>
        <w:overflowPunct/>
        <w:autoSpaceDE/>
        <w:adjustRightInd/>
        <w:spacing w:line="276" w:lineRule="auto"/>
        <w:rPr>
          <w:sz w:val="24"/>
          <w:szCs w:val="24"/>
        </w:rPr>
      </w:pPr>
      <w:r w:rsidRPr="000836E8">
        <w:rPr>
          <w:sz w:val="24"/>
          <w:szCs w:val="24"/>
        </w:rPr>
        <w:t>Gyakorisága: havonta és szükség szerint</w:t>
      </w:r>
    </w:p>
    <w:p w14:paraId="20B57337" w14:textId="77777777" w:rsidR="00606F14" w:rsidRDefault="00606F14" w:rsidP="00606F14">
      <w:pPr>
        <w:pStyle w:val="NormlWeb"/>
        <w:spacing w:before="0" w:beforeAutospacing="0" w:after="0" w:afterAutospacing="0" w:line="276" w:lineRule="auto"/>
        <w:rPr>
          <w:color w:val="FF0000"/>
          <w:kern w:val="24"/>
        </w:rPr>
      </w:pPr>
      <w:r>
        <w:rPr>
          <w:color w:val="FF0000"/>
          <w:kern w:val="24"/>
        </w:rPr>
        <w:t xml:space="preserve"> </w:t>
      </w:r>
    </w:p>
    <w:p w14:paraId="6C11CF28" w14:textId="77777777" w:rsidR="00606F14" w:rsidRDefault="00606F14" w:rsidP="00606F14">
      <w:pPr>
        <w:pStyle w:val="NormlWeb"/>
        <w:spacing w:before="0" w:beforeAutospacing="0" w:after="0" w:afterAutospacing="0" w:line="276" w:lineRule="auto"/>
        <w:rPr>
          <w:color w:val="FF0000"/>
          <w:kern w:val="24"/>
        </w:rPr>
      </w:pPr>
    </w:p>
    <w:p w14:paraId="02452AFE" w14:textId="77777777" w:rsidR="00606F14" w:rsidRDefault="00606F14" w:rsidP="00606F14">
      <w:pPr>
        <w:pStyle w:val="NormlWeb"/>
        <w:spacing w:before="0" w:beforeAutospacing="0" w:after="0" w:afterAutospacing="0" w:line="276" w:lineRule="auto"/>
        <w:rPr>
          <w:color w:val="FF0000"/>
          <w:kern w:val="24"/>
        </w:rPr>
      </w:pPr>
    </w:p>
    <w:p w14:paraId="328F16AF" w14:textId="77777777" w:rsidR="00606F14" w:rsidRPr="00676DFE" w:rsidRDefault="00606F14" w:rsidP="00606F14">
      <w:pPr>
        <w:pStyle w:val="NormlWeb"/>
        <w:spacing w:before="0" w:beforeAutospacing="0" w:after="0" w:afterAutospacing="0" w:line="276" w:lineRule="auto"/>
        <w:rPr>
          <w:color w:val="FF0000"/>
        </w:rPr>
      </w:pPr>
    </w:p>
    <w:p w14:paraId="36660B33" w14:textId="77777777" w:rsidR="00606F14" w:rsidRPr="007706B7"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771" w:name="_Toc823806"/>
      <w:bookmarkStart w:id="772" w:name="_Toc93013908"/>
      <w:bookmarkStart w:id="773" w:name="_Toc158674025"/>
      <w:bookmarkStart w:id="774" w:name="_Toc158674227"/>
      <w:bookmarkStart w:id="775" w:name="_Toc158674573"/>
      <w:bookmarkStart w:id="776" w:name="_Toc239141116"/>
      <w:r w:rsidRPr="007706B7">
        <w:rPr>
          <w:rFonts w:ascii="Times New Roman félkövér" w:hAnsi="Times New Roman félkövér"/>
          <w:b/>
          <w:smallCaps/>
          <w:color w:val="auto"/>
          <w:sz w:val="26"/>
          <w:szCs w:val="26"/>
        </w:rPr>
        <w:t>Belépés és benntartózkodás azok részére, akik nem állnak jogviszonyban az intézménnyel</w:t>
      </w:r>
      <w:bookmarkEnd w:id="771"/>
      <w:bookmarkEnd w:id="772"/>
      <w:bookmarkEnd w:id="773"/>
      <w:bookmarkEnd w:id="774"/>
      <w:bookmarkEnd w:id="775"/>
      <w:bookmarkEnd w:id="776"/>
    </w:p>
    <w:p w14:paraId="03C862EC" w14:textId="77777777" w:rsidR="00606F14" w:rsidRPr="00F27BFB" w:rsidRDefault="00606F14" w:rsidP="00606F14">
      <w:pPr>
        <w:spacing w:line="276" w:lineRule="auto"/>
        <w:rPr>
          <w:sz w:val="24"/>
        </w:rPr>
      </w:pPr>
    </w:p>
    <w:p w14:paraId="39879E79" w14:textId="77777777" w:rsidR="00606F14" w:rsidRPr="00F27BFB" w:rsidRDefault="00606F14" w:rsidP="00606F14">
      <w:pPr>
        <w:spacing w:line="276" w:lineRule="auto"/>
        <w:rPr>
          <w:rFonts w:eastAsia="Batang"/>
          <w:sz w:val="24"/>
          <w:szCs w:val="24"/>
        </w:rPr>
      </w:pPr>
      <w:r w:rsidRPr="00F27BFB">
        <w:rPr>
          <w:rFonts w:eastAsia="Batang"/>
          <w:sz w:val="24"/>
          <w:szCs w:val="24"/>
        </w:rPr>
        <w:t>Az intézménnyel jogviszonyban nem állók intézménybe lépése és ott tartózkodása a következők szerint történhet:</w:t>
      </w:r>
    </w:p>
    <w:p w14:paraId="22D75E47" w14:textId="77777777" w:rsidR="00606F14" w:rsidRPr="00F27BFB" w:rsidRDefault="00606F14" w:rsidP="00606F14">
      <w:pPr>
        <w:spacing w:line="276" w:lineRule="auto"/>
        <w:rPr>
          <w:rFonts w:eastAsia="Batang"/>
          <w:sz w:val="24"/>
          <w:szCs w:val="24"/>
        </w:rPr>
      </w:pPr>
      <w:r w:rsidRPr="00F27BFB">
        <w:rPr>
          <w:rFonts w:eastAsia="Batang"/>
          <w:b/>
          <w:sz w:val="24"/>
          <w:szCs w:val="24"/>
        </w:rPr>
        <w:t>Külön engedély és felügyelet nélkül tartózkodhat</w:t>
      </w:r>
      <w:r w:rsidRPr="00F27BFB">
        <w:rPr>
          <w:rFonts w:eastAsia="Batang"/>
          <w:sz w:val="24"/>
          <w:szCs w:val="24"/>
        </w:rPr>
        <w:t xml:space="preserve"> az intézményben a gyermeket hozó és a gyermek elvitelére jogosult személy arra az időtartamra, amely</w:t>
      </w:r>
    </w:p>
    <w:p w14:paraId="3B4886DC" w14:textId="77777777" w:rsidR="00606F14" w:rsidRPr="00F0078C" w:rsidRDefault="00606F14">
      <w:pPr>
        <w:pStyle w:val="Listaszerbekezds"/>
        <w:numPr>
          <w:ilvl w:val="0"/>
          <w:numId w:val="60"/>
        </w:numPr>
        <w:overflowPunct/>
        <w:autoSpaceDE/>
        <w:adjustRightInd/>
        <w:spacing w:line="276" w:lineRule="auto"/>
        <w:rPr>
          <w:rFonts w:eastAsia="Batang"/>
          <w:sz w:val="24"/>
          <w:szCs w:val="24"/>
        </w:rPr>
      </w:pPr>
      <w:r>
        <w:rPr>
          <w:rFonts w:eastAsia="Batang"/>
          <w:b/>
          <w:sz w:val="24"/>
          <w:szCs w:val="24"/>
        </w:rPr>
        <w:t>a</w:t>
      </w:r>
      <w:r w:rsidRPr="00F27BFB">
        <w:rPr>
          <w:rFonts w:eastAsia="Batang"/>
          <w:b/>
          <w:sz w:val="24"/>
          <w:szCs w:val="24"/>
        </w:rPr>
        <w:t xml:space="preserve"> gyermek érkezésekor:</w:t>
      </w:r>
      <w:r w:rsidRPr="00F27BFB">
        <w:rPr>
          <w:rFonts w:eastAsia="Batang"/>
          <w:sz w:val="24"/>
          <w:szCs w:val="24"/>
        </w:rPr>
        <w:t xml:space="preserve"> a gyermek átöltöztetéséhez é</w:t>
      </w:r>
      <w:r w:rsidRPr="00F0078C">
        <w:rPr>
          <w:rFonts w:eastAsia="Batang"/>
          <w:sz w:val="24"/>
          <w:szCs w:val="24"/>
        </w:rPr>
        <w:t>s óvodapedagógusnak, dajkának felügyeletre átadásához, valamint a kísérő távozásához szükséges,</w:t>
      </w:r>
    </w:p>
    <w:p w14:paraId="686A812F" w14:textId="77777777" w:rsidR="00606F14" w:rsidRPr="00F0078C" w:rsidRDefault="00606F14">
      <w:pPr>
        <w:pStyle w:val="Listaszerbekezds"/>
        <w:numPr>
          <w:ilvl w:val="0"/>
          <w:numId w:val="60"/>
        </w:numPr>
        <w:overflowPunct/>
        <w:autoSpaceDE/>
        <w:adjustRightInd/>
        <w:spacing w:line="276" w:lineRule="auto"/>
        <w:rPr>
          <w:rFonts w:eastAsia="Batang"/>
          <w:sz w:val="24"/>
          <w:szCs w:val="24"/>
        </w:rPr>
      </w:pPr>
      <w:r w:rsidRPr="00F0078C">
        <w:rPr>
          <w:rFonts w:eastAsia="Batang"/>
          <w:b/>
          <w:sz w:val="24"/>
          <w:szCs w:val="24"/>
        </w:rPr>
        <w:t>a gyermek távozásakor:</w:t>
      </w:r>
      <w:r w:rsidRPr="00F0078C">
        <w:rPr>
          <w:rFonts w:eastAsia="Batang"/>
          <w:sz w:val="24"/>
          <w:szCs w:val="24"/>
        </w:rPr>
        <w:t xml:space="preserve"> a gyermek óvodapedagógustól, dajkától való átvételéhez, átöltöztetéséhez, valamint a távozáshoz szükséges.</w:t>
      </w:r>
    </w:p>
    <w:p w14:paraId="58EACB0E" w14:textId="77777777" w:rsidR="00606F14" w:rsidRPr="00F27BFB" w:rsidRDefault="00606F14" w:rsidP="00606F14">
      <w:pPr>
        <w:spacing w:line="276" w:lineRule="auto"/>
        <w:rPr>
          <w:rFonts w:eastAsia="Batang"/>
          <w:sz w:val="24"/>
          <w:szCs w:val="24"/>
        </w:rPr>
      </w:pPr>
    </w:p>
    <w:p w14:paraId="427CAFE7" w14:textId="77777777" w:rsidR="00606F14" w:rsidRPr="00F27BFB" w:rsidRDefault="00606F14" w:rsidP="00606F14">
      <w:pPr>
        <w:spacing w:line="276" w:lineRule="auto"/>
        <w:rPr>
          <w:rFonts w:eastAsia="Batang"/>
          <w:sz w:val="24"/>
          <w:szCs w:val="24"/>
        </w:rPr>
      </w:pPr>
      <w:r w:rsidRPr="00F27BFB">
        <w:rPr>
          <w:rFonts w:eastAsia="Batang"/>
          <w:b/>
          <w:sz w:val="24"/>
          <w:szCs w:val="24"/>
        </w:rPr>
        <w:t>Külön engedély és felügyelet mellett tartózkodhat</w:t>
      </w:r>
      <w:r w:rsidRPr="00F27BFB">
        <w:rPr>
          <w:rFonts w:eastAsia="Batang"/>
          <w:sz w:val="24"/>
          <w:szCs w:val="24"/>
        </w:rPr>
        <w:t xml:space="preserve"> az intézményben</w:t>
      </w:r>
    </w:p>
    <w:p w14:paraId="44750643" w14:textId="77777777" w:rsidR="00606F14" w:rsidRPr="00F27BFB" w:rsidRDefault="00606F14">
      <w:pPr>
        <w:pStyle w:val="Listaszerbekezds"/>
        <w:numPr>
          <w:ilvl w:val="0"/>
          <w:numId w:val="61"/>
        </w:numPr>
        <w:overflowPunct/>
        <w:autoSpaceDE/>
        <w:adjustRightInd/>
        <w:spacing w:line="276" w:lineRule="auto"/>
        <w:rPr>
          <w:rFonts w:eastAsia="Batang"/>
          <w:sz w:val="24"/>
          <w:szCs w:val="24"/>
        </w:rPr>
      </w:pPr>
      <w:r w:rsidRPr="00F27BFB">
        <w:rPr>
          <w:rFonts w:eastAsia="Batang"/>
          <w:sz w:val="24"/>
          <w:szCs w:val="24"/>
        </w:rPr>
        <w:t>a gyermeket hozó és a gyermek elvitelére jogosult személy akkor, ha nem az intézmény nyitvatartási rendjében meghatározott időben érkezik az intézménybe</w:t>
      </w:r>
      <w:r>
        <w:rPr>
          <w:rFonts w:eastAsia="Batang"/>
          <w:sz w:val="24"/>
          <w:szCs w:val="24"/>
        </w:rPr>
        <w:t>,</w:t>
      </w:r>
    </w:p>
    <w:p w14:paraId="587E0DE8" w14:textId="77777777" w:rsidR="00606F14" w:rsidRPr="00F27BFB" w:rsidRDefault="00606F14">
      <w:pPr>
        <w:pStyle w:val="Listaszerbekezds"/>
        <w:numPr>
          <w:ilvl w:val="0"/>
          <w:numId w:val="61"/>
        </w:numPr>
        <w:overflowPunct/>
        <w:autoSpaceDE/>
        <w:adjustRightInd/>
        <w:spacing w:line="276" w:lineRule="auto"/>
        <w:rPr>
          <w:rFonts w:eastAsia="Batang"/>
          <w:sz w:val="24"/>
          <w:szCs w:val="24"/>
        </w:rPr>
      </w:pPr>
      <w:r w:rsidRPr="00F27BFB">
        <w:rPr>
          <w:rFonts w:eastAsia="Batang"/>
          <w:sz w:val="24"/>
          <w:szCs w:val="24"/>
        </w:rPr>
        <w:t>valamint minden más személy</w:t>
      </w:r>
      <w:r>
        <w:rPr>
          <w:rFonts w:eastAsia="Batang"/>
          <w:sz w:val="24"/>
          <w:szCs w:val="24"/>
        </w:rPr>
        <w:t>.</w:t>
      </w:r>
    </w:p>
    <w:p w14:paraId="76E867C0" w14:textId="77777777" w:rsidR="00606F14" w:rsidRPr="00F27BFB" w:rsidRDefault="00606F14" w:rsidP="00606F14">
      <w:pPr>
        <w:spacing w:line="276" w:lineRule="auto"/>
        <w:rPr>
          <w:rFonts w:eastAsia="Batang"/>
          <w:sz w:val="24"/>
          <w:szCs w:val="24"/>
        </w:rPr>
      </w:pPr>
      <w:r w:rsidRPr="00F27BFB">
        <w:rPr>
          <w:rFonts w:eastAsia="Batang"/>
          <w:sz w:val="24"/>
          <w:szCs w:val="24"/>
        </w:rPr>
        <w:t>A külön engedélyt az óvoda</w:t>
      </w:r>
      <w:r w:rsidRPr="00F0078C">
        <w:rPr>
          <w:rFonts w:eastAsia="Batang"/>
          <w:sz w:val="24"/>
          <w:szCs w:val="24"/>
        </w:rPr>
        <w:t xml:space="preserve"> </w:t>
      </w:r>
      <w:r w:rsidRPr="00F0078C">
        <w:rPr>
          <w:sz w:val="24"/>
          <w:szCs w:val="24"/>
        </w:rPr>
        <w:t>igazgatójától</w:t>
      </w:r>
      <w:r w:rsidRPr="00F27BFB">
        <w:rPr>
          <w:rFonts w:eastAsia="Batang"/>
          <w:sz w:val="24"/>
          <w:szCs w:val="24"/>
        </w:rPr>
        <w:t xml:space="preserve"> kell kérni. Csak az általa adott szóbeli engedély, és szükség szerint, egy dolgozó felügyelete mellett lehet az intézményben tartózkodni.</w:t>
      </w:r>
    </w:p>
    <w:p w14:paraId="4CE13539" w14:textId="77777777" w:rsidR="00606F14" w:rsidRPr="00F27BFB" w:rsidRDefault="00606F14" w:rsidP="00606F14">
      <w:pPr>
        <w:spacing w:line="276" w:lineRule="auto"/>
        <w:ind w:leftChars="-74" w:left="47" w:hangingChars="81" w:hanging="195"/>
        <w:rPr>
          <w:rFonts w:eastAsia="Batang"/>
          <w:b/>
          <w:sz w:val="24"/>
          <w:szCs w:val="24"/>
        </w:rPr>
      </w:pPr>
    </w:p>
    <w:p w14:paraId="76C3AAF0" w14:textId="77777777" w:rsidR="00606F14" w:rsidRPr="00F27BFB" w:rsidRDefault="00606F14" w:rsidP="00606F14">
      <w:pPr>
        <w:spacing w:line="276" w:lineRule="auto"/>
        <w:ind w:leftChars="-74" w:left="47" w:hangingChars="81" w:hanging="195"/>
        <w:rPr>
          <w:rFonts w:eastAsia="Batang"/>
          <w:sz w:val="24"/>
          <w:szCs w:val="24"/>
        </w:rPr>
      </w:pPr>
      <w:r w:rsidRPr="00F27BFB">
        <w:rPr>
          <w:rFonts w:eastAsia="Batang"/>
          <w:b/>
          <w:sz w:val="24"/>
          <w:szCs w:val="24"/>
        </w:rPr>
        <w:t>Nem kell a tartózkodásra engedélyt kérni</w:t>
      </w:r>
    </w:p>
    <w:p w14:paraId="4B81B438" w14:textId="77777777" w:rsidR="00606F14" w:rsidRPr="00F27BFB" w:rsidRDefault="00606F14">
      <w:pPr>
        <w:pStyle w:val="Listaszerbekezds"/>
        <w:numPr>
          <w:ilvl w:val="0"/>
          <w:numId w:val="62"/>
        </w:numPr>
        <w:spacing w:line="276" w:lineRule="auto"/>
        <w:rPr>
          <w:rFonts w:eastAsia="Batang"/>
          <w:sz w:val="24"/>
          <w:szCs w:val="24"/>
        </w:rPr>
      </w:pPr>
      <w:r>
        <w:rPr>
          <w:rFonts w:eastAsia="Batang"/>
          <w:sz w:val="24"/>
          <w:szCs w:val="24"/>
        </w:rPr>
        <w:t>a</w:t>
      </w:r>
      <w:r w:rsidRPr="00F27BFB">
        <w:rPr>
          <w:rFonts w:eastAsia="Batang"/>
          <w:sz w:val="24"/>
          <w:szCs w:val="24"/>
        </w:rPr>
        <w:t xml:space="preserve"> szülőnek, a gondviselőnek az óvoda által tartott értekezletekre, meghívo</w:t>
      </w:r>
      <w:r>
        <w:rPr>
          <w:rFonts w:eastAsia="Batang"/>
          <w:sz w:val="24"/>
          <w:szCs w:val="24"/>
        </w:rPr>
        <w:t>tt programokra való érkezésekor,</w:t>
      </w:r>
    </w:p>
    <w:p w14:paraId="49EBAC13" w14:textId="77777777" w:rsidR="00606F14" w:rsidRPr="00F27BFB" w:rsidRDefault="00606F14">
      <w:pPr>
        <w:pStyle w:val="Listaszerbekezds"/>
        <w:numPr>
          <w:ilvl w:val="0"/>
          <w:numId w:val="62"/>
        </w:numPr>
        <w:spacing w:line="276" w:lineRule="auto"/>
        <w:rPr>
          <w:rFonts w:eastAsia="Batang"/>
          <w:sz w:val="24"/>
          <w:szCs w:val="24"/>
        </w:rPr>
      </w:pPr>
      <w:r>
        <w:rPr>
          <w:rFonts w:eastAsia="Batang"/>
          <w:sz w:val="24"/>
          <w:szCs w:val="24"/>
        </w:rPr>
        <w:t>a</w:t>
      </w:r>
      <w:r w:rsidRPr="00F27BFB">
        <w:rPr>
          <w:rFonts w:eastAsia="Batang"/>
          <w:sz w:val="24"/>
          <w:szCs w:val="24"/>
        </w:rPr>
        <w:t xml:space="preserve"> meghívottaknak az óvoda valamely rendezvényén való tartózkodásakor.</w:t>
      </w:r>
    </w:p>
    <w:p w14:paraId="713525AC" w14:textId="77777777" w:rsidR="00606F14" w:rsidRPr="00F27BFB" w:rsidRDefault="00606F14" w:rsidP="00606F14">
      <w:pPr>
        <w:pStyle w:val="Listaszerbekezds"/>
        <w:spacing w:line="276" w:lineRule="auto"/>
        <w:ind w:left="572"/>
        <w:rPr>
          <w:rFonts w:eastAsia="Batang"/>
          <w:sz w:val="24"/>
          <w:szCs w:val="24"/>
        </w:rPr>
      </w:pPr>
    </w:p>
    <w:p w14:paraId="1EF33059" w14:textId="77777777" w:rsidR="00606F14" w:rsidRPr="00F27BFB" w:rsidRDefault="00606F14" w:rsidP="00606F14">
      <w:pPr>
        <w:spacing w:line="276" w:lineRule="auto"/>
        <w:rPr>
          <w:rFonts w:eastAsia="Batang"/>
          <w:b/>
          <w:sz w:val="24"/>
          <w:szCs w:val="24"/>
        </w:rPr>
      </w:pPr>
      <w:r w:rsidRPr="00F27BFB">
        <w:rPr>
          <w:rFonts w:eastAsia="Batang"/>
          <w:b/>
          <w:sz w:val="24"/>
          <w:szCs w:val="24"/>
        </w:rPr>
        <w:t>Az intézménnyel jogviszonyban nem állók intézménybe lépése, benntartózkodása, a következők szerint történhet:</w:t>
      </w:r>
    </w:p>
    <w:p w14:paraId="7292795B" w14:textId="77777777" w:rsidR="00606F14" w:rsidRPr="00F0078C" w:rsidRDefault="00606F14">
      <w:pPr>
        <w:pStyle w:val="Listaszerbekezds"/>
        <w:numPr>
          <w:ilvl w:val="0"/>
          <w:numId w:val="63"/>
        </w:numPr>
        <w:overflowPunct/>
        <w:autoSpaceDE/>
        <w:adjustRightInd/>
        <w:spacing w:line="276" w:lineRule="auto"/>
        <w:rPr>
          <w:rFonts w:eastAsia="Batang"/>
          <w:sz w:val="24"/>
          <w:szCs w:val="24"/>
        </w:rPr>
      </w:pPr>
      <w:r w:rsidRPr="00F27BFB">
        <w:rPr>
          <w:rFonts w:eastAsia="Batang"/>
          <w:sz w:val="24"/>
          <w:szCs w:val="24"/>
        </w:rPr>
        <w:lastRenderedPageBreak/>
        <w:t xml:space="preserve">A fenntartói, szakértői, szaktanácsadói és egyéb hivatalos látogatás az </w:t>
      </w:r>
      <w:r w:rsidRPr="00F0078C">
        <w:rPr>
          <w:sz w:val="24"/>
          <w:szCs w:val="24"/>
        </w:rPr>
        <w:t>igazgatóval</w:t>
      </w:r>
      <w:r w:rsidRPr="00F0078C">
        <w:rPr>
          <w:rFonts w:eastAsia="Batang"/>
          <w:sz w:val="24"/>
          <w:szCs w:val="24"/>
        </w:rPr>
        <w:t xml:space="preserve"> való egyeztetés szerint történik.</w:t>
      </w:r>
    </w:p>
    <w:p w14:paraId="78468CA5" w14:textId="77777777" w:rsidR="00606F14" w:rsidRDefault="00606F14">
      <w:pPr>
        <w:pStyle w:val="Listaszerbekezds"/>
        <w:numPr>
          <w:ilvl w:val="0"/>
          <w:numId w:val="63"/>
        </w:numPr>
        <w:overflowPunct/>
        <w:autoSpaceDE/>
        <w:adjustRightInd/>
        <w:spacing w:line="276" w:lineRule="auto"/>
        <w:rPr>
          <w:rFonts w:eastAsia="Batang"/>
          <w:sz w:val="24"/>
          <w:szCs w:val="24"/>
        </w:rPr>
      </w:pPr>
      <w:r w:rsidRPr="00F0078C">
        <w:rPr>
          <w:rFonts w:eastAsia="Batang"/>
          <w:sz w:val="24"/>
          <w:szCs w:val="24"/>
        </w:rPr>
        <w:t xml:space="preserve">Az óvodai csoportok, és foglalkozások látogatását más személyek részére az </w:t>
      </w:r>
      <w:r w:rsidRPr="00F0078C">
        <w:rPr>
          <w:sz w:val="24"/>
          <w:szCs w:val="24"/>
        </w:rPr>
        <w:t>igazgató</w:t>
      </w:r>
      <w:r w:rsidRPr="00F27BFB">
        <w:rPr>
          <w:rFonts w:eastAsia="Batang"/>
          <w:sz w:val="24"/>
          <w:szCs w:val="24"/>
        </w:rPr>
        <w:t xml:space="preserve"> engedélyezi.</w:t>
      </w:r>
    </w:p>
    <w:p w14:paraId="458E880F" w14:textId="77777777" w:rsidR="00606F14" w:rsidRPr="00F27BFB" w:rsidRDefault="00606F14" w:rsidP="00606F14">
      <w:pPr>
        <w:overflowPunct/>
        <w:autoSpaceDE/>
        <w:adjustRightInd/>
        <w:spacing w:line="276" w:lineRule="auto"/>
        <w:rPr>
          <w:rFonts w:eastAsia="Batang"/>
          <w:b/>
          <w:sz w:val="24"/>
          <w:szCs w:val="24"/>
        </w:rPr>
      </w:pPr>
    </w:p>
    <w:p w14:paraId="08067381" w14:textId="77777777" w:rsidR="00606F14" w:rsidRPr="004D6CFF" w:rsidRDefault="00606F14" w:rsidP="00606F14">
      <w:pPr>
        <w:overflowPunct/>
        <w:autoSpaceDE/>
        <w:adjustRightInd/>
        <w:spacing w:line="276" w:lineRule="auto"/>
        <w:rPr>
          <w:rFonts w:eastAsia="Batang"/>
          <w:b/>
          <w:sz w:val="24"/>
          <w:szCs w:val="24"/>
        </w:rPr>
      </w:pPr>
      <w:r w:rsidRPr="004D6CFF">
        <w:rPr>
          <w:rFonts w:eastAsia="Batang"/>
          <w:b/>
          <w:sz w:val="24"/>
          <w:szCs w:val="24"/>
        </w:rPr>
        <w:t>Az intézménnyel jogviszonyban nem álló szociális segítő intézményben való benntartózkodása</w:t>
      </w:r>
    </w:p>
    <w:p w14:paraId="7A89DD59" w14:textId="77777777" w:rsidR="00606F14" w:rsidRPr="004D6CFF" w:rsidRDefault="00606F14">
      <w:pPr>
        <w:pStyle w:val="Listaszerbekezds"/>
        <w:numPr>
          <w:ilvl w:val="0"/>
          <w:numId w:val="172"/>
        </w:numPr>
        <w:overflowPunct/>
        <w:autoSpaceDE/>
        <w:adjustRightInd/>
        <w:spacing w:line="276" w:lineRule="auto"/>
        <w:rPr>
          <w:rFonts w:eastAsia="Batang"/>
          <w:sz w:val="24"/>
          <w:szCs w:val="24"/>
        </w:rPr>
      </w:pPr>
      <w:r w:rsidRPr="004D6CFF">
        <w:rPr>
          <w:rFonts w:eastAsia="Batang"/>
          <w:sz w:val="24"/>
          <w:szCs w:val="24"/>
        </w:rPr>
        <w:t>Az óvodába kihelyezett szociális segítő a Családsegítő és Gyermekjóléti Központ, valamint az óvoda között létrejött együttműködési megállapodásban szabályozott feltételek mellett, rendszeres időközönként tartózkodik az intézményben.</w:t>
      </w:r>
    </w:p>
    <w:p w14:paraId="15FD9619" w14:textId="77777777" w:rsidR="00606F14" w:rsidRPr="004D6CFF" w:rsidRDefault="00606F14">
      <w:pPr>
        <w:pStyle w:val="Listaszerbekezds"/>
        <w:numPr>
          <w:ilvl w:val="0"/>
          <w:numId w:val="172"/>
        </w:numPr>
        <w:overflowPunct/>
        <w:autoSpaceDE/>
        <w:adjustRightInd/>
        <w:spacing w:line="276" w:lineRule="auto"/>
        <w:rPr>
          <w:rFonts w:eastAsia="Batang"/>
          <w:sz w:val="24"/>
          <w:szCs w:val="24"/>
        </w:rPr>
      </w:pPr>
      <w:r w:rsidRPr="004D6CFF">
        <w:rPr>
          <w:rFonts w:eastAsia="Batang"/>
          <w:sz w:val="24"/>
          <w:szCs w:val="24"/>
        </w:rPr>
        <w:t>Az intézmény a szociális segítő részére biztosítja a helyszínt a fogadóórája és tevékenysége megtartásához.</w:t>
      </w:r>
    </w:p>
    <w:p w14:paraId="3C73ECD0" w14:textId="77777777" w:rsidR="00606F14" w:rsidRPr="004D6CFF" w:rsidRDefault="00606F14">
      <w:pPr>
        <w:pStyle w:val="Listaszerbekezds"/>
        <w:numPr>
          <w:ilvl w:val="0"/>
          <w:numId w:val="172"/>
        </w:numPr>
        <w:overflowPunct/>
        <w:autoSpaceDE/>
        <w:adjustRightInd/>
        <w:spacing w:line="276" w:lineRule="auto"/>
        <w:rPr>
          <w:rFonts w:eastAsia="Batang"/>
          <w:sz w:val="24"/>
          <w:szCs w:val="24"/>
        </w:rPr>
      </w:pPr>
      <w:r w:rsidRPr="004D6CFF">
        <w:rPr>
          <w:rFonts w:eastAsia="Batang"/>
          <w:sz w:val="24"/>
          <w:szCs w:val="24"/>
        </w:rPr>
        <w:t>A szociális segítő óvodában való tartózkodásának helyszíne és időpontja az intézmény hirdetőtábláján megtalálható.</w:t>
      </w:r>
    </w:p>
    <w:p w14:paraId="4650B616" w14:textId="77777777" w:rsidR="00606F14" w:rsidRPr="00F27BFB" w:rsidRDefault="00606F14" w:rsidP="00606F14">
      <w:pPr>
        <w:pStyle w:val="Listaszerbekezds"/>
        <w:overflowPunct/>
        <w:autoSpaceDE/>
        <w:adjustRightInd/>
        <w:spacing w:line="276" w:lineRule="auto"/>
        <w:rPr>
          <w:rFonts w:eastAsia="Batang"/>
          <w:sz w:val="24"/>
          <w:szCs w:val="24"/>
        </w:rPr>
      </w:pPr>
    </w:p>
    <w:p w14:paraId="2166519F" w14:textId="77777777" w:rsidR="00606F14" w:rsidRPr="00F0078C" w:rsidRDefault="00606F14" w:rsidP="00606F14">
      <w:pPr>
        <w:tabs>
          <w:tab w:val="left" w:pos="180"/>
        </w:tabs>
        <w:spacing w:line="276" w:lineRule="auto"/>
        <w:rPr>
          <w:rFonts w:eastAsia="Batang"/>
          <w:sz w:val="24"/>
          <w:szCs w:val="24"/>
        </w:rPr>
      </w:pPr>
      <w:r w:rsidRPr="00F27BFB">
        <w:rPr>
          <w:rFonts w:eastAsia="Batang"/>
          <w:b/>
          <w:sz w:val="24"/>
          <w:szCs w:val="24"/>
        </w:rPr>
        <w:t>Ügynökök, üzletkötők, kereskedők</w:t>
      </w:r>
      <w:r w:rsidRPr="00F27BFB">
        <w:rPr>
          <w:rFonts w:eastAsia="Batang"/>
          <w:sz w:val="24"/>
          <w:szCs w:val="24"/>
        </w:rPr>
        <w:t xml:space="preserve"> belépés</w:t>
      </w:r>
      <w:r w:rsidRPr="00F0078C">
        <w:rPr>
          <w:rFonts w:eastAsia="Batang"/>
          <w:sz w:val="24"/>
          <w:szCs w:val="24"/>
        </w:rPr>
        <w:t>ének, benntartózkodásának szabályai</w:t>
      </w:r>
    </w:p>
    <w:p w14:paraId="6D55FC41" w14:textId="77777777" w:rsidR="00606F14" w:rsidRPr="00F0078C" w:rsidRDefault="00606F14">
      <w:pPr>
        <w:pStyle w:val="Listaszerbekezds"/>
        <w:numPr>
          <w:ilvl w:val="0"/>
          <w:numId w:val="64"/>
        </w:numPr>
        <w:overflowPunct/>
        <w:autoSpaceDE/>
        <w:adjustRightInd/>
        <w:spacing w:line="276" w:lineRule="auto"/>
        <w:rPr>
          <w:rFonts w:eastAsia="Batang"/>
          <w:sz w:val="24"/>
          <w:szCs w:val="24"/>
        </w:rPr>
      </w:pPr>
      <w:r w:rsidRPr="00F0078C">
        <w:rPr>
          <w:rFonts w:eastAsia="Batang"/>
          <w:sz w:val="24"/>
          <w:szCs w:val="24"/>
        </w:rPr>
        <w:t>Belépésüket kötelező módon jelezni kell az</w:t>
      </w:r>
      <w:r w:rsidRPr="00F0078C">
        <w:rPr>
          <w:sz w:val="24"/>
          <w:szCs w:val="24"/>
        </w:rPr>
        <w:t xml:space="preserve"> igazgatónak</w:t>
      </w:r>
      <w:r w:rsidRPr="00F0078C">
        <w:rPr>
          <w:rFonts w:eastAsia="Batang"/>
          <w:sz w:val="24"/>
          <w:szCs w:val="24"/>
        </w:rPr>
        <w:t>.</w:t>
      </w:r>
    </w:p>
    <w:p w14:paraId="16BB2BFF" w14:textId="77777777" w:rsidR="00606F14" w:rsidRPr="00F0078C" w:rsidRDefault="00606F14">
      <w:pPr>
        <w:pStyle w:val="Listaszerbekezds"/>
        <w:numPr>
          <w:ilvl w:val="0"/>
          <w:numId w:val="64"/>
        </w:numPr>
        <w:overflowPunct/>
        <w:autoSpaceDE/>
        <w:adjustRightInd/>
        <w:spacing w:line="276" w:lineRule="auto"/>
        <w:rPr>
          <w:rFonts w:eastAsia="Batang"/>
          <w:sz w:val="24"/>
          <w:szCs w:val="24"/>
        </w:rPr>
      </w:pPr>
      <w:r w:rsidRPr="00F0078C">
        <w:rPr>
          <w:rFonts w:eastAsia="Batang"/>
          <w:sz w:val="24"/>
          <w:szCs w:val="24"/>
        </w:rPr>
        <w:t>Benntartózkodásuk, tevékenységük vezetői engedélyhez kötött, aki döntése meghozatalában kötelező módon veszi figyelembe az intézmény jellegét.</w:t>
      </w:r>
    </w:p>
    <w:p w14:paraId="25939C25" w14:textId="77777777" w:rsidR="00606F14" w:rsidRPr="00F0078C" w:rsidRDefault="00606F14">
      <w:pPr>
        <w:pStyle w:val="Listaszerbekezds"/>
        <w:numPr>
          <w:ilvl w:val="0"/>
          <w:numId w:val="64"/>
        </w:numPr>
        <w:overflowPunct/>
        <w:autoSpaceDE/>
        <w:adjustRightInd/>
        <w:spacing w:line="276" w:lineRule="auto"/>
        <w:rPr>
          <w:rFonts w:eastAsia="Batang"/>
          <w:sz w:val="24"/>
          <w:szCs w:val="24"/>
        </w:rPr>
      </w:pPr>
      <w:r w:rsidRPr="00F0078C">
        <w:rPr>
          <w:rFonts w:eastAsia="Batang"/>
          <w:sz w:val="24"/>
          <w:szCs w:val="24"/>
        </w:rPr>
        <w:t xml:space="preserve">Az intézmény </w:t>
      </w:r>
      <w:r w:rsidRPr="00F0078C">
        <w:rPr>
          <w:sz w:val="24"/>
          <w:szCs w:val="24"/>
        </w:rPr>
        <w:t>igazgató</w:t>
      </w:r>
      <w:r w:rsidRPr="00F0078C">
        <w:rPr>
          <w:rFonts w:eastAsia="Batang"/>
          <w:sz w:val="24"/>
          <w:szCs w:val="24"/>
        </w:rPr>
        <w:t>ja engedélyezheti kereskedők belépését, benntartózkodását</w:t>
      </w:r>
    </w:p>
    <w:p w14:paraId="2ADA0E5C" w14:textId="77777777" w:rsidR="00606F14" w:rsidRPr="00F0078C" w:rsidRDefault="00606F14" w:rsidP="00606F14">
      <w:pPr>
        <w:pStyle w:val="Listaszerbekezds"/>
        <w:numPr>
          <w:ilvl w:val="1"/>
          <w:numId w:val="3"/>
        </w:numPr>
        <w:overflowPunct/>
        <w:autoSpaceDE/>
        <w:adjustRightInd/>
        <w:spacing w:line="276" w:lineRule="auto"/>
        <w:rPr>
          <w:rFonts w:eastAsia="Batang"/>
          <w:sz w:val="24"/>
          <w:szCs w:val="24"/>
        </w:rPr>
      </w:pPr>
      <w:r w:rsidRPr="00F0078C">
        <w:rPr>
          <w:rFonts w:eastAsia="Batang"/>
          <w:sz w:val="24"/>
          <w:szCs w:val="24"/>
        </w:rPr>
        <w:t>jótékonysági programokon,</w:t>
      </w:r>
    </w:p>
    <w:p w14:paraId="0A65ADE0" w14:textId="77777777" w:rsidR="00606F14" w:rsidRPr="00F0078C" w:rsidRDefault="00606F14" w:rsidP="00606F14">
      <w:pPr>
        <w:pStyle w:val="Listaszerbekezds"/>
        <w:numPr>
          <w:ilvl w:val="1"/>
          <w:numId w:val="3"/>
        </w:numPr>
        <w:overflowPunct/>
        <w:autoSpaceDE/>
        <w:adjustRightInd/>
        <w:spacing w:line="276" w:lineRule="auto"/>
        <w:rPr>
          <w:rFonts w:eastAsia="Batang"/>
          <w:sz w:val="24"/>
          <w:szCs w:val="24"/>
        </w:rPr>
      </w:pPr>
      <w:r w:rsidRPr="00F0078C">
        <w:rPr>
          <w:rFonts w:eastAsia="Batang"/>
          <w:sz w:val="24"/>
          <w:szCs w:val="24"/>
        </w:rPr>
        <w:t>gyerekek részére szervezett programokon,</w:t>
      </w:r>
    </w:p>
    <w:p w14:paraId="79CC24AA" w14:textId="77777777" w:rsidR="00606F14" w:rsidRPr="00F0078C" w:rsidRDefault="00606F14" w:rsidP="00606F14">
      <w:pPr>
        <w:pStyle w:val="Listaszerbekezds"/>
        <w:numPr>
          <w:ilvl w:val="1"/>
          <w:numId w:val="3"/>
        </w:numPr>
        <w:overflowPunct/>
        <w:autoSpaceDE/>
        <w:adjustRightInd/>
        <w:spacing w:line="276" w:lineRule="auto"/>
        <w:rPr>
          <w:rFonts w:eastAsia="Batang"/>
          <w:sz w:val="24"/>
          <w:szCs w:val="24"/>
        </w:rPr>
      </w:pPr>
      <w:r w:rsidRPr="00F0078C">
        <w:rPr>
          <w:rFonts w:eastAsia="Batang"/>
          <w:sz w:val="24"/>
          <w:szCs w:val="24"/>
        </w:rPr>
        <w:t>az óvodai játszónapokon,</w:t>
      </w:r>
    </w:p>
    <w:p w14:paraId="27A79A1A" w14:textId="77777777" w:rsidR="00606F14" w:rsidRPr="00F0078C" w:rsidRDefault="00606F14" w:rsidP="00606F14">
      <w:pPr>
        <w:pStyle w:val="Listaszerbekezds"/>
        <w:numPr>
          <w:ilvl w:val="1"/>
          <w:numId w:val="3"/>
        </w:numPr>
        <w:overflowPunct/>
        <w:autoSpaceDE/>
        <w:adjustRightInd/>
        <w:spacing w:line="276" w:lineRule="auto"/>
        <w:rPr>
          <w:rFonts w:eastAsia="Batang"/>
          <w:sz w:val="24"/>
          <w:szCs w:val="24"/>
        </w:rPr>
      </w:pPr>
      <w:r w:rsidRPr="00F0078C">
        <w:rPr>
          <w:rFonts w:eastAsia="Batang"/>
          <w:sz w:val="24"/>
          <w:szCs w:val="24"/>
        </w:rPr>
        <w:t>ünnepkörökhöz kötődő gyermekkönyv terjesztésekor,</w:t>
      </w:r>
    </w:p>
    <w:p w14:paraId="63CF9329" w14:textId="77777777" w:rsidR="00606F14" w:rsidRPr="00F0078C" w:rsidRDefault="00606F14" w:rsidP="00606F14">
      <w:pPr>
        <w:pStyle w:val="Listaszerbekezds"/>
        <w:numPr>
          <w:ilvl w:val="1"/>
          <w:numId w:val="3"/>
        </w:numPr>
        <w:overflowPunct/>
        <w:autoSpaceDE/>
        <w:adjustRightInd/>
        <w:spacing w:line="276" w:lineRule="auto"/>
        <w:rPr>
          <w:rFonts w:eastAsia="Batang"/>
          <w:sz w:val="24"/>
          <w:szCs w:val="24"/>
        </w:rPr>
      </w:pPr>
      <w:r w:rsidRPr="00F0078C">
        <w:rPr>
          <w:rFonts w:eastAsia="Batang"/>
          <w:sz w:val="24"/>
          <w:szCs w:val="24"/>
        </w:rPr>
        <w:t>az óvoda dologi beszerzéseihez kötődő ajánlatok megismerésekor (játék, tisztítószer, könyv…).</w:t>
      </w:r>
    </w:p>
    <w:p w14:paraId="2D4D832F" w14:textId="77777777" w:rsidR="00606F14" w:rsidRPr="00F0078C" w:rsidRDefault="00606F14">
      <w:pPr>
        <w:pStyle w:val="Listaszerbekezds"/>
        <w:numPr>
          <w:ilvl w:val="0"/>
          <w:numId w:val="65"/>
        </w:numPr>
        <w:overflowPunct/>
        <w:autoSpaceDE/>
        <w:adjustRightInd/>
        <w:spacing w:line="276" w:lineRule="auto"/>
        <w:rPr>
          <w:rFonts w:eastAsia="Batang"/>
          <w:sz w:val="24"/>
          <w:szCs w:val="24"/>
        </w:rPr>
      </w:pPr>
      <w:r w:rsidRPr="00F0078C">
        <w:rPr>
          <w:rFonts w:eastAsia="Batang"/>
          <w:sz w:val="24"/>
          <w:szCs w:val="24"/>
        </w:rPr>
        <w:t xml:space="preserve">A benntartózkodás az </w:t>
      </w:r>
      <w:r w:rsidRPr="00F0078C">
        <w:rPr>
          <w:sz w:val="24"/>
          <w:szCs w:val="24"/>
        </w:rPr>
        <w:t>igazgató</w:t>
      </w:r>
      <w:r w:rsidRPr="00F0078C">
        <w:rPr>
          <w:rFonts w:eastAsia="Batang"/>
          <w:sz w:val="24"/>
          <w:szCs w:val="24"/>
        </w:rPr>
        <w:t xml:space="preserve"> által jelölt helyiségben történik.</w:t>
      </w:r>
    </w:p>
    <w:p w14:paraId="11AE5C26" w14:textId="77777777" w:rsidR="00606F14" w:rsidRPr="00F0078C" w:rsidRDefault="00606F14" w:rsidP="00606F14">
      <w:pPr>
        <w:overflowPunct/>
        <w:autoSpaceDE/>
        <w:adjustRightInd/>
        <w:spacing w:line="276" w:lineRule="auto"/>
        <w:rPr>
          <w:rFonts w:eastAsia="Batang"/>
          <w:sz w:val="24"/>
          <w:szCs w:val="24"/>
        </w:rPr>
      </w:pPr>
      <w:r w:rsidRPr="00F0078C">
        <w:rPr>
          <w:rFonts w:eastAsia="Batang"/>
          <w:sz w:val="24"/>
          <w:szCs w:val="24"/>
        </w:rPr>
        <w:t>A belépés, benntartózkodás engedélyezése minden esetben előzetesen egyeztetett időpontban, megfelelő információk beszerzését követően történhet.</w:t>
      </w:r>
    </w:p>
    <w:p w14:paraId="6911C883" w14:textId="77777777" w:rsidR="00606F14" w:rsidRPr="00F0078C" w:rsidRDefault="00606F14" w:rsidP="00606F14">
      <w:pPr>
        <w:overflowPunct/>
        <w:autoSpaceDE/>
        <w:adjustRightInd/>
        <w:spacing w:line="276" w:lineRule="auto"/>
        <w:rPr>
          <w:rFonts w:eastAsia="Batang"/>
          <w:sz w:val="24"/>
          <w:szCs w:val="24"/>
        </w:rPr>
      </w:pPr>
      <w:r w:rsidRPr="00F0078C">
        <w:rPr>
          <w:rFonts w:eastAsia="Batang"/>
          <w:sz w:val="24"/>
          <w:szCs w:val="24"/>
        </w:rPr>
        <w:t>Alkalmi ügynökök, kereskedők belépése, benntartózkodása TILOS!</w:t>
      </w:r>
    </w:p>
    <w:p w14:paraId="6A4637F5" w14:textId="77777777" w:rsidR="00606F14" w:rsidRDefault="00606F14" w:rsidP="00606F14">
      <w:pPr>
        <w:spacing w:line="276" w:lineRule="auto"/>
        <w:rPr>
          <w:sz w:val="24"/>
        </w:rPr>
      </w:pPr>
    </w:p>
    <w:p w14:paraId="22DDA133"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777" w:name="_Toc823807"/>
      <w:bookmarkStart w:id="778" w:name="_Toc93013909"/>
      <w:bookmarkStart w:id="779" w:name="_Toc158674026"/>
      <w:bookmarkStart w:id="780" w:name="_Toc158674228"/>
      <w:bookmarkStart w:id="781" w:name="_Toc158674574"/>
      <w:bookmarkStart w:id="782" w:name="_Toc239141117"/>
      <w:r w:rsidRPr="007706B7">
        <w:rPr>
          <w:rFonts w:ascii="Times New Roman félkövér" w:hAnsi="Times New Roman félkövér"/>
          <w:b/>
          <w:smallCaps/>
          <w:color w:val="auto"/>
          <w:sz w:val="26"/>
          <w:szCs w:val="26"/>
        </w:rPr>
        <w:t>Intézményi védő, óvó előírások</w:t>
      </w:r>
      <w:bookmarkEnd w:id="777"/>
      <w:bookmarkEnd w:id="778"/>
      <w:bookmarkEnd w:id="779"/>
      <w:bookmarkEnd w:id="780"/>
      <w:bookmarkEnd w:id="781"/>
      <w:bookmarkEnd w:id="782"/>
      <w:r w:rsidRPr="007706B7">
        <w:rPr>
          <w:rFonts w:ascii="Times New Roman félkövér" w:hAnsi="Times New Roman félkövér"/>
          <w:b/>
          <w:smallCaps/>
          <w:color w:val="auto"/>
          <w:sz w:val="26"/>
          <w:szCs w:val="26"/>
        </w:rPr>
        <w:t xml:space="preserve"> </w:t>
      </w:r>
    </w:p>
    <w:p w14:paraId="2B7DEA49" w14:textId="77777777" w:rsidR="00606F14" w:rsidRPr="001252FC" w:rsidRDefault="00606F14" w:rsidP="00606F14"/>
    <w:p w14:paraId="1891B44F" w14:textId="77777777" w:rsidR="00606F14" w:rsidRPr="00D7362E"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83" w:name="_Toc823808"/>
      <w:bookmarkStart w:id="784" w:name="_Toc93013910"/>
      <w:bookmarkStart w:id="785" w:name="_Toc158674027"/>
      <w:bookmarkStart w:id="786" w:name="_Toc158674229"/>
      <w:bookmarkStart w:id="787" w:name="_Toc158674575"/>
      <w:bookmarkStart w:id="788" w:name="_Toc239141118"/>
      <w:r w:rsidRPr="00D7362E">
        <w:rPr>
          <w:rFonts w:ascii="Times New Roman félkövér" w:hAnsi="Times New Roman félkövér"/>
          <w:b/>
          <w:smallCaps/>
          <w:color w:val="auto"/>
        </w:rPr>
        <w:t>Rendszeres egészségügyi felügyelet és ellátás rendje</w:t>
      </w:r>
      <w:bookmarkEnd w:id="783"/>
      <w:bookmarkEnd w:id="784"/>
      <w:bookmarkEnd w:id="785"/>
      <w:bookmarkEnd w:id="786"/>
      <w:bookmarkEnd w:id="787"/>
      <w:bookmarkEnd w:id="788"/>
    </w:p>
    <w:p w14:paraId="28BF009C" w14:textId="77777777" w:rsidR="00606F14" w:rsidRPr="00D7362E" w:rsidRDefault="00606F14" w:rsidP="00606F14">
      <w:pPr>
        <w:numPr>
          <w:ilvl w:val="0"/>
          <w:numId w:val="6"/>
        </w:numPr>
        <w:spacing w:line="276" w:lineRule="auto"/>
        <w:rPr>
          <w:rFonts w:eastAsia="Batang"/>
          <w:sz w:val="24"/>
          <w:szCs w:val="24"/>
        </w:rPr>
      </w:pPr>
      <w:r w:rsidRPr="00D7362E">
        <w:rPr>
          <w:rFonts w:eastAsia="Batang"/>
          <w:sz w:val="24"/>
          <w:szCs w:val="24"/>
        </w:rPr>
        <w:t xml:space="preserve">Az </w:t>
      </w:r>
      <w:r w:rsidRPr="00D7362E">
        <w:rPr>
          <w:sz w:val="24"/>
          <w:szCs w:val="24"/>
        </w:rPr>
        <w:t>igazgató</w:t>
      </w:r>
      <w:r w:rsidRPr="00D7362E">
        <w:rPr>
          <w:rFonts w:eastAsia="Batang"/>
          <w:sz w:val="24"/>
          <w:szCs w:val="24"/>
        </w:rPr>
        <w:t xml:space="preserve"> feladata az egészségügyi felügyelet és a rendszeres orvosi vizsgálatok megszervezése. </w:t>
      </w:r>
    </w:p>
    <w:p w14:paraId="42872635" w14:textId="77777777" w:rsidR="00606F14" w:rsidRPr="00D7362E" w:rsidRDefault="00606F14" w:rsidP="00606F14">
      <w:pPr>
        <w:numPr>
          <w:ilvl w:val="0"/>
          <w:numId w:val="6"/>
        </w:numPr>
        <w:spacing w:line="276" w:lineRule="auto"/>
        <w:rPr>
          <w:rFonts w:eastAsia="Batang"/>
          <w:sz w:val="24"/>
          <w:szCs w:val="24"/>
        </w:rPr>
      </w:pPr>
      <w:r w:rsidRPr="00D7362E">
        <w:rPr>
          <w:rFonts w:eastAsia="Batang"/>
          <w:sz w:val="24"/>
          <w:szCs w:val="24"/>
        </w:rPr>
        <w:t xml:space="preserve">Az </w:t>
      </w:r>
      <w:r w:rsidRPr="00D7362E">
        <w:rPr>
          <w:sz w:val="24"/>
          <w:szCs w:val="24"/>
        </w:rPr>
        <w:t>igazgató</w:t>
      </w:r>
      <w:r w:rsidRPr="00D7362E">
        <w:rPr>
          <w:rFonts w:eastAsia="Batang"/>
          <w:sz w:val="24"/>
          <w:szCs w:val="24"/>
        </w:rPr>
        <w:t xml:space="preserve"> biztosítja az egészségügyi munka feltételeit. </w:t>
      </w:r>
    </w:p>
    <w:p w14:paraId="55D1884F" w14:textId="77777777" w:rsidR="00606F14" w:rsidRPr="00D7362E" w:rsidRDefault="00606F14" w:rsidP="00606F14">
      <w:pPr>
        <w:numPr>
          <w:ilvl w:val="0"/>
          <w:numId w:val="6"/>
        </w:numPr>
        <w:spacing w:line="276" w:lineRule="auto"/>
        <w:rPr>
          <w:rFonts w:eastAsia="Batang"/>
          <w:sz w:val="24"/>
          <w:szCs w:val="24"/>
        </w:rPr>
      </w:pPr>
      <w:r w:rsidRPr="00D7362E">
        <w:rPr>
          <w:rFonts w:eastAsia="Batang"/>
          <w:sz w:val="24"/>
          <w:szCs w:val="24"/>
        </w:rPr>
        <w:t>Gondoskodik a gyermekek szükséges óvodapedagógusi felügyeletéről és szükség szerint a vizsgálatokra történő előkészítéséről.</w:t>
      </w:r>
    </w:p>
    <w:p w14:paraId="62671C5C" w14:textId="77777777" w:rsidR="00606F14" w:rsidRPr="00F27BFB" w:rsidRDefault="00606F14" w:rsidP="00606F14">
      <w:pPr>
        <w:numPr>
          <w:ilvl w:val="0"/>
          <w:numId w:val="6"/>
        </w:numPr>
        <w:spacing w:line="276" w:lineRule="auto"/>
        <w:rPr>
          <w:rFonts w:eastAsia="Batang"/>
          <w:sz w:val="24"/>
          <w:szCs w:val="24"/>
        </w:rPr>
      </w:pPr>
      <w:r w:rsidRPr="00F27BFB">
        <w:rPr>
          <w:rFonts w:eastAsia="Batang"/>
          <w:sz w:val="24"/>
          <w:szCs w:val="24"/>
        </w:rPr>
        <w:t xml:space="preserve">Az óvodába járó gyerekek intézményen belüli rendszeres egészségügyi felügyeletét a fenntartó önkormányzat és a házi gyermekorvosi szolgálat közötti megállapodás </w:t>
      </w:r>
      <w:r w:rsidRPr="00F27BFB">
        <w:rPr>
          <w:rFonts w:eastAsia="Batang"/>
          <w:sz w:val="24"/>
          <w:szCs w:val="24"/>
        </w:rPr>
        <w:lastRenderedPageBreak/>
        <w:t xml:space="preserve">keretében gyermekorvos és védőnő látja el nevelési évenként az éves munkatervben meghatározott időpontban. </w:t>
      </w:r>
    </w:p>
    <w:p w14:paraId="28B7D136" w14:textId="77777777" w:rsidR="00606F14" w:rsidRPr="00F27BFB" w:rsidRDefault="00606F14" w:rsidP="00606F14">
      <w:pPr>
        <w:numPr>
          <w:ilvl w:val="0"/>
          <w:numId w:val="6"/>
        </w:numPr>
        <w:spacing w:line="276" w:lineRule="auto"/>
        <w:rPr>
          <w:rFonts w:eastAsia="Batang"/>
          <w:sz w:val="24"/>
          <w:szCs w:val="24"/>
        </w:rPr>
      </w:pPr>
      <w:r w:rsidRPr="00F27BFB">
        <w:rPr>
          <w:rFonts w:eastAsia="Batang"/>
          <w:sz w:val="24"/>
          <w:szCs w:val="24"/>
        </w:rPr>
        <w:t>Évente egy alkalommal fogorvosi szűrés történik</w:t>
      </w:r>
      <w:r>
        <w:rPr>
          <w:rFonts w:eastAsia="Batang"/>
          <w:sz w:val="24"/>
          <w:szCs w:val="24"/>
        </w:rPr>
        <w:t>.</w:t>
      </w:r>
    </w:p>
    <w:p w14:paraId="2EE1CBA7" w14:textId="77777777" w:rsidR="00606F14" w:rsidRPr="00F27BFB" w:rsidRDefault="00606F14" w:rsidP="00606F14">
      <w:pPr>
        <w:numPr>
          <w:ilvl w:val="0"/>
          <w:numId w:val="6"/>
        </w:numPr>
        <w:spacing w:line="276" w:lineRule="auto"/>
        <w:rPr>
          <w:rFonts w:eastAsia="Batang"/>
          <w:sz w:val="24"/>
          <w:szCs w:val="24"/>
        </w:rPr>
      </w:pPr>
      <w:r w:rsidRPr="00F27BFB">
        <w:rPr>
          <w:rFonts w:eastAsia="Batang"/>
          <w:sz w:val="24"/>
          <w:szCs w:val="24"/>
        </w:rPr>
        <w:t>A kötelező védőoltások az óvodában nem adhatók be.</w:t>
      </w:r>
    </w:p>
    <w:p w14:paraId="274E80A3" w14:textId="77777777" w:rsidR="00606F14" w:rsidRPr="00D7362E" w:rsidRDefault="00606F14" w:rsidP="00606F14">
      <w:pPr>
        <w:numPr>
          <w:ilvl w:val="0"/>
          <w:numId w:val="6"/>
        </w:numPr>
        <w:spacing w:line="276" w:lineRule="auto"/>
        <w:rPr>
          <w:rFonts w:eastAsia="Batang"/>
          <w:sz w:val="24"/>
          <w:szCs w:val="24"/>
        </w:rPr>
      </w:pPr>
      <w:r w:rsidRPr="00F27BFB">
        <w:rPr>
          <w:rFonts w:eastAsia="Batang"/>
          <w:sz w:val="24"/>
          <w:szCs w:val="24"/>
        </w:rPr>
        <w:t xml:space="preserve">Az iskolai beiratkozás előtt kötelező egészségügyi vizsgálatokat a gyermekorvos a rendelőben </w:t>
      </w:r>
      <w:r w:rsidRPr="00D7362E">
        <w:rPr>
          <w:rFonts w:eastAsia="Batang"/>
          <w:sz w:val="24"/>
          <w:szCs w:val="24"/>
        </w:rPr>
        <w:t>végzi a szülő felügyelete alatt.</w:t>
      </w:r>
    </w:p>
    <w:p w14:paraId="09A9C52F" w14:textId="77777777" w:rsidR="00606F14" w:rsidRPr="00D7362E" w:rsidRDefault="00606F14" w:rsidP="00606F14">
      <w:pPr>
        <w:numPr>
          <w:ilvl w:val="0"/>
          <w:numId w:val="6"/>
        </w:numPr>
        <w:spacing w:line="276" w:lineRule="auto"/>
        <w:rPr>
          <w:rFonts w:eastAsia="Batang"/>
          <w:sz w:val="24"/>
          <w:szCs w:val="24"/>
        </w:rPr>
      </w:pPr>
      <w:r w:rsidRPr="00D7362E">
        <w:rPr>
          <w:rFonts w:eastAsia="Batang"/>
          <w:sz w:val="24"/>
          <w:szCs w:val="24"/>
        </w:rPr>
        <w:t>Amennyiben az orvosi vizsgálatok elvégzéséhez a szülő nem járul hozzá, erről írásban kell nyilatkoznia.</w:t>
      </w:r>
    </w:p>
    <w:p w14:paraId="50FE58FD" w14:textId="77777777" w:rsidR="00606F14" w:rsidRPr="0084424E" w:rsidRDefault="00606F14" w:rsidP="00606F14">
      <w:pPr>
        <w:numPr>
          <w:ilvl w:val="0"/>
          <w:numId w:val="6"/>
        </w:numPr>
        <w:spacing w:line="276" w:lineRule="auto"/>
        <w:rPr>
          <w:rFonts w:eastAsia="Batang"/>
          <w:sz w:val="24"/>
          <w:szCs w:val="24"/>
        </w:rPr>
      </w:pPr>
      <w:r w:rsidRPr="00D7362E">
        <w:rPr>
          <w:rFonts w:eastAsia="Batang"/>
          <w:sz w:val="24"/>
          <w:szCs w:val="24"/>
        </w:rPr>
        <w:t>Az egészségügyi felügyelet</w:t>
      </w:r>
      <w:r w:rsidRPr="0084424E">
        <w:rPr>
          <w:rFonts w:eastAsia="Batang"/>
          <w:sz w:val="24"/>
          <w:szCs w:val="24"/>
        </w:rPr>
        <w:t xml:space="preserve"> és ellátás rendjére vonatkozó szabályozást az óvoda Házirendje tartalmazza.</w:t>
      </w:r>
    </w:p>
    <w:p w14:paraId="48A8D599" w14:textId="77777777" w:rsidR="00606F14" w:rsidRPr="00F27BFB" w:rsidRDefault="00606F14" w:rsidP="00606F14">
      <w:pPr>
        <w:spacing w:line="276" w:lineRule="auto"/>
        <w:rPr>
          <w:b/>
          <w:sz w:val="24"/>
          <w:szCs w:val="24"/>
        </w:rPr>
      </w:pPr>
    </w:p>
    <w:p w14:paraId="101739CF"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89" w:name="_Toc823809"/>
      <w:bookmarkStart w:id="790" w:name="_Toc93013911"/>
      <w:bookmarkStart w:id="791" w:name="_Toc158674028"/>
      <w:bookmarkStart w:id="792" w:name="_Toc158674230"/>
      <w:bookmarkStart w:id="793" w:name="_Toc158674576"/>
      <w:bookmarkStart w:id="794" w:name="_Toc239141119"/>
      <w:r w:rsidRPr="008536F1">
        <w:rPr>
          <w:rFonts w:ascii="Times New Roman félkövér" w:hAnsi="Times New Roman félkövér"/>
          <w:b/>
          <w:smallCaps/>
          <w:color w:val="auto"/>
        </w:rPr>
        <w:t>A gyermekbalesetek megelőzése érdekében ellátandó feladatok</w:t>
      </w:r>
      <w:bookmarkEnd w:id="789"/>
      <w:bookmarkEnd w:id="790"/>
      <w:bookmarkEnd w:id="791"/>
      <w:bookmarkEnd w:id="792"/>
      <w:bookmarkEnd w:id="793"/>
      <w:bookmarkEnd w:id="794"/>
    </w:p>
    <w:p w14:paraId="66116AE7" w14:textId="77777777" w:rsidR="00606F14" w:rsidRDefault="00606F14" w:rsidP="00606F14">
      <w:pPr>
        <w:spacing w:line="276" w:lineRule="auto"/>
        <w:rPr>
          <w:rFonts w:eastAsia="Batang"/>
          <w:sz w:val="24"/>
          <w:szCs w:val="24"/>
        </w:rPr>
      </w:pPr>
      <w:r w:rsidRPr="00F27BFB">
        <w:rPr>
          <w:rFonts w:eastAsia="Batang"/>
          <w:sz w:val="24"/>
          <w:szCs w:val="24"/>
        </w:rPr>
        <w:t>Minden óvodapedagógus a köznevelési törvényben előírt feladatát képezi, hogy a rábízott gyermekek részére az egészségük, testi épségük megőrzéséhez szükséges ismereteket átadja, és ezek elsajátításáról meggyőződjék, továbbá</w:t>
      </w:r>
      <w:r>
        <w:rPr>
          <w:rFonts w:eastAsia="Batang"/>
          <w:sz w:val="24"/>
          <w:szCs w:val="24"/>
        </w:rPr>
        <w:t>,</w:t>
      </w:r>
      <w:r w:rsidRPr="00F27BFB">
        <w:rPr>
          <w:rFonts w:eastAsia="Batang"/>
          <w:sz w:val="24"/>
          <w:szCs w:val="24"/>
        </w:rPr>
        <w:t xml:space="preserve"> ha észleli, hogy a gyermek balesetet szenved, vagy ennek veszélye fennáll, a szükséges intézkedést megtegye.</w:t>
      </w:r>
    </w:p>
    <w:p w14:paraId="453EFC4E" w14:textId="77777777" w:rsidR="00606F14" w:rsidRPr="00F27BFB" w:rsidRDefault="00606F14" w:rsidP="00606F14">
      <w:pPr>
        <w:spacing w:line="276" w:lineRule="auto"/>
        <w:rPr>
          <w:rFonts w:eastAsia="Batang"/>
          <w:sz w:val="24"/>
          <w:szCs w:val="24"/>
        </w:rPr>
      </w:pPr>
    </w:p>
    <w:p w14:paraId="1C6214C1" w14:textId="77777777" w:rsidR="00606F14" w:rsidRPr="00F27BFB" w:rsidRDefault="00606F14" w:rsidP="00606F14">
      <w:pPr>
        <w:pStyle w:val="Default"/>
        <w:spacing w:line="276" w:lineRule="auto"/>
        <w:rPr>
          <w:b/>
          <w:color w:val="auto"/>
        </w:rPr>
      </w:pPr>
      <w:r w:rsidRPr="00F27BFB">
        <w:rPr>
          <w:b/>
          <w:color w:val="auto"/>
        </w:rPr>
        <w:t xml:space="preserve">Minden óvodapedagógus feladata: </w:t>
      </w:r>
    </w:p>
    <w:p w14:paraId="79C2F079" w14:textId="77777777" w:rsidR="00606F14" w:rsidRPr="00F27BFB" w:rsidRDefault="00606F14" w:rsidP="00606F14">
      <w:pPr>
        <w:pStyle w:val="Default"/>
        <w:numPr>
          <w:ilvl w:val="0"/>
          <w:numId w:val="7"/>
        </w:numPr>
        <w:spacing w:line="276" w:lineRule="auto"/>
        <w:rPr>
          <w:color w:val="auto"/>
        </w:rPr>
      </w:pPr>
      <w:r w:rsidRPr="00F27BFB">
        <w:rPr>
          <w:color w:val="auto"/>
        </w:rPr>
        <w:t xml:space="preserve">A gyerekek életkorának megfelelő balesetvédelmi oktatás megtartása, tartalmának és időpontjának </w:t>
      </w:r>
      <w:r w:rsidRPr="00D7362E">
        <w:rPr>
          <w:color w:val="auto"/>
        </w:rPr>
        <w:t>rögzítése a csoportnaplóban.</w:t>
      </w:r>
    </w:p>
    <w:p w14:paraId="46905348" w14:textId="77777777" w:rsidR="00606F14" w:rsidRPr="00F27BFB" w:rsidRDefault="00606F14" w:rsidP="00606F14">
      <w:pPr>
        <w:pStyle w:val="Default"/>
        <w:numPr>
          <w:ilvl w:val="0"/>
          <w:numId w:val="7"/>
        </w:numPr>
        <w:spacing w:line="276" w:lineRule="auto"/>
        <w:rPr>
          <w:color w:val="auto"/>
        </w:rPr>
      </w:pPr>
      <w:r w:rsidRPr="00F27BFB">
        <w:rPr>
          <w:color w:val="auto"/>
        </w:rPr>
        <w:t xml:space="preserve">Baleset esetén a szükséges intézkedések megtétele és dokumentálása. </w:t>
      </w:r>
    </w:p>
    <w:p w14:paraId="29D7DEC7" w14:textId="77777777" w:rsidR="00606F14" w:rsidRPr="00F27BFB" w:rsidRDefault="00606F14" w:rsidP="00606F14">
      <w:pPr>
        <w:pStyle w:val="Default"/>
        <w:numPr>
          <w:ilvl w:val="0"/>
          <w:numId w:val="7"/>
        </w:numPr>
        <w:spacing w:line="276" w:lineRule="auto"/>
        <w:rPr>
          <w:color w:val="auto"/>
        </w:rPr>
      </w:pPr>
      <w:r w:rsidRPr="00F27BFB">
        <w:rPr>
          <w:color w:val="auto"/>
        </w:rPr>
        <w:t xml:space="preserve">Körültekintő játékvásárlás, használati utasítás szerinti alkalmazás. </w:t>
      </w:r>
    </w:p>
    <w:p w14:paraId="598A482A" w14:textId="77777777" w:rsidR="00606F14" w:rsidRPr="00F27BFB" w:rsidRDefault="00606F14" w:rsidP="00606F14">
      <w:pPr>
        <w:pStyle w:val="Default"/>
        <w:numPr>
          <w:ilvl w:val="0"/>
          <w:numId w:val="7"/>
        </w:numPr>
        <w:spacing w:line="276" w:lineRule="auto"/>
        <w:rPr>
          <w:color w:val="auto"/>
        </w:rPr>
      </w:pPr>
      <w:r w:rsidRPr="00F27BFB">
        <w:t xml:space="preserve">Kirándulások biztonságos előkészítése. </w:t>
      </w:r>
    </w:p>
    <w:p w14:paraId="28FF653A" w14:textId="77777777" w:rsidR="00606F14" w:rsidRPr="00F27BFB" w:rsidRDefault="00606F14" w:rsidP="00606F14">
      <w:pPr>
        <w:pStyle w:val="Default"/>
        <w:numPr>
          <w:ilvl w:val="0"/>
          <w:numId w:val="7"/>
        </w:numPr>
        <w:spacing w:line="276" w:lineRule="auto"/>
        <w:rPr>
          <w:color w:val="auto"/>
        </w:rPr>
      </w:pPr>
      <w:r w:rsidRPr="00F27BFB">
        <w:rPr>
          <w:b/>
          <w:bCs/>
        </w:rPr>
        <w:t>A</w:t>
      </w:r>
      <w:r>
        <w:rPr>
          <w:b/>
          <w:bCs/>
        </w:rPr>
        <w:t>z</w:t>
      </w:r>
      <w:r w:rsidRPr="00F27BFB">
        <w:rPr>
          <w:b/>
          <w:bCs/>
        </w:rPr>
        <w:t xml:space="preserve"> óvó</w:t>
      </w:r>
      <w:r>
        <w:rPr>
          <w:b/>
          <w:bCs/>
        </w:rPr>
        <w:t xml:space="preserve"> -</w:t>
      </w:r>
      <w:r w:rsidRPr="00F27BFB">
        <w:rPr>
          <w:b/>
          <w:bCs/>
        </w:rPr>
        <w:t xml:space="preserve"> </w:t>
      </w:r>
      <w:r>
        <w:rPr>
          <w:b/>
          <w:bCs/>
        </w:rPr>
        <w:t>védő előírások figyelembe</w:t>
      </w:r>
      <w:r w:rsidRPr="00F27BFB">
        <w:rPr>
          <w:b/>
          <w:bCs/>
        </w:rPr>
        <w:t>vételével viheti be az óvodai foglalkozásokra az általa készített, használt pedagógiai eszközöket.</w:t>
      </w:r>
    </w:p>
    <w:p w14:paraId="68DB201C" w14:textId="77777777" w:rsidR="00606F14" w:rsidRPr="00F27BFB" w:rsidRDefault="00606F14" w:rsidP="00606F14">
      <w:pPr>
        <w:pStyle w:val="Default"/>
        <w:numPr>
          <w:ilvl w:val="0"/>
          <w:numId w:val="7"/>
        </w:numPr>
        <w:spacing w:line="276" w:lineRule="auto"/>
        <w:rPr>
          <w:color w:val="auto"/>
        </w:rPr>
      </w:pPr>
      <w:r w:rsidRPr="00F27BFB">
        <w:rPr>
          <w:color w:val="auto"/>
        </w:rPr>
        <w:t xml:space="preserve">Szülők tájékoztatása a gyerekek ruháiban, ékszerhasználatában és játékaiban rejlő baleseti forrásokról. </w:t>
      </w:r>
    </w:p>
    <w:p w14:paraId="396BBB4C" w14:textId="77777777" w:rsidR="00606F14" w:rsidRPr="00F27BFB" w:rsidRDefault="00606F14" w:rsidP="00606F14">
      <w:pPr>
        <w:pStyle w:val="Default"/>
        <w:numPr>
          <w:ilvl w:val="0"/>
          <w:numId w:val="7"/>
        </w:numPr>
        <w:spacing w:line="276" w:lineRule="auto"/>
        <w:rPr>
          <w:color w:val="auto"/>
        </w:rPr>
      </w:pPr>
      <w:r w:rsidRPr="00F27BFB">
        <w:rPr>
          <w:color w:val="auto"/>
        </w:rPr>
        <w:t xml:space="preserve">Szülők hozzájárulásának igénylése tömegközlekedési eszközökön való utazáshoz, valamint minden óvodán kívüli tevékenységhez (dokumentálja, és a házirendben szabályozza). </w:t>
      </w:r>
    </w:p>
    <w:p w14:paraId="74FD2660" w14:textId="77777777" w:rsidR="00606F14" w:rsidRPr="00F27BFB" w:rsidRDefault="00606F14" w:rsidP="00606F14">
      <w:pPr>
        <w:spacing w:line="276" w:lineRule="auto"/>
        <w:rPr>
          <w:rFonts w:eastAsia="Batang"/>
          <w:sz w:val="24"/>
          <w:szCs w:val="24"/>
        </w:rPr>
      </w:pPr>
      <w:r w:rsidRPr="00F27BFB">
        <w:rPr>
          <w:rFonts w:eastAsia="Batang"/>
          <w:sz w:val="24"/>
          <w:szCs w:val="24"/>
        </w:rPr>
        <w:t>Az óvoda minden dolgozójának ismernie kell a munkavédelmi szabályzat, tűzvédelmi utasítás és a tűzriadó terv rendelkezéseit. A munkakörönként kialakított általános és specifikus ismereteket nevelési évenként ismétlődő oktatáson való részvételükkel kötelesek megszerezni.</w:t>
      </w:r>
    </w:p>
    <w:p w14:paraId="2EB633ED" w14:textId="77777777" w:rsidR="00606F14" w:rsidRPr="00D7362E" w:rsidRDefault="00606F14" w:rsidP="00606F14">
      <w:pPr>
        <w:spacing w:line="276" w:lineRule="auto"/>
        <w:rPr>
          <w:rFonts w:eastAsia="Batang"/>
          <w:sz w:val="24"/>
          <w:szCs w:val="24"/>
        </w:rPr>
      </w:pPr>
      <w:r w:rsidRPr="00F27BFB">
        <w:rPr>
          <w:rFonts w:eastAsia="Batang"/>
          <w:sz w:val="24"/>
          <w:szCs w:val="24"/>
        </w:rPr>
        <w:t xml:space="preserve">Az óvodai egész napos nevelőmunka folyamán a dolgozónak körültekintően kell </w:t>
      </w:r>
      <w:r w:rsidRPr="00D7362E">
        <w:rPr>
          <w:rFonts w:eastAsia="Batang"/>
          <w:sz w:val="24"/>
          <w:szCs w:val="24"/>
        </w:rPr>
        <w:t xml:space="preserve">megszervezni a gyermekek tevékenységét, a védő-, óvó előírások </w:t>
      </w:r>
      <w:proofErr w:type="gramStart"/>
      <w:r w:rsidRPr="00D7362E">
        <w:rPr>
          <w:rFonts w:eastAsia="Batang"/>
          <w:sz w:val="24"/>
          <w:szCs w:val="24"/>
        </w:rPr>
        <w:t>figyelembe vételével</w:t>
      </w:r>
      <w:proofErr w:type="gramEnd"/>
      <w:r w:rsidRPr="00D7362E">
        <w:rPr>
          <w:rFonts w:eastAsia="Batang"/>
          <w:sz w:val="24"/>
          <w:szCs w:val="24"/>
        </w:rPr>
        <w:t>.</w:t>
      </w:r>
    </w:p>
    <w:p w14:paraId="1EF2D91A" w14:textId="77777777" w:rsidR="00606F14" w:rsidRPr="00D7362E" w:rsidRDefault="00606F14" w:rsidP="00606F14">
      <w:pPr>
        <w:spacing w:line="276" w:lineRule="auto"/>
        <w:rPr>
          <w:rFonts w:eastAsia="Batang"/>
          <w:sz w:val="24"/>
          <w:szCs w:val="24"/>
        </w:rPr>
      </w:pPr>
      <w:r w:rsidRPr="00D7362E">
        <w:rPr>
          <w:rFonts w:eastAsia="Batang"/>
          <w:sz w:val="24"/>
          <w:szCs w:val="24"/>
        </w:rPr>
        <w:t>Az óvodapedagógusoknak fel kell hívni a gyermekek figyelmét a baleseti veszélyforrásokra, a kötelező viselkedési szabályokra, egy esetleges rendkívüli esemény bekövetkezésekor követendő magatartásra.</w:t>
      </w:r>
    </w:p>
    <w:p w14:paraId="657F714A" w14:textId="77777777" w:rsidR="00606F14" w:rsidRDefault="00606F14" w:rsidP="00606F14">
      <w:pPr>
        <w:spacing w:line="276" w:lineRule="auto"/>
        <w:rPr>
          <w:rFonts w:eastAsia="Batang"/>
          <w:b/>
          <w:sz w:val="24"/>
          <w:szCs w:val="24"/>
        </w:rPr>
      </w:pPr>
    </w:p>
    <w:p w14:paraId="652A2296" w14:textId="77777777" w:rsidR="00606F14" w:rsidRPr="00F27BFB" w:rsidRDefault="00606F14" w:rsidP="00606F14">
      <w:pPr>
        <w:spacing w:line="276" w:lineRule="auto"/>
        <w:rPr>
          <w:rFonts w:eastAsia="Batang"/>
          <w:b/>
          <w:sz w:val="24"/>
          <w:szCs w:val="24"/>
        </w:rPr>
      </w:pPr>
      <w:r w:rsidRPr="00F27BFB">
        <w:rPr>
          <w:rFonts w:eastAsia="Batang"/>
          <w:b/>
          <w:sz w:val="24"/>
          <w:szCs w:val="24"/>
        </w:rPr>
        <w:t>Különösen fontos ez, ha:</w:t>
      </w:r>
    </w:p>
    <w:p w14:paraId="1C7DB441"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t>az udvaron tartózkodnak</w:t>
      </w:r>
      <w:r>
        <w:rPr>
          <w:rFonts w:eastAsia="Batang"/>
          <w:sz w:val="24"/>
          <w:szCs w:val="24"/>
        </w:rPr>
        <w:t>,</w:t>
      </w:r>
    </w:p>
    <w:p w14:paraId="1D78DA56"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lastRenderedPageBreak/>
        <w:t>ha különböző közlekedési eszközzel közlednek (kirándulás előtt ……)</w:t>
      </w:r>
      <w:r>
        <w:rPr>
          <w:rFonts w:eastAsia="Batang"/>
          <w:sz w:val="24"/>
          <w:szCs w:val="24"/>
        </w:rPr>
        <w:t>,</w:t>
      </w:r>
    </w:p>
    <w:p w14:paraId="405CDBFA"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t>ha az utcán közlekednek</w:t>
      </w:r>
      <w:r>
        <w:rPr>
          <w:rFonts w:eastAsia="Batang"/>
          <w:sz w:val="24"/>
          <w:szCs w:val="24"/>
        </w:rPr>
        <w:t>,</w:t>
      </w:r>
    </w:p>
    <w:p w14:paraId="456FCB47"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t>ha valamilyen rendezvényen vesznek részt</w:t>
      </w:r>
      <w:r>
        <w:rPr>
          <w:rFonts w:eastAsia="Batang"/>
          <w:sz w:val="24"/>
          <w:szCs w:val="24"/>
        </w:rPr>
        <w:t>,</w:t>
      </w:r>
    </w:p>
    <w:p w14:paraId="6CD64B3E"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t>ha a közeli építkezést stb. látogatják meg</w:t>
      </w:r>
      <w:r>
        <w:rPr>
          <w:rFonts w:eastAsia="Batang"/>
          <w:sz w:val="24"/>
          <w:szCs w:val="24"/>
        </w:rPr>
        <w:t>,</w:t>
      </w:r>
    </w:p>
    <w:p w14:paraId="74116B4D" w14:textId="77777777" w:rsidR="00606F14" w:rsidRPr="00F27BFB" w:rsidRDefault="00606F14" w:rsidP="00606F14">
      <w:pPr>
        <w:numPr>
          <w:ilvl w:val="0"/>
          <w:numId w:val="8"/>
        </w:numPr>
        <w:overflowPunct/>
        <w:autoSpaceDE/>
        <w:adjustRightInd/>
        <w:spacing w:line="276" w:lineRule="auto"/>
        <w:rPr>
          <w:rFonts w:eastAsia="Batang"/>
          <w:sz w:val="24"/>
          <w:szCs w:val="24"/>
        </w:rPr>
      </w:pPr>
      <w:r w:rsidRPr="00F27BFB">
        <w:rPr>
          <w:rFonts w:eastAsia="Batang"/>
          <w:sz w:val="24"/>
          <w:szCs w:val="24"/>
        </w:rPr>
        <w:t>és egyéb esetekben.</w:t>
      </w:r>
    </w:p>
    <w:p w14:paraId="5B4E6AD2" w14:textId="77777777" w:rsidR="00606F14" w:rsidRDefault="00606F14" w:rsidP="00606F14">
      <w:pPr>
        <w:spacing w:line="276" w:lineRule="auto"/>
        <w:rPr>
          <w:rFonts w:eastAsia="Batang"/>
          <w:sz w:val="24"/>
          <w:szCs w:val="24"/>
        </w:rPr>
      </w:pPr>
    </w:p>
    <w:p w14:paraId="6A64F23F" w14:textId="77777777" w:rsidR="00606F14" w:rsidRPr="00D7362E" w:rsidRDefault="00606F14" w:rsidP="00606F14">
      <w:pPr>
        <w:spacing w:line="276" w:lineRule="auto"/>
        <w:rPr>
          <w:rFonts w:eastAsia="Batang"/>
          <w:sz w:val="24"/>
          <w:szCs w:val="24"/>
        </w:rPr>
      </w:pPr>
      <w:r w:rsidRPr="00F27BFB">
        <w:rPr>
          <w:rFonts w:eastAsia="Batang"/>
          <w:sz w:val="24"/>
          <w:szCs w:val="24"/>
        </w:rPr>
        <w:t xml:space="preserve">Az óvoda </w:t>
      </w:r>
      <w:r w:rsidRPr="00D7362E">
        <w:rPr>
          <w:rFonts w:eastAsia="Batang"/>
          <w:sz w:val="24"/>
          <w:szCs w:val="24"/>
        </w:rPr>
        <w:t>igazgatója az egészséges és biztonságos munkavégzés tárgyi feltételeit munkavédelmi ellenőrzések, szemlék keretében rendszeresen ellenőrzi, s ha kell, a szükséges intézkedéseket megteszi. Minden pedagógus feladata, hogy a veszélyforrást az igazgató felé jelezze.</w:t>
      </w:r>
    </w:p>
    <w:p w14:paraId="3DAE53AC" w14:textId="77777777" w:rsidR="00606F14" w:rsidRDefault="00606F14" w:rsidP="00606F14">
      <w:pPr>
        <w:spacing w:line="276" w:lineRule="auto"/>
        <w:rPr>
          <w:rFonts w:eastAsia="Batang"/>
          <w:sz w:val="24"/>
          <w:szCs w:val="24"/>
        </w:rPr>
      </w:pPr>
      <w:r w:rsidRPr="00D7362E">
        <w:rPr>
          <w:rFonts w:eastAsia="Batang"/>
          <w:sz w:val="24"/>
          <w:szCs w:val="24"/>
        </w:rPr>
        <w:t>A munkavédelmi szabályzat tartalmazza a munkavédelmi ellenőrzések (szemlék) idejét, az ellenőrzésbe bevont személyeket.</w:t>
      </w:r>
    </w:p>
    <w:p w14:paraId="63CCBFD4" w14:textId="77777777" w:rsidR="00606F14" w:rsidRPr="00D7362E" w:rsidRDefault="00606F14" w:rsidP="00606F14">
      <w:pPr>
        <w:spacing w:line="276" w:lineRule="auto"/>
        <w:rPr>
          <w:rFonts w:eastAsia="Batang"/>
          <w:sz w:val="24"/>
          <w:szCs w:val="24"/>
        </w:rPr>
      </w:pPr>
    </w:p>
    <w:p w14:paraId="40E819C2" w14:textId="77777777" w:rsidR="00606F14" w:rsidRPr="009114B6" w:rsidRDefault="00606F14" w:rsidP="00606F14">
      <w:pPr>
        <w:spacing w:line="276" w:lineRule="auto"/>
        <w:rPr>
          <w:rFonts w:eastAsia="Batang"/>
          <w:b/>
          <w:bCs/>
          <w:sz w:val="24"/>
          <w:szCs w:val="24"/>
        </w:rPr>
      </w:pPr>
      <w:r w:rsidRPr="009114B6">
        <w:rPr>
          <w:rFonts w:eastAsia="Batang"/>
          <w:b/>
          <w:bCs/>
          <w:sz w:val="24"/>
          <w:szCs w:val="24"/>
        </w:rPr>
        <w:t>Az óvoda csak megfelelő minősítési jellel ellátott játékokat vásárol.</w:t>
      </w:r>
    </w:p>
    <w:p w14:paraId="2330F6FA" w14:textId="77777777" w:rsidR="00606F14" w:rsidRDefault="00606F14" w:rsidP="00606F14">
      <w:pPr>
        <w:spacing w:line="276" w:lineRule="auto"/>
        <w:rPr>
          <w:rFonts w:eastAsia="Batang"/>
          <w:b/>
          <w:sz w:val="24"/>
          <w:szCs w:val="24"/>
        </w:rPr>
      </w:pPr>
    </w:p>
    <w:p w14:paraId="287FA3F2" w14:textId="77777777" w:rsidR="00606F14" w:rsidRDefault="00606F14" w:rsidP="00606F14">
      <w:pPr>
        <w:spacing w:line="276" w:lineRule="auto"/>
        <w:rPr>
          <w:rFonts w:eastAsia="Batang"/>
          <w:b/>
          <w:sz w:val="24"/>
          <w:szCs w:val="24"/>
        </w:rPr>
      </w:pPr>
    </w:p>
    <w:p w14:paraId="43C14D8F" w14:textId="77777777" w:rsidR="00606F14" w:rsidRDefault="00606F14" w:rsidP="00606F14">
      <w:pPr>
        <w:spacing w:line="276" w:lineRule="auto"/>
        <w:rPr>
          <w:rFonts w:eastAsia="Batang"/>
          <w:b/>
          <w:sz w:val="24"/>
          <w:szCs w:val="24"/>
        </w:rPr>
      </w:pPr>
    </w:p>
    <w:p w14:paraId="69C94E33" w14:textId="77777777" w:rsidR="00606F14" w:rsidRDefault="00606F14" w:rsidP="00606F14">
      <w:pPr>
        <w:spacing w:line="276" w:lineRule="auto"/>
        <w:rPr>
          <w:rFonts w:eastAsia="Batang"/>
          <w:b/>
          <w:sz w:val="24"/>
          <w:szCs w:val="24"/>
        </w:rPr>
      </w:pPr>
    </w:p>
    <w:p w14:paraId="6AC9DFE7" w14:textId="77777777" w:rsidR="00606F14" w:rsidRPr="00F27BFB" w:rsidRDefault="00606F14" w:rsidP="00606F14">
      <w:pPr>
        <w:spacing w:line="276" w:lineRule="auto"/>
        <w:rPr>
          <w:rFonts w:eastAsia="Batang"/>
          <w:b/>
          <w:sz w:val="24"/>
          <w:szCs w:val="24"/>
        </w:rPr>
      </w:pPr>
    </w:p>
    <w:p w14:paraId="5D9F97E7" w14:textId="77777777" w:rsidR="00606F14" w:rsidRPr="00F27BFB" w:rsidRDefault="00606F14" w:rsidP="00606F14">
      <w:pPr>
        <w:spacing w:line="276" w:lineRule="auto"/>
        <w:rPr>
          <w:rFonts w:eastAsia="Batang"/>
          <w:b/>
          <w:sz w:val="24"/>
          <w:szCs w:val="24"/>
        </w:rPr>
      </w:pPr>
      <w:r w:rsidRPr="00F27BFB">
        <w:rPr>
          <w:rFonts w:eastAsia="Batang"/>
          <w:b/>
          <w:sz w:val="24"/>
          <w:szCs w:val="24"/>
        </w:rPr>
        <w:t xml:space="preserve">Az óvoda dolgozóinak feladatai </w:t>
      </w:r>
    </w:p>
    <w:p w14:paraId="4E9363D7" w14:textId="77777777" w:rsidR="00606F14" w:rsidRPr="00F27BFB" w:rsidRDefault="00606F14" w:rsidP="00606F14">
      <w:pPr>
        <w:spacing w:line="276" w:lineRule="auto"/>
        <w:rPr>
          <w:rFonts w:eastAsia="Batang"/>
          <w:b/>
          <w:sz w:val="24"/>
          <w:szCs w:val="24"/>
        </w:rPr>
      </w:pPr>
    </w:p>
    <w:p w14:paraId="076A10AA" w14:textId="77777777" w:rsidR="00606F14" w:rsidRPr="00F27BFB" w:rsidRDefault="00606F14" w:rsidP="00606F14">
      <w:pPr>
        <w:spacing w:line="276" w:lineRule="auto"/>
        <w:ind w:left="284"/>
        <w:rPr>
          <w:snapToGrid w:val="0"/>
          <w:sz w:val="24"/>
        </w:rPr>
      </w:pPr>
      <w:r w:rsidRPr="00F27BFB">
        <w:rPr>
          <w:snapToGrid w:val="0"/>
          <w:sz w:val="24"/>
        </w:rPr>
        <w:t>Az</w:t>
      </w:r>
      <w:r>
        <w:rPr>
          <w:snapToGrid w:val="0"/>
          <w:sz w:val="24"/>
        </w:rPr>
        <w:t xml:space="preserve"> </w:t>
      </w:r>
      <w:r w:rsidRPr="008A0809">
        <w:rPr>
          <w:snapToGrid w:val="0"/>
          <w:sz w:val="24"/>
        </w:rPr>
        <w:t>óvoda igazgatójának feladatai</w:t>
      </w:r>
      <w:r w:rsidRPr="00F27BFB">
        <w:rPr>
          <w:snapToGrid w:val="0"/>
          <w:sz w:val="24"/>
        </w:rPr>
        <w:t xml:space="preserve"> az alábbiak:</w:t>
      </w:r>
    </w:p>
    <w:p w14:paraId="0B0E1045" w14:textId="77777777" w:rsidR="00606F14" w:rsidRPr="00F27BFB" w:rsidRDefault="00606F14" w:rsidP="00606F14">
      <w:pPr>
        <w:spacing w:line="276" w:lineRule="auto"/>
        <w:ind w:left="284"/>
        <w:rPr>
          <w:snapToGrid w:val="0"/>
          <w:sz w:val="24"/>
        </w:rPr>
      </w:pPr>
    </w:p>
    <w:p w14:paraId="3592D79F" w14:textId="77777777" w:rsidR="00606F14" w:rsidRPr="00F27BFB" w:rsidRDefault="00606F14" w:rsidP="00606F14">
      <w:pPr>
        <w:numPr>
          <w:ilvl w:val="0"/>
          <w:numId w:val="9"/>
        </w:numPr>
        <w:overflowPunct/>
        <w:autoSpaceDE/>
        <w:adjustRightInd/>
        <w:spacing w:line="276" w:lineRule="auto"/>
        <w:rPr>
          <w:snapToGrid w:val="0"/>
          <w:sz w:val="24"/>
        </w:rPr>
      </w:pPr>
      <w:r>
        <w:rPr>
          <w:b/>
          <w:snapToGrid w:val="0"/>
          <w:sz w:val="24"/>
        </w:rPr>
        <w:t>e</w:t>
      </w:r>
      <w:r w:rsidRPr="00F27BFB">
        <w:rPr>
          <w:b/>
          <w:snapToGrid w:val="0"/>
          <w:sz w:val="24"/>
        </w:rPr>
        <w:t>llenőrizze</w:t>
      </w:r>
      <w:r w:rsidRPr="00F27BFB">
        <w:rPr>
          <w:snapToGrid w:val="0"/>
          <w:sz w:val="24"/>
        </w:rPr>
        <w:t>, hogy az intézmény területén a gyermekekre veszélyes eszköz, szerszám csak a legszükségesebb időtartamig, az adott felújítási, egyéb szerelési tevékenység idejéig, s csak az azzal dolgozók állandó felügyelete mellett lehet</w:t>
      </w:r>
      <w:r>
        <w:rPr>
          <w:snapToGrid w:val="0"/>
          <w:sz w:val="24"/>
        </w:rPr>
        <w:t>,</w:t>
      </w:r>
    </w:p>
    <w:p w14:paraId="5D66BD36" w14:textId="77777777" w:rsidR="00606F14" w:rsidRPr="00F27BFB" w:rsidRDefault="00606F14" w:rsidP="00606F14">
      <w:pPr>
        <w:numPr>
          <w:ilvl w:val="0"/>
          <w:numId w:val="9"/>
        </w:numPr>
        <w:overflowPunct/>
        <w:autoSpaceDE/>
        <w:adjustRightInd/>
        <w:spacing w:line="276" w:lineRule="auto"/>
        <w:rPr>
          <w:snapToGrid w:val="0"/>
          <w:sz w:val="24"/>
        </w:rPr>
      </w:pPr>
      <w:r>
        <w:rPr>
          <w:snapToGrid w:val="0"/>
          <w:sz w:val="24"/>
        </w:rPr>
        <w:t>a</w:t>
      </w:r>
      <w:r w:rsidRPr="00F27BFB">
        <w:rPr>
          <w:snapToGrid w:val="0"/>
          <w:sz w:val="24"/>
        </w:rPr>
        <w:t xml:space="preserve"> krónikusan beteg, valamint a testi, értelmi és érzékszervi fogyatékos gyermekek esetében az orvos véleményezése alapján a </w:t>
      </w:r>
      <w:r>
        <w:rPr>
          <w:snapToGrid w:val="0"/>
          <w:sz w:val="24"/>
        </w:rPr>
        <w:t>biztonsági előírások kibővítése,</w:t>
      </w:r>
    </w:p>
    <w:p w14:paraId="4975A146" w14:textId="77777777" w:rsidR="00606F14" w:rsidRPr="00F27BFB" w:rsidRDefault="00606F14" w:rsidP="00606F14">
      <w:pPr>
        <w:numPr>
          <w:ilvl w:val="0"/>
          <w:numId w:val="9"/>
        </w:numPr>
        <w:spacing w:line="276" w:lineRule="auto"/>
        <w:rPr>
          <w:b/>
          <w:sz w:val="24"/>
          <w:szCs w:val="24"/>
        </w:rPr>
      </w:pPr>
      <w:r>
        <w:rPr>
          <w:snapToGrid w:val="0"/>
          <w:sz w:val="24"/>
        </w:rPr>
        <w:t>g</w:t>
      </w:r>
      <w:r w:rsidRPr="00F27BFB">
        <w:rPr>
          <w:snapToGrid w:val="0"/>
          <w:sz w:val="24"/>
        </w:rPr>
        <w:t>ondoskodjon a</w:t>
      </w:r>
      <w:r>
        <w:rPr>
          <w:snapToGrid w:val="0"/>
          <w:sz w:val="24"/>
        </w:rPr>
        <w:t xml:space="preserve">z </w:t>
      </w:r>
      <w:r w:rsidRPr="004D6CFF">
        <w:rPr>
          <w:snapToGrid w:val="0"/>
          <w:sz w:val="24"/>
        </w:rPr>
        <w:t>óvó</w:t>
      </w:r>
      <w:r>
        <w:rPr>
          <w:snapToGrid w:val="0"/>
          <w:sz w:val="24"/>
        </w:rPr>
        <w:t>-védő</w:t>
      </w:r>
      <w:r w:rsidRPr="00F27BFB">
        <w:rPr>
          <w:snapToGrid w:val="0"/>
          <w:sz w:val="24"/>
        </w:rPr>
        <w:t xml:space="preserve"> intézkedések céljából az adott területre vonatkozó figyelmeztető jelzések, figyelmeztető táblák, hirdetmények kifüggesztéséről, illetve azok tartalmának évenkénti ismertetéséről.</w:t>
      </w:r>
    </w:p>
    <w:p w14:paraId="40B8E068" w14:textId="77777777" w:rsidR="00606F14" w:rsidRPr="00D7362E" w:rsidRDefault="00606F14" w:rsidP="00606F14">
      <w:pPr>
        <w:spacing w:line="276" w:lineRule="auto"/>
        <w:rPr>
          <w:b/>
          <w:snapToGrid w:val="0"/>
          <w:sz w:val="24"/>
          <w:szCs w:val="24"/>
        </w:rPr>
      </w:pPr>
    </w:p>
    <w:p w14:paraId="0F85D7CA" w14:textId="77777777" w:rsidR="00606F14" w:rsidRPr="00D7362E" w:rsidRDefault="00606F14" w:rsidP="00606F14">
      <w:pPr>
        <w:spacing w:line="276" w:lineRule="auto"/>
        <w:rPr>
          <w:snapToGrid w:val="0"/>
          <w:sz w:val="24"/>
          <w:szCs w:val="24"/>
        </w:rPr>
      </w:pPr>
      <w:r w:rsidRPr="00D7362E">
        <w:rPr>
          <w:b/>
          <w:snapToGrid w:val="0"/>
          <w:sz w:val="24"/>
          <w:szCs w:val="24"/>
        </w:rPr>
        <w:t>Az</w:t>
      </w:r>
      <w:r w:rsidRPr="00D7362E">
        <w:rPr>
          <w:snapToGrid w:val="0"/>
          <w:sz w:val="24"/>
          <w:szCs w:val="24"/>
        </w:rPr>
        <w:t xml:space="preserve"> </w:t>
      </w:r>
      <w:r w:rsidRPr="00D7362E">
        <w:rPr>
          <w:b/>
          <w:snapToGrid w:val="0"/>
          <w:sz w:val="24"/>
          <w:szCs w:val="24"/>
        </w:rPr>
        <w:t>intézmény igazgatójának felelőssége:</w:t>
      </w:r>
    </w:p>
    <w:p w14:paraId="1CB42A57" w14:textId="77777777" w:rsidR="00606F14" w:rsidRPr="00F27BFB" w:rsidRDefault="00606F14" w:rsidP="00606F14">
      <w:pPr>
        <w:numPr>
          <w:ilvl w:val="0"/>
          <w:numId w:val="10"/>
        </w:numPr>
        <w:spacing w:line="276" w:lineRule="auto"/>
        <w:rPr>
          <w:snapToGrid w:val="0"/>
          <w:sz w:val="24"/>
          <w:szCs w:val="24"/>
        </w:rPr>
      </w:pPr>
      <w:r w:rsidRPr="00F27BFB">
        <w:rPr>
          <w:snapToGrid w:val="0"/>
          <w:sz w:val="24"/>
          <w:szCs w:val="24"/>
        </w:rPr>
        <w:t>hogy az óvodában keményforrasztás, ív és lánghegesztés, ipari gázpalack, illetve tartály felszerelése az épületen szakkivitelező által folytatott építési, felújítási, javítási munka kivételével nem végezhető</w:t>
      </w:r>
      <w:r>
        <w:rPr>
          <w:snapToGrid w:val="0"/>
          <w:sz w:val="24"/>
          <w:szCs w:val="24"/>
        </w:rPr>
        <w:t>,</w:t>
      </w:r>
    </w:p>
    <w:p w14:paraId="46C909CC" w14:textId="77777777" w:rsidR="00606F14" w:rsidRPr="00F27BFB" w:rsidRDefault="00606F14" w:rsidP="00606F14">
      <w:pPr>
        <w:numPr>
          <w:ilvl w:val="0"/>
          <w:numId w:val="10"/>
        </w:numPr>
        <w:spacing w:line="276" w:lineRule="auto"/>
        <w:rPr>
          <w:snapToGrid w:val="0"/>
          <w:sz w:val="24"/>
          <w:szCs w:val="24"/>
        </w:rPr>
      </w:pPr>
      <w:r w:rsidRPr="00F27BFB">
        <w:rPr>
          <w:snapToGrid w:val="0"/>
          <w:sz w:val="24"/>
          <w:szCs w:val="24"/>
        </w:rPr>
        <w:t>hogy az intézmény területén a gyermekekre veszélyes eszköz, szerszám csak a legszükségesebb időtartamig, az adott felújítási, egyéb szerelési tevékenység idejéig, s csak az azzal dolgozók állandó felügyelete mellett lehet</w:t>
      </w:r>
      <w:r>
        <w:rPr>
          <w:snapToGrid w:val="0"/>
          <w:sz w:val="24"/>
          <w:szCs w:val="24"/>
        </w:rPr>
        <w:t>,</w:t>
      </w:r>
    </w:p>
    <w:p w14:paraId="2989A7CF" w14:textId="77777777" w:rsidR="00606F14" w:rsidRPr="00F27BFB" w:rsidRDefault="00606F14" w:rsidP="00606F14">
      <w:pPr>
        <w:numPr>
          <w:ilvl w:val="0"/>
          <w:numId w:val="10"/>
        </w:numPr>
        <w:spacing w:line="276" w:lineRule="auto"/>
        <w:rPr>
          <w:snapToGrid w:val="0"/>
          <w:sz w:val="24"/>
          <w:szCs w:val="24"/>
        </w:rPr>
      </w:pPr>
      <w:r w:rsidRPr="00F27BFB">
        <w:rPr>
          <w:snapToGrid w:val="0"/>
          <w:sz w:val="24"/>
          <w:szCs w:val="24"/>
        </w:rPr>
        <w:t>hogy a gyermekek elektromos áramütés elleni védelme folyamatosan biztosítva legyen az a</w:t>
      </w:r>
      <w:r>
        <w:rPr>
          <w:snapToGrid w:val="0"/>
          <w:sz w:val="24"/>
          <w:szCs w:val="24"/>
        </w:rPr>
        <w:t>l</w:t>
      </w:r>
      <w:r w:rsidRPr="00F27BFB">
        <w:rPr>
          <w:snapToGrid w:val="0"/>
          <w:sz w:val="24"/>
          <w:szCs w:val="24"/>
        </w:rPr>
        <w:t xml:space="preserve">jzatok </w:t>
      </w:r>
      <w:proofErr w:type="spellStart"/>
      <w:r w:rsidRPr="00F27BFB">
        <w:rPr>
          <w:snapToGrid w:val="0"/>
          <w:sz w:val="24"/>
          <w:szCs w:val="24"/>
        </w:rPr>
        <w:t>vakdugózásával</w:t>
      </w:r>
      <w:proofErr w:type="spellEnd"/>
      <w:r w:rsidRPr="00F27BFB">
        <w:rPr>
          <w:snapToGrid w:val="0"/>
          <w:sz w:val="24"/>
          <w:szCs w:val="24"/>
        </w:rPr>
        <w:t>, illetve a hálózat megfelelő védelmével</w:t>
      </w:r>
      <w:r>
        <w:rPr>
          <w:snapToGrid w:val="0"/>
          <w:sz w:val="24"/>
          <w:szCs w:val="24"/>
        </w:rPr>
        <w:t>,</w:t>
      </w:r>
    </w:p>
    <w:p w14:paraId="20F77BBB" w14:textId="77777777" w:rsidR="00606F14" w:rsidRPr="00F27BFB" w:rsidRDefault="00606F14" w:rsidP="00606F14">
      <w:pPr>
        <w:numPr>
          <w:ilvl w:val="0"/>
          <w:numId w:val="10"/>
        </w:numPr>
        <w:spacing w:line="276" w:lineRule="auto"/>
        <w:rPr>
          <w:snapToGrid w:val="0"/>
          <w:sz w:val="24"/>
          <w:szCs w:val="24"/>
        </w:rPr>
      </w:pPr>
      <w:r w:rsidRPr="00F27BFB">
        <w:rPr>
          <w:snapToGrid w:val="0"/>
          <w:sz w:val="24"/>
          <w:szCs w:val="24"/>
        </w:rPr>
        <w:t>hogy a gyermekek az épület számukra veszélyforrást jelentő helyiségeibe ne juthassanak be</w:t>
      </w:r>
      <w:r>
        <w:rPr>
          <w:snapToGrid w:val="0"/>
          <w:sz w:val="24"/>
          <w:szCs w:val="24"/>
        </w:rPr>
        <w:t>,</w:t>
      </w:r>
    </w:p>
    <w:p w14:paraId="51526C01" w14:textId="77777777" w:rsidR="00606F14" w:rsidRPr="00F27BFB" w:rsidRDefault="00606F14" w:rsidP="00606F14">
      <w:pPr>
        <w:numPr>
          <w:ilvl w:val="0"/>
          <w:numId w:val="10"/>
        </w:numPr>
        <w:spacing w:line="276" w:lineRule="auto"/>
        <w:rPr>
          <w:sz w:val="24"/>
        </w:rPr>
      </w:pPr>
      <w:r w:rsidRPr="00F27BFB">
        <w:rPr>
          <w:sz w:val="24"/>
        </w:rPr>
        <w:lastRenderedPageBreak/>
        <w:t>a gyermekbalesetek megelőzése érdekében a vezető és a munkavédelmi felelős feladata a gyermekekkel foglalkozó valamennyi alkalmazott figyelmét felhívni a veszélyforrásokra (csoportszoba, udvar, séták, kirándulások, játékeszközök stb.) valamint a bekövetkezett baleset utáni eljárással kapcsolatos szabályok megfogalmazása, a teendők ismertetése</w:t>
      </w:r>
      <w:r>
        <w:rPr>
          <w:sz w:val="24"/>
        </w:rPr>
        <w:t>,</w:t>
      </w:r>
    </w:p>
    <w:p w14:paraId="62064F9B" w14:textId="77777777" w:rsidR="00606F14" w:rsidRPr="00F27BFB" w:rsidRDefault="00606F14" w:rsidP="00606F14">
      <w:pPr>
        <w:numPr>
          <w:ilvl w:val="0"/>
          <w:numId w:val="10"/>
        </w:numPr>
        <w:spacing w:line="276" w:lineRule="auto"/>
        <w:rPr>
          <w:snapToGrid w:val="0"/>
          <w:sz w:val="24"/>
          <w:szCs w:val="24"/>
        </w:rPr>
      </w:pPr>
      <w:r w:rsidRPr="00F27BFB">
        <w:rPr>
          <w:snapToGrid w:val="0"/>
          <w:sz w:val="24"/>
          <w:szCs w:val="24"/>
        </w:rPr>
        <w:t>a veszélyekre figyelmeztető jelzéseket, táblákat, hirdetményeket ki kell függeszteni, illetve azok tartalmát legalább évente kétszer ismertetni kell</w:t>
      </w:r>
      <w:r>
        <w:rPr>
          <w:snapToGrid w:val="0"/>
          <w:sz w:val="24"/>
          <w:szCs w:val="24"/>
        </w:rPr>
        <w:t>,</w:t>
      </w:r>
    </w:p>
    <w:p w14:paraId="2728E712" w14:textId="77777777" w:rsidR="00606F14" w:rsidRDefault="00606F14" w:rsidP="00606F14">
      <w:pPr>
        <w:numPr>
          <w:ilvl w:val="0"/>
          <w:numId w:val="10"/>
        </w:numPr>
        <w:spacing w:line="276" w:lineRule="auto"/>
        <w:rPr>
          <w:snapToGrid w:val="0"/>
          <w:sz w:val="24"/>
          <w:szCs w:val="24"/>
        </w:rPr>
      </w:pPr>
      <w:r w:rsidRPr="00F27BFB">
        <w:rPr>
          <w:snapToGrid w:val="0"/>
          <w:sz w:val="24"/>
          <w:szCs w:val="24"/>
        </w:rPr>
        <w:t>évente az intézmény egész területe felmérésre kell, hogy kerüljön a védő, óvó intézkedések szükségessége.</w:t>
      </w:r>
    </w:p>
    <w:p w14:paraId="67355762" w14:textId="77777777" w:rsidR="00606F14" w:rsidRPr="00F27BFB" w:rsidRDefault="00606F14" w:rsidP="00606F14">
      <w:pPr>
        <w:spacing w:line="276" w:lineRule="auto"/>
        <w:ind w:left="705"/>
        <w:rPr>
          <w:snapToGrid w:val="0"/>
          <w:sz w:val="24"/>
          <w:szCs w:val="24"/>
        </w:rPr>
      </w:pPr>
    </w:p>
    <w:p w14:paraId="04662D23" w14:textId="77777777" w:rsidR="00606F14" w:rsidRPr="00F27BFB" w:rsidRDefault="00606F14" w:rsidP="00606F14">
      <w:pPr>
        <w:spacing w:line="276" w:lineRule="auto"/>
        <w:rPr>
          <w:b/>
          <w:snapToGrid w:val="0"/>
          <w:sz w:val="24"/>
          <w:szCs w:val="24"/>
        </w:rPr>
      </w:pPr>
      <w:r w:rsidRPr="00F27BFB">
        <w:rPr>
          <w:b/>
          <w:snapToGrid w:val="0"/>
          <w:sz w:val="24"/>
          <w:szCs w:val="24"/>
        </w:rPr>
        <w:t>Az óvodai alkalmazottak felelőssége:</w:t>
      </w:r>
    </w:p>
    <w:p w14:paraId="5EDE45B8" w14:textId="77777777" w:rsidR="00606F14" w:rsidRPr="00F27BFB" w:rsidRDefault="00606F14" w:rsidP="00606F14">
      <w:pPr>
        <w:numPr>
          <w:ilvl w:val="0"/>
          <w:numId w:val="11"/>
        </w:numPr>
        <w:spacing w:line="276" w:lineRule="auto"/>
        <w:rPr>
          <w:snapToGrid w:val="0"/>
          <w:sz w:val="24"/>
          <w:szCs w:val="24"/>
        </w:rPr>
      </w:pPr>
      <w:r w:rsidRPr="00F27BFB">
        <w:rPr>
          <w:sz w:val="24"/>
          <w:szCs w:val="24"/>
        </w:rPr>
        <w:t>Olyan környezetet kell teremteni, amely alkalmas a balesetbiztonsággal kapcsolatos szokások, magatartási formák kialakítására.</w:t>
      </w:r>
    </w:p>
    <w:p w14:paraId="102591EB" w14:textId="77777777" w:rsidR="00606F14" w:rsidRPr="00F27BFB" w:rsidRDefault="00606F14" w:rsidP="00606F14">
      <w:pPr>
        <w:numPr>
          <w:ilvl w:val="0"/>
          <w:numId w:val="11"/>
        </w:numPr>
        <w:spacing w:line="276" w:lineRule="auto"/>
        <w:rPr>
          <w:snapToGrid w:val="0"/>
          <w:sz w:val="24"/>
          <w:szCs w:val="24"/>
        </w:rPr>
      </w:pPr>
      <w:r w:rsidRPr="00F27BFB">
        <w:rPr>
          <w:sz w:val="24"/>
          <w:szCs w:val="24"/>
        </w:rPr>
        <w:t>A foglalkozások során az intézmény sajátosságaira figyelemmel ki kell alakítani a gyermekekben a biztonságos intézményi környezet megteremtésének készségét, át kell adni a baleset-megelőzési ismereteket a főbb közúti közlekedési balesetek, a mérgezés, fulladás veszélyei, az égés, az áramütés, valamint az esés témakörében.</w:t>
      </w:r>
    </w:p>
    <w:p w14:paraId="0C5B9155" w14:textId="77777777" w:rsidR="00606F14" w:rsidRPr="00F27BFB" w:rsidRDefault="00606F14" w:rsidP="00606F14">
      <w:pPr>
        <w:numPr>
          <w:ilvl w:val="0"/>
          <w:numId w:val="11"/>
        </w:numPr>
        <w:spacing w:line="276" w:lineRule="auto"/>
        <w:rPr>
          <w:snapToGrid w:val="0"/>
          <w:sz w:val="24"/>
          <w:szCs w:val="24"/>
        </w:rPr>
      </w:pPr>
      <w:r w:rsidRPr="00F27BFB">
        <w:rPr>
          <w:sz w:val="24"/>
          <w:szCs w:val="24"/>
        </w:rPr>
        <w:t>Fejleszteni kell a gyermekek biztonságra törekvő viselkedését.</w:t>
      </w:r>
    </w:p>
    <w:p w14:paraId="2FE31CC2" w14:textId="77777777" w:rsidR="00606F14" w:rsidRPr="00F27BFB" w:rsidRDefault="00606F14" w:rsidP="00606F14">
      <w:pPr>
        <w:numPr>
          <w:ilvl w:val="0"/>
          <w:numId w:val="11"/>
        </w:numPr>
        <w:spacing w:line="276" w:lineRule="auto"/>
        <w:rPr>
          <w:snapToGrid w:val="0"/>
          <w:sz w:val="24"/>
          <w:szCs w:val="24"/>
        </w:rPr>
      </w:pPr>
      <w:r w:rsidRPr="00F27BFB">
        <w:rPr>
          <w:snapToGrid w:val="0"/>
          <w:sz w:val="24"/>
          <w:szCs w:val="24"/>
        </w:rPr>
        <w:t xml:space="preserve">Mindennapos tevékenységük során fokozottan ügyeljenek az elektromos berendezések használatára, kezelésére. </w:t>
      </w:r>
    </w:p>
    <w:p w14:paraId="36D2FEC4" w14:textId="77777777" w:rsidR="00606F14" w:rsidRPr="00F27BFB" w:rsidRDefault="00606F14" w:rsidP="00606F14">
      <w:pPr>
        <w:numPr>
          <w:ilvl w:val="0"/>
          <w:numId w:val="11"/>
        </w:numPr>
        <w:spacing w:line="276" w:lineRule="auto"/>
        <w:rPr>
          <w:snapToGrid w:val="0"/>
          <w:sz w:val="24"/>
          <w:szCs w:val="24"/>
        </w:rPr>
      </w:pPr>
      <w:r w:rsidRPr="00F27BFB">
        <w:rPr>
          <w:snapToGrid w:val="0"/>
          <w:sz w:val="24"/>
          <w:szCs w:val="24"/>
        </w:rPr>
        <w:t>A különböző berendezéseket úgy tárolják, hogy azokhoz a gyermekek ne férhessenek hozzá.</w:t>
      </w:r>
    </w:p>
    <w:p w14:paraId="57847932" w14:textId="77777777" w:rsidR="00606F14" w:rsidRPr="00F27BFB" w:rsidRDefault="00606F14" w:rsidP="00606F14">
      <w:pPr>
        <w:numPr>
          <w:ilvl w:val="0"/>
          <w:numId w:val="11"/>
        </w:numPr>
        <w:spacing w:line="276" w:lineRule="auto"/>
        <w:rPr>
          <w:snapToGrid w:val="0"/>
          <w:sz w:val="24"/>
          <w:szCs w:val="24"/>
        </w:rPr>
      </w:pPr>
      <w:r w:rsidRPr="00F27BFB">
        <w:rPr>
          <w:snapToGrid w:val="0"/>
          <w:sz w:val="24"/>
          <w:szCs w:val="24"/>
        </w:rPr>
        <w:t>Javaslatot tegyenek az óvoda épületének és a csoportszobák még biztonságosabbá tételére.</w:t>
      </w:r>
    </w:p>
    <w:p w14:paraId="102A64C2" w14:textId="77777777" w:rsidR="00606F14" w:rsidRPr="00F27BFB" w:rsidRDefault="00606F14" w:rsidP="00606F14">
      <w:pPr>
        <w:numPr>
          <w:ilvl w:val="0"/>
          <w:numId w:val="11"/>
        </w:numPr>
        <w:spacing w:line="276" w:lineRule="auto"/>
        <w:rPr>
          <w:snapToGrid w:val="0"/>
          <w:sz w:val="24"/>
          <w:szCs w:val="24"/>
        </w:rPr>
      </w:pPr>
      <w:r w:rsidRPr="00F27BFB">
        <w:rPr>
          <w:snapToGrid w:val="0"/>
          <w:sz w:val="24"/>
          <w:szCs w:val="24"/>
        </w:rPr>
        <w:t>Munkaterületükön fokozott óvatossággal járjanak el, ügyelve a gyermekek biztonságára, testi épségére.</w:t>
      </w:r>
    </w:p>
    <w:p w14:paraId="4568280A" w14:textId="77777777" w:rsidR="00606F14" w:rsidRPr="00D7362E" w:rsidRDefault="00606F14" w:rsidP="00606F14">
      <w:pPr>
        <w:numPr>
          <w:ilvl w:val="0"/>
          <w:numId w:val="11"/>
        </w:numPr>
        <w:spacing w:line="276" w:lineRule="auto"/>
        <w:rPr>
          <w:snapToGrid w:val="0"/>
          <w:sz w:val="24"/>
          <w:szCs w:val="24"/>
        </w:rPr>
      </w:pPr>
      <w:r w:rsidRPr="00F27BFB">
        <w:rPr>
          <w:snapToGrid w:val="0"/>
          <w:sz w:val="24"/>
          <w:szCs w:val="24"/>
        </w:rPr>
        <w:t>Veszélyforrás</w:t>
      </w:r>
      <w:r w:rsidRPr="00D7362E">
        <w:rPr>
          <w:snapToGrid w:val="0"/>
          <w:sz w:val="24"/>
          <w:szCs w:val="24"/>
        </w:rPr>
        <w:t>t jelentő munkahelyüket mindig zárják stb.</w:t>
      </w:r>
    </w:p>
    <w:p w14:paraId="47D4DF00" w14:textId="77777777" w:rsidR="00606F14" w:rsidRPr="00D7362E" w:rsidRDefault="00606F14" w:rsidP="00606F14">
      <w:pPr>
        <w:numPr>
          <w:ilvl w:val="0"/>
          <w:numId w:val="11"/>
        </w:numPr>
        <w:spacing w:line="276" w:lineRule="auto"/>
        <w:rPr>
          <w:snapToGrid w:val="0"/>
          <w:sz w:val="24"/>
          <w:szCs w:val="24"/>
        </w:rPr>
      </w:pPr>
      <w:r w:rsidRPr="00D7362E">
        <w:rPr>
          <w:snapToGrid w:val="0"/>
          <w:sz w:val="24"/>
          <w:szCs w:val="24"/>
        </w:rPr>
        <w:t>A gyermekek és az igazgató figyelmét folyamatosan fel kell hívni a veszélyhelyzetekre.</w:t>
      </w:r>
    </w:p>
    <w:p w14:paraId="4C7BD4E5" w14:textId="77777777" w:rsidR="00606F14" w:rsidRPr="00F27BFB" w:rsidRDefault="00606F14" w:rsidP="00606F14">
      <w:pPr>
        <w:numPr>
          <w:ilvl w:val="0"/>
          <w:numId w:val="11"/>
        </w:numPr>
        <w:spacing w:line="276" w:lineRule="auto"/>
        <w:rPr>
          <w:sz w:val="24"/>
        </w:rPr>
      </w:pPr>
      <w:r w:rsidRPr="00F27BFB">
        <w:rPr>
          <w:sz w:val="24"/>
        </w:rPr>
        <w:t>Az azonnali veszélyelhárítás a baleset megelőzése érdekében.</w:t>
      </w:r>
    </w:p>
    <w:p w14:paraId="45A3437C" w14:textId="77777777" w:rsidR="00606F14" w:rsidRPr="00F27BFB" w:rsidRDefault="00606F14" w:rsidP="00606F14">
      <w:pPr>
        <w:numPr>
          <w:ilvl w:val="0"/>
          <w:numId w:val="11"/>
        </w:numPr>
        <w:spacing w:line="276" w:lineRule="auto"/>
        <w:rPr>
          <w:sz w:val="24"/>
        </w:rPr>
      </w:pPr>
      <w:r w:rsidRPr="00F27BFB">
        <w:rPr>
          <w:sz w:val="24"/>
        </w:rPr>
        <w:t>Az óvodapedagógus a foglalkozásokra csak olyan saját</w:t>
      </w:r>
      <w:r>
        <w:rPr>
          <w:sz w:val="24"/>
        </w:rPr>
        <w:t xml:space="preserve"> </w:t>
      </w:r>
      <w:r w:rsidRPr="00F27BFB">
        <w:rPr>
          <w:sz w:val="24"/>
        </w:rPr>
        <w:t>készítésű és kereskedelemben gyártott eszközöket vihet be a gyermekeknek, amely megfelel a jogszabályban jelzett megfelelőségi követelményeknek.</w:t>
      </w:r>
    </w:p>
    <w:p w14:paraId="2360D446" w14:textId="77777777" w:rsidR="00606F14" w:rsidRPr="00F27BFB" w:rsidRDefault="00606F14" w:rsidP="00606F14">
      <w:pPr>
        <w:spacing w:line="276" w:lineRule="auto"/>
        <w:rPr>
          <w:snapToGrid w:val="0"/>
          <w:sz w:val="24"/>
          <w:szCs w:val="24"/>
        </w:rPr>
      </w:pPr>
    </w:p>
    <w:p w14:paraId="54BC4E4E"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795" w:name="_Toc823810"/>
      <w:bookmarkStart w:id="796" w:name="_Toc93013912"/>
      <w:bookmarkStart w:id="797" w:name="_Toc158674029"/>
      <w:bookmarkStart w:id="798" w:name="_Toc158674231"/>
      <w:bookmarkStart w:id="799" w:name="_Toc158674577"/>
      <w:bookmarkStart w:id="800" w:name="_Toc239141120"/>
      <w:r w:rsidRPr="008536F1">
        <w:rPr>
          <w:rFonts w:ascii="Times New Roman félkövér" w:hAnsi="Times New Roman félkövér"/>
          <w:b/>
          <w:smallCaps/>
          <w:color w:val="auto"/>
        </w:rPr>
        <w:t>Gyermekbalesetek esetén ellátandó feladatok</w:t>
      </w:r>
      <w:bookmarkEnd w:id="795"/>
      <w:bookmarkEnd w:id="796"/>
      <w:bookmarkEnd w:id="797"/>
      <w:bookmarkEnd w:id="798"/>
      <w:bookmarkEnd w:id="799"/>
      <w:bookmarkEnd w:id="800"/>
    </w:p>
    <w:p w14:paraId="5714EE1C" w14:textId="77777777" w:rsidR="00606F14" w:rsidRPr="00F27BFB" w:rsidRDefault="00606F14" w:rsidP="00606F14">
      <w:pPr>
        <w:spacing w:line="276" w:lineRule="auto"/>
        <w:rPr>
          <w:rFonts w:eastAsia="Batang"/>
          <w:sz w:val="24"/>
          <w:szCs w:val="24"/>
        </w:rPr>
      </w:pPr>
      <w:r w:rsidRPr="00F27BFB">
        <w:rPr>
          <w:rFonts w:eastAsia="Batang"/>
          <w:b/>
          <w:sz w:val="24"/>
          <w:szCs w:val="24"/>
        </w:rPr>
        <w:t>Az óvodapedagógusok feladata</w:t>
      </w:r>
      <w:r w:rsidRPr="00F27BFB">
        <w:rPr>
          <w:rFonts w:eastAsia="Batang"/>
          <w:sz w:val="24"/>
          <w:szCs w:val="24"/>
        </w:rPr>
        <w:t xml:space="preserve"> a gyermekeket ért bármilyen baleset, sérülés, vagy rosszullét esetén:</w:t>
      </w:r>
    </w:p>
    <w:p w14:paraId="58FF97F7" w14:textId="77777777" w:rsidR="00606F14" w:rsidRPr="00F27BFB" w:rsidRDefault="00606F14" w:rsidP="00606F14">
      <w:pPr>
        <w:numPr>
          <w:ilvl w:val="0"/>
          <w:numId w:val="12"/>
        </w:numPr>
        <w:overflowPunct/>
        <w:autoSpaceDE/>
        <w:adjustRightInd/>
        <w:spacing w:line="276" w:lineRule="auto"/>
        <w:rPr>
          <w:rFonts w:eastAsia="Batang"/>
          <w:sz w:val="24"/>
          <w:szCs w:val="24"/>
        </w:rPr>
      </w:pPr>
      <w:r w:rsidRPr="00F27BFB">
        <w:rPr>
          <w:rFonts w:eastAsia="Batang"/>
          <w:sz w:val="24"/>
          <w:szCs w:val="24"/>
        </w:rPr>
        <w:t>a sérült gyermeket elsősegélyben kell részesíteni,</w:t>
      </w:r>
    </w:p>
    <w:p w14:paraId="6075B8DE" w14:textId="77777777" w:rsidR="00606F14" w:rsidRPr="00F27BFB" w:rsidRDefault="00606F14" w:rsidP="00606F14">
      <w:pPr>
        <w:numPr>
          <w:ilvl w:val="0"/>
          <w:numId w:val="12"/>
        </w:numPr>
        <w:overflowPunct/>
        <w:autoSpaceDE/>
        <w:adjustRightInd/>
        <w:spacing w:line="276" w:lineRule="auto"/>
        <w:rPr>
          <w:rFonts w:eastAsia="Batang"/>
          <w:sz w:val="24"/>
          <w:szCs w:val="24"/>
        </w:rPr>
      </w:pPr>
      <w:r w:rsidRPr="00F27BFB">
        <w:rPr>
          <w:rFonts w:eastAsia="Batang"/>
          <w:sz w:val="24"/>
          <w:szCs w:val="24"/>
        </w:rPr>
        <w:t>ha szükséges orvost kell hívni,</w:t>
      </w:r>
    </w:p>
    <w:p w14:paraId="1F420A32" w14:textId="77777777" w:rsidR="00606F14" w:rsidRPr="00F27BFB" w:rsidRDefault="00606F14" w:rsidP="00606F14">
      <w:pPr>
        <w:numPr>
          <w:ilvl w:val="0"/>
          <w:numId w:val="12"/>
        </w:numPr>
        <w:overflowPunct/>
        <w:autoSpaceDE/>
        <w:adjustRightInd/>
        <w:spacing w:line="276" w:lineRule="auto"/>
        <w:rPr>
          <w:rFonts w:eastAsia="Batang"/>
          <w:sz w:val="24"/>
          <w:szCs w:val="24"/>
        </w:rPr>
      </w:pPr>
      <w:r w:rsidRPr="00F27BFB">
        <w:rPr>
          <w:rFonts w:eastAsia="Batang"/>
          <w:sz w:val="24"/>
          <w:szCs w:val="24"/>
        </w:rPr>
        <w:t>ha a gyermek szállítható, orvoshoz kell vinni,</w:t>
      </w:r>
    </w:p>
    <w:p w14:paraId="438DE912" w14:textId="77777777" w:rsidR="00606F14" w:rsidRPr="00F27BFB" w:rsidRDefault="00606F14" w:rsidP="00606F14">
      <w:pPr>
        <w:numPr>
          <w:ilvl w:val="0"/>
          <w:numId w:val="12"/>
        </w:numPr>
        <w:overflowPunct/>
        <w:autoSpaceDE/>
        <w:adjustRightInd/>
        <w:spacing w:line="276" w:lineRule="auto"/>
        <w:rPr>
          <w:rFonts w:eastAsia="Batang"/>
          <w:sz w:val="24"/>
          <w:szCs w:val="24"/>
        </w:rPr>
      </w:pPr>
      <w:r w:rsidRPr="00F27BFB">
        <w:rPr>
          <w:rFonts w:eastAsia="Batang"/>
          <w:sz w:val="24"/>
          <w:szCs w:val="24"/>
        </w:rPr>
        <w:t>a balesetet, sérülést, okozó veszélyforrást a tőle telhető módon meg kell szüntetni,</w:t>
      </w:r>
    </w:p>
    <w:p w14:paraId="36332744" w14:textId="77777777" w:rsidR="00606F14" w:rsidRPr="00F27BFB" w:rsidRDefault="00606F14" w:rsidP="00606F14">
      <w:pPr>
        <w:numPr>
          <w:ilvl w:val="0"/>
          <w:numId w:val="12"/>
        </w:numPr>
        <w:overflowPunct/>
        <w:autoSpaceDE/>
        <w:adjustRightInd/>
        <w:spacing w:line="276" w:lineRule="auto"/>
        <w:rPr>
          <w:rFonts w:eastAsia="Batang"/>
          <w:sz w:val="24"/>
          <w:szCs w:val="24"/>
        </w:rPr>
      </w:pPr>
      <w:r w:rsidRPr="00F27BFB">
        <w:rPr>
          <w:rFonts w:eastAsia="Batang"/>
          <w:sz w:val="24"/>
          <w:szCs w:val="24"/>
        </w:rPr>
        <w:t>a gyermekbalesetet azonnal jelezni kell az óvoda vezetőjének és a szülőnek.</w:t>
      </w:r>
    </w:p>
    <w:p w14:paraId="6376195E" w14:textId="77777777" w:rsidR="00606F14" w:rsidRDefault="00606F14" w:rsidP="00606F14">
      <w:pPr>
        <w:spacing w:line="276" w:lineRule="auto"/>
        <w:rPr>
          <w:rFonts w:eastAsia="Batang"/>
          <w:sz w:val="24"/>
          <w:szCs w:val="24"/>
        </w:rPr>
      </w:pPr>
      <w:r w:rsidRPr="00F27BFB">
        <w:rPr>
          <w:rFonts w:eastAsia="Batang"/>
          <w:sz w:val="24"/>
          <w:szCs w:val="24"/>
        </w:rPr>
        <w:lastRenderedPageBreak/>
        <w:t>Az elsősegélynyújtáskor csak azt teheti az óvodapedagógus, amihez ért. Ha bizonytalan abban, hogy az adott esetben mit kell tennie, akkor azonnal orvost kell hívni. Az orvos megérkezéséig nem szabad a gyermeket elmozdítani. Minden dolgozónak kötelessége a segítségben részt venni.</w:t>
      </w:r>
    </w:p>
    <w:p w14:paraId="44B817CB" w14:textId="77777777" w:rsidR="00606F14" w:rsidRPr="00F27BFB" w:rsidRDefault="00606F14" w:rsidP="00606F14">
      <w:pPr>
        <w:spacing w:line="276" w:lineRule="auto"/>
        <w:rPr>
          <w:rFonts w:eastAsia="Batang"/>
          <w:sz w:val="24"/>
          <w:szCs w:val="24"/>
        </w:rPr>
      </w:pPr>
    </w:p>
    <w:p w14:paraId="6575AF1F" w14:textId="77777777" w:rsidR="00606F14" w:rsidRPr="00F27BFB" w:rsidRDefault="00606F14" w:rsidP="00606F14">
      <w:pPr>
        <w:spacing w:line="276" w:lineRule="auto"/>
        <w:rPr>
          <w:b/>
          <w:snapToGrid w:val="0"/>
          <w:sz w:val="24"/>
        </w:rPr>
      </w:pPr>
      <w:r w:rsidRPr="00F27BFB">
        <w:rPr>
          <w:b/>
          <w:snapToGrid w:val="0"/>
          <w:sz w:val="24"/>
        </w:rPr>
        <w:t>Az intézmény nem pedagógus alkalmazottjainak feladata, hogy:</w:t>
      </w:r>
    </w:p>
    <w:p w14:paraId="6ECC1313" w14:textId="77777777" w:rsidR="00606F14" w:rsidRPr="00F27BFB" w:rsidRDefault="00606F14" w:rsidP="00606F14">
      <w:pPr>
        <w:numPr>
          <w:ilvl w:val="0"/>
          <w:numId w:val="13"/>
        </w:numPr>
        <w:overflowPunct/>
        <w:autoSpaceDE/>
        <w:adjustRightInd/>
        <w:spacing w:line="276" w:lineRule="auto"/>
        <w:rPr>
          <w:snapToGrid w:val="0"/>
          <w:sz w:val="24"/>
        </w:rPr>
      </w:pPr>
      <w:r w:rsidRPr="00F27BFB">
        <w:rPr>
          <w:snapToGrid w:val="0"/>
          <w:sz w:val="24"/>
        </w:rPr>
        <w:t xml:space="preserve">a munkaterületükön fokozott óvatossággal járjanak el, ügyelve a gyermekek biztonságára, testi épségére, </w:t>
      </w:r>
    </w:p>
    <w:p w14:paraId="26049F70" w14:textId="77777777" w:rsidR="00606F14" w:rsidRPr="00F27BFB" w:rsidRDefault="00606F14" w:rsidP="00606F14">
      <w:pPr>
        <w:numPr>
          <w:ilvl w:val="0"/>
          <w:numId w:val="13"/>
        </w:numPr>
        <w:overflowPunct/>
        <w:autoSpaceDE/>
        <w:adjustRightInd/>
        <w:spacing w:line="276" w:lineRule="auto"/>
        <w:rPr>
          <w:rFonts w:eastAsia="Batang"/>
          <w:sz w:val="24"/>
          <w:szCs w:val="24"/>
        </w:rPr>
      </w:pPr>
      <w:r w:rsidRPr="00F27BFB">
        <w:rPr>
          <w:snapToGrid w:val="0"/>
          <w:sz w:val="24"/>
        </w:rPr>
        <w:t>a veszély forrást jelentő munkahelyüket mindig zárják (karbanta</w:t>
      </w:r>
      <w:r>
        <w:rPr>
          <w:snapToGrid w:val="0"/>
          <w:sz w:val="24"/>
        </w:rPr>
        <w:t>rtó helyiség, tisztító szertár),</w:t>
      </w:r>
    </w:p>
    <w:p w14:paraId="1A6555F2" w14:textId="77777777" w:rsidR="00606F14" w:rsidRPr="003B768C" w:rsidRDefault="00606F14" w:rsidP="00606F14">
      <w:pPr>
        <w:numPr>
          <w:ilvl w:val="0"/>
          <w:numId w:val="13"/>
        </w:numPr>
        <w:overflowPunct/>
        <w:autoSpaceDE/>
        <w:adjustRightInd/>
        <w:spacing w:line="276" w:lineRule="auto"/>
        <w:rPr>
          <w:rFonts w:eastAsia="Batang"/>
          <w:b/>
          <w:sz w:val="24"/>
          <w:szCs w:val="24"/>
        </w:rPr>
      </w:pPr>
      <w:r w:rsidRPr="00F27BFB">
        <w:rPr>
          <w:b/>
          <w:sz w:val="24"/>
          <w:szCs w:val="24"/>
        </w:rPr>
        <w:t>a munkába járáshoz vagy a munkavégzéshez nem szükséges dolgokat csak a munkáltató engedélyével viheti be.</w:t>
      </w:r>
    </w:p>
    <w:p w14:paraId="3C9ED89D" w14:textId="77777777" w:rsidR="00606F14" w:rsidRPr="00F27BFB" w:rsidRDefault="00606F14" w:rsidP="00606F14">
      <w:pPr>
        <w:overflowPunct/>
        <w:autoSpaceDE/>
        <w:adjustRightInd/>
        <w:spacing w:line="276" w:lineRule="auto"/>
        <w:ind w:left="708"/>
        <w:rPr>
          <w:rFonts w:eastAsia="Batang"/>
          <w:b/>
          <w:sz w:val="24"/>
          <w:szCs w:val="24"/>
        </w:rPr>
      </w:pPr>
    </w:p>
    <w:p w14:paraId="34E8E59D" w14:textId="77777777" w:rsidR="00606F14" w:rsidRPr="00F27BFB" w:rsidRDefault="00606F14" w:rsidP="00606F14">
      <w:pPr>
        <w:spacing w:line="276" w:lineRule="auto"/>
        <w:rPr>
          <w:sz w:val="24"/>
          <w:szCs w:val="24"/>
        </w:rPr>
      </w:pPr>
      <w:r w:rsidRPr="00F27BFB">
        <w:rPr>
          <w:rFonts w:eastAsia="Batang"/>
          <w:sz w:val="24"/>
          <w:szCs w:val="24"/>
        </w:rPr>
        <w:t xml:space="preserve">A gyermekbalesettel kapcsolatos nyilvántartási és jelentési kötelezettség teljesítéséért az </w:t>
      </w:r>
      <w:r w:rsidRPr="00D7362E">
        <w:rPr>
          <w:sz w:val="24"/>
          <w:szCs w:val="24"/>
        </w:rPr>
        <w:t>igazgató</w:t>
      </w:r>
      <w:r w:rsidRPr="00D7362E">
        <w:rPr>
          <w:rFonts w:eastAsia="Batang"/>
          <w:sz w:val="24"/>
          <w:szCs w:val="24"/>
        </w:rPr>
        <w:t xml:space="preserve"> felel.</w:t>
      </w:r>
    </w:p>
    <w:p w14:paraId="65BD850F" w14:textId="77777777" w:rsidR="00606F14" w:rsidRPr="00F27BFB" w:rsidRDefault="00606F14" w:rsidP="00606F14">
      <w:pPr>
        <w:tabs>
          <w:tab w:val="left" w:pos="0"/>
          <w:tab w:val="left" w:pos="425"/>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 súlyos balesetet azonnal jelenteni kell az óvoda fenntartójának. A súlyos baleset kivizsgálásába legalább középfokú munkavédelmi szakképesítéssel rendelkező személyt kell bevonni.</w:t>
      </w:r>
    </w:p>
    <w:p w14:paraId="32A6862A"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z w:val="24"/>
        </w:rPr>
      </w:pPr>
      <w:r w:rsidRPr="00F27BFB">
        <w:rPr>
          <w:spacing w:val="-3"/>
          <w:sz w:val="24"/>
          <w:szCs w:val="24"/>
        </w:rPr>
        <w:t xml:space="preserve">Az óvodai nevelőmunka egészséges és biztonságos feltételeinek megteremtésére, a gyermekbalesetek megelőzésére vonatkozó részletes helyi szabályokat az óvoda munkabiztonsági (munkavédelmi) szabályzata, Tűzvédelmi Szabályzata, Kockázatbecslés értékelés szabályzata tartalmazza. Az óvoda Házirendje rögzíti a gyermekbalesetek megelőzésére vonatkozó szabályokat, az intézményi óvó-védő előírásokat. </w:t>
      </w:r>
      <w:r w:rsidRPr="00F27BFB">
        <w:rPr>
          <w:sz w:val="24"/>
          <w:szCs w:val="24"/>
        </w:rPr>
        <w:t>Az intézményben bekövetkezett gyermekbaleseteket nyilván kell tartani. A nyolc napon túl gyógyuló sérüléssel járó gyermekbaleseteket haladéktalanul ki kell vizsgálni. Ennek során fel kell tárni a kiváltó és a közreható személyi, tárgyi és szervezési okokat. Ezeket a baleseteket az oktatásért felelős államtitkár által vezetett, a minisztérium üzemeltetésében lévő elektronikus jegyzőkönyvvezető rendszer segítségével kell nyilvántartani, vagy ha erre rendkívüli esemény miatt átmenetileg nincs lehetőség, jegyzőkönyvet kell felvenni. A jegyzőkönyvek egy-egy példányát – az elektronikus úton kitöltött jegyzőkönyvek kivételével – a kivizsgálás befejezésekor, de legkésőbb a tárgyhót követő hónap nyolcadik napjáig meg kell küldeni a fenntartónak. Az elektronikus úton kitöltött jegyzőkönyv kinyomtatott példányát, a papíralapú jegyzőkönyv egy példányát át kell adni a kiskorú gyermek szülőjének. A jegyzőkönyv egy példányát a kiállító intézményében meg kell őrizni.</w:t>
      </w:r>
    </w:p>
    <w:p w14:paraId="3975BA72" w14:textId="77777777" w:rsidR="00606F14" w:rsidRPr="00F27BFB" w:rsidRDefault="00606F14" w:rsidP="00606F14">
      <w:pPr>
        <w:spacing w:line="276" w:lineRule="auto"/>
        <w:rPr>
          <w:sz w:val="24"/>
        </w:rPr>
      </w:pPr>
      <w:r w:rsidRPr="00F27BFB">
        <w:rPr>
          <w:sz w:val="24"/>
        </w:rPr>
        <w:t xml:space="preserve">A gyermekbalesetek jegyzőkönyvezése és nyilvántartása a munkabiztonsági megbízott feladata. </w:t>
      </w:r>
    </w:p>
    <w:p w14:paraId="747E824D" w14:textId="77777777" w:rsidR="00606F14" w:rsidRPr="00F27BFB" w:rsidRDefault="00606F14" w:rsidP="00606F14">
      <w:pPr>
        <w:spacing w:line="276" w:lineRule="auto"/>
        <w:rPr>
          <w:sz w:val="24"/>
        </w:rPr>
      </w:pPr>
      <w:r w:rsidRPr="00F27BFB">
        <w:rPr>
          <w:sz w:val="24"/>
        </w:rPr>
        <w:t>Nem súlyos balesettel kapcsolatos feladatok:</w:t>
      </w:r>
    </w:p>
    <w:p w14:paraId="3459AA7A" w14:textId="77777777" w:rsidR="00606F14" w:rsidRPr="00F27BFB" w:rsidRDefault="00606F14" w:rsidP="00606F14">
      <w:pPr>
        <w:numPr>
          <w:ilvl w:val="0"/>
          <w:numId w:val="14"/>
        </w:numPr>
        <w:spacing w:line="276" w:lineRule="auto"/>
        <w:rPr>
          <w:sz w:val="24"/>
        </w:rPr>
      </w:pPr>
      <w:r w:rsidRPr="00F27BFB">
        <w:rPr>
          <w:sz w:val="24"/>
        </w:rPr>
        <w:t>a baleset körülményeinek kivizsgálása</w:t>
      </w:r>
      <w:r>
        <w:rPr>
          <w:sz w:val="24"/>
        </w:rPr>
        <w:t>,</w:t>
      </w:r>
    </w:p>
    <w:p w14:paraId="6EEDD060" w14:textId="77777777" w:rsidR="00606F14" w:rsidRPr="00F27BFB" w:rsidRDefault="00606F14" w:rsidP="00606F14">
      <w:pPr>
        <w:numPr>
          <w:ilvl w:val="0"/>
          <w:numId w:val="14"/>
        </w:numPr>
        <w:spacing w:line="276" w:lineRule="auto"/>
        <w:rPr>
          <w:sz w:val="24"/>
        </w:rPr>
      </w:pPr>
      <w:r w:rsidRPr="00F27BFB">
        <w:rPr>
          <w:sz w:val="24"/>
        </w:rPr>
        <w:t>jegyzőkönyv készítés</w:t>
      </w:r>
      <w:r>
        <w:rPr>
          <w:sz w:val="24"/>
        </w:rPr>
        <w:t>,</w:t>
      </w:r>
    </w:p>
    <w:p w14:paraId="345FECB6" w14:textId="77777777" w:rsidR="00606F14" w:rsidRPr="00F27BFB" w:rsidRDefault="00606F14" w:rsidP="00606F14">
      <w:pPr>
        <w:numPr>
          <w:ilvl w:val="0"/>
          <w:numId w:val="14"/>
        </w:numPr>
        <w:spacing w:line="276" w:lineRule="auto"/>
        <w:rPr>
          <w:sz w:val="24"/>
        </w:rPr>
      </w:pPr>
      <w:r w:rsidRPr="00F27BFB">
        <w:rPr>
          <w:sz w:val="24"/>
        </w:rPr>
        <w:t>bejele</w:t>
      </w:r>
      <w:r>
        <w:rPr>
          <w:sz w:val="24"/>
        </w:rPr>
        <w:t>ntési kötelezettség teljesítése.</w:t>
      </w:r>
    </w:p>
    <w:p w14:paraId="5F08C314" w14:textId="77777777" w:rsidR="00606F14" w:rsidRPr="00F27BFB" w:rsidRDefault="00606F14" w:rsidP="00606F14">
      <w:pPr>
        <w:spacing w:line="276" w:lineRule="auto"/>
        <w:rPr>
          <w:sz w:val="24"/>
        </w:rPr>
      </w:pPr>
      <w:r w:rsidRPr="00F27BFB">
        <w:rPr>
          <w:sz w:val="24"/>
        </w:rPr>
        <w:t>Súlyos balesettel kapcsolatos további előírások:</w:t>
      </w:r>
    </w:p>
    <w:p w14:paraId="6E30C29C" w14:textId="77777777" w:rsidR="00606F14" w:rsidRPr="00F27BFB" w:rsidRDefault="00606F14" w:rsidP="00606F14">
      <w:pPr>
        <w:numPr>
          <w:ilvl w:val="0"/>
          <w:numId w:val="15"/>
        </w:numPr>
        <w:spacing w:line="276" w:lineRule="auto"/>
        <w:rPr>
          <w:sz w:val="24"/>
        </w:rPr>
      </w:pPr>
      <w:r w:rsidRPr="00F27BFB">
        <w:rPr>
          <w:sz w:val="24"/>
        </w:rPr>
        <w:t>azonnali jelentési kötelezettség a fenntartó felé</w:t>
      </w:r>
      <w:r>
        <w:rPr>
          <w:sz w:val="24"/>
        </w:rPr>
        <w:t>,</w:t>
      </w:r>
    </w:p>
    <w:p w14:paraId="5FA6CD89" w14:textId="77777777" w:rsidR="00606F14" w:rsidRPr="00F27BFB" w:rsidRDefault="00606F14" w:rsidP="00606F14">
      <w:pPr>
        <w:numPr>
          <w:ilvl w:val="0"/>
          <w:numId w:val="15"/>
        </w:numPr>
        <w:spacing w:line="276" w:lineRule="auto"/>
        <w:rPr>
          <w:sz w:val="24"/>
        </w:rPr>
      </w:pPr>
      <w:r w:rsidRPr="00F27BFB">
        <w:rPr>
          <w:sz w:val="24"/>
        </w:rPr>
        <w:t>legalább középfokú munkavédelmi képesítéssel rendelkező személy bevonása a baleset körülményeinek a kivizsgálásába</w:t>
      </w:r>
      <w:r>
        <w:rPr>
          <w:sz w:val="24"/>
        </w:rPr>
        <w:t>.</w:t>
      </w:r>
    </w:p>
    <w:p w14:paraId="1D27EC25" w14:textId="77777777" w:rsidR="00606F14" w:rsidRPr="00F27BFB" w:rsidRDefault="00606F14" w:rsidP="00606F14">
      <w:pPr>
        <w:spacing w:line="276" w:lineRule="auto"/>
        <w:rPr>
          <w:sz w:val="24"/>
        </w:rPr>
      </w:pPr>
      <w:r w:rsidRPr="00F27BFB">
        <w:rPr>
          <w:sz w:val="24"/>
        </w:rPr>
        <w:lastRenderedPageBreak/>
        <w:t>A baleset körülményeinek kivizsgálásánál biztosítani kell a szülői szervezet képviselőjének részvételét.</w:t>
      </w:r>
    </w:p>
    <w:p w14:paraId="1F9B0615" w14:textId="77777777" w:rsidR="00606F14" w:rsidRPr="00F27BFB" w:rsidRDefault="00606F14" w:rsidP="00606F14">
      <w:pPr>
        <w:spacing w:line="276" w:lineRule="auto"/>
        <w:rPr>
          <w:sz w:val="24"/>
        </w:rPr>
      </w:pPr>
      <w:r w:rsidRPr="00F27BFB">
        <w:rPr>
          <w:sz w:val="24"/>
        </w:rPr>
        <w:t>A munkabiztonsági megbízottnak különleges felelőssége, hogy</w:t>
      </w:r>
    </w:p>
    <w:p w14:paraId="194527C7" w14:textId="77777777" w:rsidR="00606F14" w:rsidRPr="00F27BFB" w:rsidRDefault="00606F14" w:rsidP="00606F14">
      <w:pPr>
        <w:numPr>
          <w:ilvl w:val="0"/>
          <w:numId w:val="16"/>
        </w:numPr>
        <w:spacing w:line="276" w:lineRule="auto"/>
        <w:rPr>
          <w:sz w:val="24"/>
        </w:rPr>
      </w:pPr>
      <w:r>
        <w:rPr>
          <w:sz w:val="24"/>
        </w:rPr>
        <w:t xml:space="preserve">a </w:t>
      </w:r>
      <w:r w:rsidRPr="00F27BFB">
        <w:rPr>
          <w:sz w:val="24"/>
        </w:rPr>
        <w:t>gyermekbalesetet követően intézkedik annak megelőzésére, hog</w:t>
      </w:r>
      <w:r>
        <w:rPr>
          <w:sz w:val="24"/>
        </w:rPr>
        <w:t>y hasonló eset ne forduljon elő,</w:t>
      </w:r>
    </w:p>
    <w:p w14:paraId="0D13B019" w14:textId="77777777" w:rsidR="00606F14" w:rsidRPr="00F27BFB" w:rsidRDefault="00606F14" w:rsidP="00606F14">
      <w:pPr>
        <w:numPr>
          <w:ilvl w:val="0"/>
          <w:numId w:val="16"/>
        </w:numPr>
        <w:spacing w:line="276" w:lineRule="auto"/>
        <w:rPr>
          <w:sz w:val="24"/>
        </w:rPr>
      </w:pPr>
      <w:r w:rsidRPr="00F27BFB">
        <w:rPr>
          <w:sz w:val="24"/>
        </w:rPr>
        <w:t>az óvoda minden alkalmazottját tájékoztatja</w:t>
      </w:r>
      <w:r>
        <w:rPr>
          <w:sz w:val="24"/>
        </w:rPr>
        <w:t>.</w:t>
      </w:r>
      <w:r w:rsidRPr="00F27BFB">
        <w:rPr>
          <w:sz w:val="24"/>
        </w:rPr>
        <w:t xml:space="preserve"> </w:t>
      </w:r>
    </w:p>
    <w:p w14:paraId="47576867" w14:textId="77777777" w:rsidR="00606F14" w:rsidRPr="00F27BFB" w:rsidRDefault="00606F14" w:rsidP="00606F14">
      <w:pPr>
        <w:spacing w:line="276" w:lineRule="auto"/>
        <w:rPr>
          <w:sz w:val="24"/>
        </w:rPr>
      </w:pPr>
    </w:p>
    <w:p w14:paraId="7F4D0F88" w14:textId="77777777" w:rsidR="00606F14" w:rsidRPr="00025C7E"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01" w:name="_Toc823811"/>
      <w:bookmarkStart w:id="802" w:name="_Toc93013913"/>
      <w:bookmarkStart w:id="803" w:name="_Toc158674030"/>
      <w:bookmarkStart w:id="804" w:name="_Toc158674232"/>
      <w:bookmarkStart w:id="805" w:name="_Toc158674578"/>
      <w:bookmarkStart w:id="806" w:name="_Toc239141121"/>
      <w:r w:rsidRPr="008536F1">
        <w:rPr>
          <w:rFonts w:ascii="Times New Roman félkövér" w:hAnsi="Times New Roman félkövér"/>
          <w:b/>
          <w:smallCaps/>
          <w:color w:val="auto"/>
        </w:rPr>
        <w:t>A nevelőmunka biztonságos feltételeinek megteremtése</w:t>
      </w:r>
      <w:bookmarkEnd w:id="801"/>
      <w:bookmarkEnd w:id="802"/>
      <w:bookmarkEnd w:id="803"/>
      <w:bookmarkEnd w:id="804"/>
      <w:bookmarkEnd w:id="805"/>
      <w:bookmarkEnd w:id="806"/>
    </w:p>
    <w:p w14:paraId="4A59C59F" w14:textId="77777777" w:rsidR="00606F14" w:rsidRPr="00D063F5" w:rsidRDefault="00606F14">
      <w:pPr>
        <w:pStyle w:val="Cmsor4"/>
        <w:keepNext w:val="0"/>
        <w:keepLines w:val="0"/>
        <w:numPr>
          <w:ilvl w:val="3"/>
          <w:numId w:val="204"/>
        </w:numPr>
        <w:spacing w:before="120" w:after="60" w:line="276" w:lineRule="auto"/>
        <w:contextualSpacing/>
        <w:rPr>
          <w:rFonts w:ascii="Times New Roman félkövér" w:hAnsi="Times New Roman félkövér"/>
          <w:i w:val="0"/>
          <w:smallCaps/>
          <w:color w:val="auto"/>
          <w:sz w:val="24"/>
        </w:rPr>
      </w:pPr>
      <w:bookmarkStart w:id="807" w:name="_Toc93013914"/>
      <w:bookmarkStart w:id="808" w:name="_Toc239141122"/>
      <w:r w:rsidRPr="00D063F5">
        <w:rPr>
          <w:rFonts w:ascii="Times New Roman félkövér" w:hAnsi="Times New Roman félkövér"/>
          <w:i w:val="0"/>
          <w:smallCaps/>
          <w:color w:val="auto"/>
          <w:sz w:val="24"/>
        </w:rPr>
        <w:t>Nevelési időben szervezett óvodán kívüli programokkal kapcsolatos szabályok</w:t>
      </w:r>
      <w:bookmarkEnd w:id="807"/>
      <w:bookmarkEnd w:id="808"/>
    </w:p>
    <w:p w14:paraId="70FF5048" w14:textId="77777777" w:rsidR="00606F14" w:rsidRPr="00F27BFB" w:rsidRDefault="00606F14" w:rsidP="00606F14">
      <w:pPr>
        <w:spacing w:line="276" w:lineRule="auto"/>
        <w:rPr>
          <w:sz w:val="24"/>
          <w:szCs w:val="24"/>
        </w:rPr>
      </w:pPr>
      <w:r w:rsidRPr="00F27BFB">
        <w:rPr>
          <w:sz w:val="24"/>
          <w:szCs w:val="24"/>
        </w:rPr>
        <w:t>Az óvodapedagógusoknak lehetőségük van óvodán kívüli programok szervezésére is:</w:t>
      </w:r>
    </w:p>
    <w:p w14:paraId="0DB7CD1A" w14:textId="77777777" w:rsidR="00606F14" w:rsidRPr="00F27BFB" w:rsidRDefault="00606F14" w:rsidP="00606F14">
      <w:pPr>
        <w:numPr>
          <w:ilvl w:val="0"/>
          <w:numId w:val="17"/>
        </w:numPr>
        <w:spacing w:line="276" w:lineRule="auto"/>
        <w:rPr>
          <w:sz w:val="24"/>
          <w:szCs w:val="24"/>
        </w:rPr>
      </w:pPr>
      <w:r w:rsidRPr="00F27BFB">
        <w:rPr>
          <w:sz w:val="24"/>
          <w:szCs w:val="24"/>
        </w:rPr>
        <w:t>kirándulás, séta</w:t>
      </w:r>
      <w:r>
        <w:rPr>
          <w:sz w:val="24"/>
          <w:szCs w:val="24"/>
        </w:rPr>
        <w:t>,</w:t>
      </w:r>
    </w:p>
    <w:p w14:paraId="5F440422" w14:textId="77777777" w:rsidR="00606F14" w:rsidRPr="00F27BFB" w:rsidRDefault="00606F14" w:rsidP="00606F14">
      <w:pPr>
        <w:numPr>
          <w:ilvl w:val="0"/>
          <w:numId w:val="17"/>
        </w:numPr>
        <w:spacing w:line="276" w:lineRule="auto"/>
        <w:rPr>
          <w:sz w:val="24"/>
          <w:szCs w:val="24"/>
        </w:rPr>
      </w:pPr>
      <w:r w:rsidRPr="00F27BFB">
        <w:rPr>
          <w:sz w:val="24"/>
          <w:szCs w:val="24"/>
        </w:rPr>
        <w:t>színház, múzeum, kiállítás látogatás</w:t>
      </w:r>
      <w:r>
        <w:rPr>
          <w:sz w:val="24"/>
          <w:szCs w:val="24"/>
        </w:rPr>
        <w:t>,</w:t>
      </w:r>
    </w:p>
    <w:p w14:paraId="4F5F7434" w14:textId="77777777" w:rsidR="00606F14" w:rsidRPr="00F27BFB" w:rsidRDefault="00606F14" w:rsidP="00606F14">
      <w:pPr>
        <w:numPr>
          <w:ilvl w:val="0"/>
          <w:numId w:val="17"/>
        </w:numPr>
        <w:spacing w:line="276" w:lineRule="auto"/>
        <w:rPr>
          <w:sz w:val="24"/>
          <w:szCs w:val="24"/>
        </w:rPr>
      </w:pPr>
      <w:r w:rsidRPr="00F27BFB">
        <w:rPr>
          <w:sz w:val="24"/>
          <w:szCs w:val="24"/>
        </w:rPr>
        <w:t>sport programok</w:t>
      </w:r>
      <w:r>
        <w:rPr>
          <w:sz w:val="24"/>
          <w:szCs w:val="24"/>
        </w:rPr>
        <w:t>,</w:t>
      </w:r>
    </w:p>
    <w:p w14:paraId="1BF9BF4B" w14:textId="77777777" w:rsidR="00606F14" w:rsidRPr="004D6CFF" w:rsidRDefault="00606F14" w:rsidP="00606F14">
      <w:pPr>
        <w:numPr>
          <w:ilvl w:val="0"/>
          <w:numId w:val="17"/>
        </w:numPr>
        <w:spacing w:line="276" w:lineRule="auto"/>
        <w:rPr>
          <w:sz w:val="24"/>
          <w:szCs w:val="24"/>
        </w:rPr>
      </w:pPr>
      <w:r w:rsidRPr="004D6CFF">
        <w:rPr>
          <w:sz w:val="24"/>
          <w:szCs w:val="24"/>
        </w:rPr>
        <w:t>iskolalátogatás stb.,</w:t>
      </w:r>
    </w:p>
    <w:p w14:paraId="572C4FE6" w14:textId="77777777" w:rsidR="00606F14" w:rsidRPr="006527CB" w:rsidRDefault="00606F14" w:rsidP="00606F14">
      <w:pPr>
        <w:spacing w:line="276" w:lineRule="auto"/>
        <w:ind w:left="680"/>
        <w:rPr>
          <w:color w:val="00B050"/>
          <w:sz w:val="24"/>
          <w:szCs w:val="24"/>
        </w:rPr>
      </w:pPr>
    </w:p>
    <w:p w14:paraId="5A021879" w14:textId="77777777" w:rsidR="00606F14" w:rsidRPr="006527CB" w:rsidRDefault="00606F14" w:rsidP="00606F14">
      <w:pPr>
        <w:spacing w:line="276" w:lineRule="auto"/>
        <w:rPr>
          <w:color w:val="00B050"/>
          <w:sz w:val="24"/>
          <w:szCs w:val="24"/>
        </w:rPr>
      </w:pPr>
    </w:p>
    <w:p w14:paraId="1D71C5B5" w14:textId="77777777" w:rsidR="00606F14" w:rsidRPr="00F27BFB" w:rsidRDefault="00606F14" w:rsidP="00606F14">
      <w:pPr>
        <w:spacing w:line="276" w:lineRule="auto"/>
        <w:rPr>
          <w:sz w:val="24"/>
          <w:szCs w:val="24"/>
        </w:rPr>
      </w:pPr>
      <w:r w:rsidRPr="00F27BFB">
        <w:rPr>
          <w:sz w:val="24"/>
          <w:szCs w:val="24"/>
        </w:rPr>
        <w:t xml:space="preserve">A szülők a nevelési év kezdetén írásban nyilatkoznak, hogy hozzájárulnak ahhoz, hogy gyermekük az óvodán kívül szervezett programokon részt vegyen. Ezt a dokumentumot át kell adni az irattár részére. </w:t>
      </w:r>
    </w:p>
    <w:p w14:paraId="30BA6BE0" w14:textId="77777777" w:rsidR="00606F14" w:rsidRPr="00F27BFB" w:rsidRDefault="00606F14" w:rsidP="00606F14">
      <w:pPr>
        <w:spacing w:line="276" w:lineRule="auto"/>
        <w:rPr>
          <w:b/>
          <w:sz w:val="24"/>
          <w:szCs w:val="24"/>
        </w:rPr>
      </w:pPr>
    </w:p>
    <w:p w14:paraId="7AC92FE9" w14:textId="77777777" w:rsidR="00606F14" w:rsidRPr="00F27BFB" w:rsidRDefault="00606F14" w:rsidP="00606F14">
      <w:pPr>
        <w:spacing w:line="276" w:lineRule="auto"/>
        <w:rPr>
          <w:b/>
          <w:sz w:val="24"/>
          <w:szCs w:val="24"/>
        </w:rPr>
      </w:pPr>
      <w:r w:rsidRPr="00F27BFB">
        <w:rPr>
          <w:b/>
          <w:sz w:val="24"/>
          <w:szCs w:val="24"/>
        </w:rPr>
        <w:t>Az óvodapedagógusok feladatai:</w:t>
      </w:r>
    </w:p>
    <w:p w14:paraId="133FFF0C" w14:textId="77777777" w:rsidR="00606F14" w:rsidRPr="00D7362E" w:rsidRDefault="00606F14" w:rsidP="00606F14">
      <w:pPr>
        <w:numPr>
          <w:ilvl w:val="0"/>
          <w:numId w:val="18"/>
        </w:numPr>
        <w:spacing w:line="276" w:lineRule="auto"/>
        <w:rPr>
          <w:sz w:val="24"/>
          <w:szCs w:val="24"/>
        </w:rPr>
      </w:pPr>
      <w:r>
        <w:rPr>
          <w:sz w:val="24"/>
          <w:szCs w:val="24"/>
        </w:rPr>
        <w:t>a</w:t>
      </w:r>
      <w:r w:rsidRPr="00F27BFB">
        <w:rPr>
          <w:sz w:val="24"/>
          <w:szCs w:val="24"/>
        </w:rPr>
        <w:t xml:space="preserve"> csoport faliújságján tájékoztatják a szülőket a program helyéről, indulási és érkezési </w:t>
      </w:r>
      <w:r w:rsidRPr="00D7362E">
        <w:rPr>
          <w:sz w:val="24"/>
          <w:szCs w:val="24"/>
        </w:rPr>
        <w:t>időpontjáról, az útvonalról, a közlekedési eszközről,</w:t>
      </w:r>
    </w:p>
    <w:p w14:paraId="19283D83" w14:textId="77777777" w:rsidR="00606F14" w:rsidRPr="00D7362E" w:rsidRDefault="00606F14" w:rsidP="00606F14">
      <w:pPr>
        <w:numPr>
          <w:ilvl w:val="0"/>
          <w:numId w:val="18"/>
        </w:numPr>
        <w:spacing w:line="276" w:lineRule="auto"/>
        <w:rPr>
          <w:sz w:val="24"/>
          <w:szCs w:val="24"/>
        </w:rPr>
      </w:pPr>
      <w:r w:rsidRPr="00D7362E">
        <w:rPr>
          <w:sz w:val="24"/>
          <w:szCs w:val="24"/>
        </w:rPr>
        <w:t>az igazgatót előzetesen szóban, majd a program megkezdésekor helyi formanyomtatvány (helyszín, résztvevők neve, kísérők neve, időtartam, közlekedés eszköz, indulás és várható érkezés) kitöltésével írásban,</w:t>
      </w:r>
    </w:p>
    <w:p w14:paraId="37CC8F60" w14:textId="77777777" w:rsidR="00606F14" w:rsidRPr="00D7362E" w:rsidRDefault="00606F14" w:rsidP="00606F14">
      <w:pPr>
        <w:numPr>
          <w:ilvl w:val="0"/>
          <w:numId w:val="18"/>
        </w:numPr>
        <w:overflowPunct/>
        <w:autoSpaceDE/>
        <w:adjustRightInd/>
        <w:spacing w:line="276" w:lineRule="auto"/>
        <w:rPr>
          <w:sz w:val="24"/>
          <w:szCs w:val="24"/>
        </w:rPr>
      </w:pPr>
      <w:r w:rsidRPr="00D7362E">
        <w:rPr>
          <w:sz w:val="24"/>
          <w:szCs w:val="24"/>
        </w:rPr>
        <w:t xml:space="preserve">az óvodapedagógusoknak az óvodai foglalkozásokon a gyermekekkel ismertetni kell az egészségük és testi épségük védelmére vonatkozó előírásokat, a különböző veszélyforrásokat, a tilos és elvárható magatartásformákat. </w:t>
      </w:r>
    </w:p>
    <w:p w14:paraId="3DA525F9" w14:textId="77777777" w:rsidR="00606F14" w:rsidRPr="00D7362E" w:rsidRDefault="00606F14" w:rsidP="00606F14">
      <w:pPr>
        <w:numPr>
          <w:ilvl w:val="0"/>
          <w:numId w:val="18"/>
        </w:numPr>
        <w:overflowPunct/>
        <w:autoSpaceDE/>
        <w:adjustRightInd/>
        <w:spacing w:line="276" w:lineRule="auto"/>
        <w:rPr>
          <w:sz w:val="24"/>
          <w:szCs w:val="24"/>
        </w:rPr>
      </w:pPr>
      <w:r w:rsidRPr="00D7362E">
        <w:rPr>
          <w:sz w:val="24"/>
          <w:szCs w:val="24"/>
        </w:rPr>
        <w:t>Az ismertetés tényét a pedagógus a csoportnaplóban köteles dokumentálni.</w:t>
      </w:r>
    </w:p>
    <w:p w14:paraId="03AEA1F8" w14:textId="77777777" w:rsidR="00606F14" w:rsidRPr="00D7362E" w:rsidRDefault="00606F14" w:rsidP="00606F14">
      <w:pPr>
        <w:spacing w:line="276" w:lineRule="auto"/>
        <w:rPr>
          <w:sz w:val="24"/>
          <w:szCs w:val="24"/>
        </w:rPr>
      </w:pPr>
      <w:r w:rsidRPr="00D7362E">
        <w:rPr>
          <w:sz w:val="24"/>
          <w:szCs w:val="24"/>
        </w:rPr>
        <w:t>A program akkor tekinthető engedélyezettnek, ha azt az igazgató vagy az igazgató-helyettese írásban ellenjegyezte.</w:t>
      </w:r>
    </w:p>
    <w:p w14:paraId="5D8858C5" w14:textId="77777777" w:rsidR="00606F14" w:rsidRPr="00F27BFB" w:rsidRDefault="00606F14" w:rsidP="00606F14">
      <w:pPr>
        <w:spacing w:line="276" w:lineRule="auto"/>
        <w:rPr>
          <w:b/>
          <w:sz w:val="24"/>
          <w:szCs w:val="24"/>
        </w:rPr>
      </w:pPr>
      <w:r w:rsidRPr="00F27BFB">
        <w:rPr>
          <w:b/>
          <w:sz w:val="24"/>
          <w:szCs w:val="24"/>
        </w:rPr>
        <w:t>Különleges előírások:</w:t>
      </w:r>
    </w:p>
    <w:p w14:paraId="52C267D0" w14:textId="77777777" w:rsidR="00606F14" w:rsidRPr="00F27BFB" w:rsidRDefault="00606F14" w:rsidP="00606F14">
      <w:pPr>
        <w:spacing w:line="276" w:lineRule="auto"/>
        <w:rPr>
          <w:sz w:val="24"/>
          <w:szCs w:val="24"/>
        </w:rPr>
      </w:pPr>
      <w:r w:rsidRPr="00F27BFB">
        <w:rPr>
          <w:sz w:val="24"/>
          <w:szCs w:val="24"/>
        </w:rPr>
        <w:t>A programhoz a gyermeklétszámnak megfelelő kísérőt kell biztosítani.</w:t>
      </w:r>
    </w:p>
    <w:p w14:paraId="07158622" w14:textId="77777777" w:rsidR="00606F14" w:rsidRPr="00F27BFB" w:rsidRDefault="00606F14" w:rsidP="00606F14">
      <w:pPr>
        <w:numPr>
          <w:ilvl w:val="0"/>
          <w:numId w:val="19"/>
        </w:numPr>
        <w:spacing w:line="276" w:lineRule="auto"/>
        <w:rPr>
          <w:sz w:val="24"/>
          <w:szCs w:val="24"/>
        </w:rPr>
      </w:pPr>
      <w:r w:rsidRPr="00F27BFB">
        <w:rPr>
          <w:sz w:val="24"/>
          <w:szCs w:val="24"/>
        </w:rPr>
        <w:t>Tömegközlekedés igénybevételekor 8 gyermekenként 1-1 fő felnőtt kísérő - de minimum 2 fő.</w:t>
      </w:r>
    </w:p>
    <w:p w14:paraId="5FC78B95" w14:textId="77777777" w:rsidR="00606F14" w:rsidRPr="00F27BFB" w:rsidRDefault="00606F14" w:rsidP="00606F14">
      <w:pPr>
        <w:numPr>
          <w:ilvl w:val="0"/>
          <w:numId w:val="19"/>
        </w:numPr>
        <w:spacing w:line="276" w:lineRule="auto"/>
        <w:rPr>
          <w:sz w:val="24"/>
          <w:szCs w:val="24"/>
        </w:rPr>
      </w:pPr>
      <w:r w:rsidRPr="00F27BFB">
        <w:rPr>
          <w:sz w:val="24"/>
          <w:szCs w:val="24"/>
        </w:rPr>
        <w:t>Bérelt autóbusz esetén 10 gyermekenként 1-1 fő felnőtt kísérő.</w:t>
      </w:r>
    </w:p>
    <w:p w14:paraId="0542CD0B" w14:textId="77777777" w:rsidR="00606F14" w:rsidRPr="00F27BFB" w:rsidRDefault="00606F14" w:rsidP="00606F14">
      <w:pPr>
        <w:spacing w:line="276" w:lineRule="auto"/>
        <w:rPr>
          <w:sz w:val="24"/>
          <w:szCs w:val="24"/>
        </w:rPr>
      </w:pPr>
      <w:r w:rsidRPr="00F27BFB">
        <w:rPr>
          <w:sz w:val="24"/>
          <w:szCs w:val="24"/>
        </w:rPr>
        <w:t xml:space="preserve">Gondoskodni kell az elsősegélynyújtáshoz szükséges felszerelésről. </w:t>
      </w:r>
    </w:p>
    <w:p w14:paraId="6EC0C069" w14:textId="77777777" w:rsidR="00606F14" w:rsidRPr="00F27BFB" w:rsidRDefault="00606F14" w:rsidP="00606F14">
      <w:pPr>
        <w:spacing w:line="276" w:lineRule="auto"/>
        <w:rPr>
          <w:sz w:val="24"/>
        </w:rPr>
      </w:pPr>
    </w:p>
    <w:p w14:paraId="73A27CCB" w14:textId="77777777" w:rsidR="00606F14" w:rsidRPr="00D063F5" w:rsidRDefault="00606F14">
      <w:pPr>
        <w:pStyle w:val="Cmsor4"/>
        <w:keepNext w:val="0"/>
        <w:keepLines w:val="0"/>
        <w:numPr>
          <w:ilvl w:val="3"/>
          <w:numId w:val="204"/>
        </w:numPr>
        <w:spacing w:before="120" w:after="60" w:line="276" w:lineRule="auto"/>
        <w:contextualSpacing/>
        <w:rPr>
          <w:rFonts w:ascii="Times New Roman félkövér" w:hAnsi="Times New Roman félkövér"/>
          <w:i w:val="0"/>
          <w:smallCaps/>
          <w:color w:val="auto"/>
          <w:sz w:val="24"/>
        </w:rPr>
      </w:pPr>
      <w:bookmarkStart w:id="809" w:name="_Toc93013915"/>
      <w:bookmarkStart w:id="810" w:name="_Toc239141123"/>
      <w:r w:rsidRPr="00D063F5">
        <w:rPr>
          <w:rFonts w:ascii="Times New Roman félkövér" w:hAnsi="Times New Roman félkövér"/>
          <w:i w:val="0"/>
          <w:smallCaps/>
          <w:color w:val="auto"/>
          <w:sz w:val="24"/>
        </w:rPr>
        <w:t>A szülői igények alapján szerveződő önköltséges szolgáltatásokon való részvétel szabályai:</w:t>
      </w:r>
      <w:bookmarkEnd w:id="809"/>
      <w:bookmarkEnd w:id="810"/>
    </w:p>
    <w:p w14:paraId="3B9A734E" w14:textId="77777777" w:rsidR="00606F14" w:rsidRPr="00D7362E" w:rsidRDefault="00606F14" w:rsidP="00606F14">
      <w:pPr>
        <w:numPr>
          <w:ilvl w:val="0"/>
          <w:numId w:val="20"/>
        </w:numPr>
        <w:spacing w:line="276" w:lineRule="auto"/>
        <w:rPr>
          <w:b/>
          <w:sz w:val="24"/>
        </w:rPr>
      </w:pPr>
      <w:r w:rsidRPr="00F27BFB">
        <w:rPr>
          <w:sz w:val="24"/>
        </w:rPr>
        <w:lastRenderedPageBreak/>
        <w:t xml:space="preserve">a szülő önkéntes elhatározásán alapuló előzetes, írásos nyilatkozatban közli, hogy gyermeke felügyeletét </w:t>
      </w:r>
      <w:r>
        <w:rPr>
          <w:sz w:val="24"/>
        </w:rPr>
        <w:t>külön foglalkozás</w:t>
      </w:r>
      <w:r w:rsidRPr="00F27BFB">
        <w:rPr>
          <w:sz w:val="24"/>
        </w:rPr>
        <w:t xml:space="preserve"> idejére olyan személyre bízza, aki nem az óvoda </w:t>
      </w:r>
      <w:r w:rsidRPr="00D7362E">
        <w:rPr>
          <w:sz w:val="24"/>
        </w:rPr>
        <w:t>alkalmazottja,</w:t>
      </w:r>
    </w:p>
    <w:p w14:paraId="2F463F0B" w14:textId="77777777" w:rsidR="00606F14" w:rsidRPr="00D7362E" w:rsidRDefault="00606F14" w:rsidP="00606F14">
      <w:pPr>
        <w:numPr>
          <w:ilvl w:val="0"/>
          <w:numId w:val="20"/>
        </w:numPr>
        <w:spacing w:line="276" w:lineRule="auto"/>
        <w:rPr>
          <w:sz w:val="24"/>
        </w:rPr>
      </w:pPr>
      <w:r w:rsidRPr="00D7362E">
        <w:rPr>
          <w:sz w:val="24"/>
        </w:rPr>
        <w:t>tudomásul veszi, hogy ezen idő alatt az óvodát nem terheli felelősség a gyermek felügyeletéről,</w:t>
      </w:r>
    </w:p>
    <w:p w14:paraId="34ED5C51" w14:textId="77777777" w:rsidR="00606F14" w:rsidRPr="00D7362E" w:rsidRDefault="00606F14" w:rsidP="00606F14">
      <w:pPr>
        <w:numPr>
          <w:ilvl w:val="0"/>
          <w:numId w:val="20"/>
        </w:numPr>
        <w:spacing w:line="276" w:lineRule="auto"/>
        <w:rPr>
          <w:sz w:val="24"/>
        </w:rPr>
      </w:pPr>
      <w:r w:rsidRPr="00D7362E">
        <w:rPr>
          <w:sz w:val="24"/>
        </w:rPr>
        <w:t xml:space="preserve">az </w:t>
      </w:r>
      <w:r w:rsidRPr="00D7362E">
        <w:rPr>
          <w:sz w:val="24"/>
          <w:szCs w:val="24"/>
        </w:rPr>
        <w:t>igazgató</w:t>
      </w:r>
      <w:r w:rsidRPr="00D7362E">
        <w:rPr>
          <w:sz w:val="24"/>
        </w:rPr>
        <w:t xml:space="preserve"> és a szolgáltatást nyújtó közötti együttműködés feltételeit meghatározó dokumentum elkészítése </w:t>
      </w:r>
      <w:r w:rsidRPr="00D7362E">
        <w:rPr>
          <w:sz w:val="24"/>
          <w:szCs w:val="24"/>
        </w:rPr>
        <w:t>igazgatói</w:t>
      </w:r>
      <w:r w:rsidRPr="00D7362E">
        <w:rPr>
          <w:sz w:val="24"/>
        </w:rPr>
        <w:t xml:space="preserve"> feladat.</w:t>
      </w:r>
    </w:p>
    <w:p w14:paraId="10FB68AB" w14:textId="77777777" w:rsidR="00606F14" w:rsidRPr="00D7362E" w:rsidRDefault="00606F14" w:rsidP="00606F14">
      <w:pPr>
        <w:spacing w:line="276" w:lineRule="auto"/>
        <w:rPr>
          <w:sz w:val="24"/>
        </w:rPr>
      </w:pPr>
      <w:r w:rsidRPr="00D7362E">
        <w:rPr>
          <w:sz w:val="24"/>
        </w:rPr>
        <w:t xml:space="preserve">Az óvodában bármilyen külső szolgáltatást csak pedagógus végzettségű személy tarthat. (Nkt. 61. § (3); </w:t>
      </w:r>
    </w:p>
    <w:p w14:paraId="17EB286A" w14:textId="77777777" w:rsidR="00606F14" w:rsidRPr="00F27BFB" w:rsidRDefault="00606F14" w:rsidP="00606F14">
      <w:pPr>
        <w:spacing w:line="276" w:lineRule="auto"/>
        <w:rPr>
          <w:sz w:val="24"/>
        </w:rPr>
      </w:pPr>
    </w:p>
    <w:p w14:paraId="337A1824" w14:textId="77777777" w:rsidR="00606F14" w:rsidRPr="00D063F5" w:rsidRDefault="00606F14">
      <w:pPr>
        <w:pStyle w:val="Cmsor4"/>
        <w:keepNext w:val="0"/>
        <w:keepLines w:val="0"/>
        <w:numPr>
          <w:ilvl w:val="3"/>
          <w:numId w:val="204"/>
        </w:numPr>
        <w:spacing w:before="120" w:after="60" w:line="276" w:lineRule="auto"/>
        <w:contextualSpacing/>
        <w:rPr>
          <w:rFonts w:ascii="Times New Roman félkövér" w:hAnsi="Times New Roman félkövér"/>
          <w:i w:val="0"/>
          <w:smallCaps/>
          <w:color w:val="auto"/>
          <w:sz w:val="24"/>
        </w:rPr>
      </w:pPr>
      <w:bookmarkStart w:id="811" w:name="_Toc93013916"/>
      <w:bookmarkStart w:id="812" w:name="_Toc239141124"/>
      <w:r w:rsidRPr="00D063F5">
        <w:rPr>
          <w:rFonts w:ascii="Times New Roman félkövér" w:hAnsi="Times New Roman félkövér"/>
          <w:i w:val="0"/>
          <w:smallCaps/>
          <w:color w:val="auto"/>
          <w:sz w:val="24"/>
        </w:rPr>
        <w:t>Az óvodai alkalmazottak munkavégzésével kapcsolatos szabályok</w:t>
      </w:r>
      <w:bookmarkEnd w:id="811"/>
      <w:bookmarkEnd w:id="812"/>
    </w:p>
    <w:p w14:paraId="6DFCE84E" w14:textId="77777777" w:rsidR="00606F14" w:rsidRPr="00F27BFB" w:rsidRDefault="00606F14" w:rsidP="00606F14">
      <w:pPr>
        <w:numPr>
          <w:ilvl w:val="0"/>
          <w:numId w:val="6"/>
        </w:numPr>
        <w:spacing w:line="276" w:lineRule="auto"/>
        <w:rPr>
          <w:sz w:val="24"/>
        </w:rPr>
      </w:pPr>
      <w:r w:rsidRPr="00F27BFB">
        <w:rPr>
          <w:sz w:val="24"/>
        </w:rPr>
        <w:t>Az intézmény valamennyi alkalmazottjának érvényes munkaköri alkalmassági orvosi véleménnyel kell rendelkeznie.</w:t>
      </w:r>
    </w:p>
    <w:p w14:paraId="1A68E044" w14:textId="77777777" w:rsidR="00606F14" w:rsidRPr="00F27BFB" w:rsidRDefault="00606F14" w:rsidP="00606F14">
      <w:pPr>
        <w:numPr>
          <w:ilvl w:val="0"/>
          <w:numId w:val="6"/>
        </w:numPr>
        <w:spacing w:line="276" w:lineRule="auto"/>
        <w:rPr>
          <w:sz w:val="24"/>
        </w:rPr>
      </w:pPr>
      <w:r w:rsidRPr="00F27BFB">
        <w:rPr>
          <w:sz w:val="24"/>
        </w:rPr>
        <w:t>A HACCP előírások betartása és betartatása minden alkalmazott felelőssége.</w:t>
      </w:r>
    </w:p>
    <w:p w14:paraId="447041C8" w14:textId="77777777" w:rsidR="00606F14" w:rsidRPr="00F27BFB" w:rsidRDefault="00606F14" w:rsidP="00606F14">
      <w:pPr>
        <w:numPr>
          <w:ilvl w:val="0"/>
          <w:numId w:val="6"/>
        </w:numPr>
        <w:spacing w:line="276" w:lineRule="auto"/>
        <w:rPr>
          <w:sz w:val="24"/>
        </w:rPr>
      </w:pPr>
      <w:r w:rsidRPr="00F27BFB">
        <w:rPr>
          <w:sz w:val="24"/>
        </w:rPr>
        <w:t xml:space="preserve">Az intézmény egész területén tilos a dohányzás! </w:t>
      </w:r>
    </w:p>
    <w:p w14:paraId="21986E86" w14:textId="77777777" w:rsidR="00606F14" w:rsidRPr="00F27BFB" w:rsidRDefault="00606F14" w:rsidP="00606F14">
      <w:pPr>
        <w:numPr>
          <w:ilvl w:val="0"/>
          <w:numId w:val="6"/>
        </w:numPr>
        <w:spacing w:line="276" w:lineRule="auto"/>
        <w:rPr>
          <w:sz w:val="24"/>
        </w:rPr>
      </w:pPr>
      <w:r w:rsidRPr="00F27BFB">
        <w:rPr>
          <w:sz w:val="24"/>
        </w:rPr>
        <w:t xml:space="preserve">Az intézményen belül és az óvoda által szervezett rendezvényeken szeszesital fogyasztása tilos! </w:t>
      </w:r>
    </w:p>
    <w:p w14:paraId="6FD4CE7D" w14:textId="77777777" w:rsidR="00606F14" w:rsidRPr="00F27BFB" w:rsidRDefault="00606F14" w:rsidP="00606F14">
      <w:pPr>
        <w:numPr>
          <w:ilvl w:val="0"/>
          <w:numId w:val="6"/>
        </w:numPr>
        <w:spacing w:line="276" w:lineRule="auto"/>
        <w:ind w:left="675" w:hanging="318"/>
        <w:rPr>
          <w:sz w:val="24"/>
        </w:rPr>
      </w:pPr>
      <w:r w:rsidRPr="00F27BFB">
        <w:rPr>
          <w:sz w:val="24"/>
        </w:rPr>
        <w:t>A közétkeztetés, a higiénés helyzet egészséges életmódot támogató intézményi munkarend kialakítása és gyakorlati megvalósítása minden alkalmazott feladata.</w:t>
      </w:r>
    </w:p>
    <w:p w14:paraId="52027A02" w14:textId="77777777" w:rsidR="00606F14" w:rsidRPr="00F27BFB" w:rsidRDefault="00606F14" w:rsidP="00606F14">
      <w:pPr>
        <w:spacing w:line="276" w:lineRule="auto"/>
        <w:rPr>
          <w:b/>
          <w:sz w:val="32"/>
          <w:szCs w:val="32"/>
        </w:rPr>
      </w:pPr>
    </w:p>
    <w:p w14:paraId="440F8E72" w14:textId="77777777" w:rsidR="00606F14" w:rsidRPr="00025C7E"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13" w:name="_Toc823812"/>
      <w:bookmarkStart w:id="814" w:name="_Toc93013917"/>
      <w:bookmarkStart w:id="815" w:name="_Toc158674031"/>
      <w:bookmarkStart w:id="816" w:name="_Toc158674233"/>
      <w:bookmarkStart w:id="817" w:name="_Toc158674579"/>
      <w:bookmarkStart w:id="818" w:name="_Toc239141125"/>
      <w:r w:rsidRPr="008536F1">
        <w:rPr>
          <w:rFonts w:ascii="Times New Roman félkövér" w:hAnsi="Times New Roman félkövér"/>
          <w:b/>
          <w:smallCaps/>
          <w:color w:val="auto"/>
        </w:rPr>
        <w:t>Óvó védő előírások</w:t>
      </w:r>
      <w:r>
        <w:rPr>
          <w:rFonts w:ascii="Times New Roman félkövér" w:hAnsi="Times New Roman félkövér"/>
          <w:b/>
          <w:smallCaps/>
          <w:color w:val="auto"/>
        </w:rPr>
        <w:t>,</w:t>
      </w:r>
      <w:r w:rsidRPr="008536F1">
        <w:rPr>
          <w:rFonts w:ascii="Times New Roman félkövér" w:hAnsi="Times New Roman félkövér"/>
          <w:b/>
          <w:smallCaps/>
          <w:color w:val="auto"/>
        </w:rPr>
        <w:t xml:space="preserve"> amelyeket a gyermekeknek</w:t>
      </w:r>
      <w:r>
        <w:rPr>
          <w:rFonts w:ascii="Times New Roman félkövér" w:hAnsi="Times New Roman félkövér"/>
          <w:b/>
          <w:smallCaps/>
          <w:color w:val="auto"/>
        </w:rPr>
        <w:t xml:space="preserve"> és felnőtteknek </w:t>
      </w:r>
      <w:r w:rsidRPr="008536F1">
        <w:rPr>
          <w:rFonts w:ascii="Times New Roman félkövér" w:hAnsi="Times New Roman félkövér"/>
          <w:b/>
          <w:smallCaps/>
          <w:color w:val="auto"/>
        </w:rPr>
        <w:t>meg kell tartani az óvodában való benntartózkodás során</w:t>
      </w:r>
      <w:bookmarkEnd w:id="813"/>
      <w:bookmarkEnd w:id="814"/>
      <w:bookmarkEnd w:id="815"/>
      <w:bookmarkEnd w:id="816"/>
      <w:bookmarkEnd w:id="817"/>
      <w:bookmarkEnd w:id="818"/>
    </w:p>
    <w:p w14:paraId="23D87E96" w14:textId="77777777" w:rsidR="00606F14" w:rsidRPr="00F27BFB" w:rsidRDefault="00606F14" w:rsidP="00606F14">
      <w:pPr>
        <w:numPr>
          <w:ilvl w:val="0"/>
          <w:numId w:val="21"/>
        </w:numPr>
        <w:overflowPunct/>
        <w:autoSpaceDE/>
        <w:adjustRightInd/>
        <w:spacing w:line="276" w:lineRule="auto"/>
        <w:ind w:left="1066" w:hanging="357"/>
        <w:rPr>
          <w:color w:val="000000"/>
          <w:sz w:val="24"/>
          <w:szCs w:val="24"/>
        </w:rPr>
      </w:pPr>
      <w:r w:rsidRPr="00F27BFB">
        <w:rPr>
          <w:color w:val="000000"/>
          <w:sz w:val="24"/>
          <w:szCs w:val="24"/>
        </w:rPr>
        <w:t>a balesetek megelőzésére vonatkozó szabályok</w:t>
      </w:r>
      <w:r>
        <w:rPr>
          <w:color w:val="000000"/>
          <w:sz w:val="24"/>
          <w:szCs w:val="24"/>
        </w:rPr>
        <w:t>,</w:t>
      </w:r>
    </w:p>
    <w:p w14:paraId="437D0BCC" w14:textId="77777777" w:rsidR="00606F14" w:rsidRPr="00F27BFB" w:rsidRDefault="00606F14" w:rsidP="00606F14">
      <w:pPr>
        <w:numPr>
          <w:ilvl w:val="0"/>
          <w:numId w:val="21"/>
        </w:numPr>
        <w:overflowPunct/>
        <w:autoSpaceDE/>
        <w:adjustRightInd/>
        <w:spacing w:line="276" w:lineRule="auto"/>
        <w:rPr>
          <w:color w:val="000000"/>
          <w:sz w:val="24"/>
          <w:szCs w:val="24"/>
        </w:rPr>
      </w:pPr>
      <w:r w:rsidRPr="00F27BFB">
        <w:rPr>
          <w:color w:val="000000"/>
          <w:sz w:val="24"/>
          <w:szCs w:val="24"/>
        </w:rPr>
        <w:t>az óvoda helyiségeinek használatára vonatkozó szabályok</w:t>
      </w:r>
      <w:r>
        <w:rPr>
          <w:color w:val="000000"/>
          <w:sz w:val="24"/>
          <w:szCs w:val="24"/>
        </w:rPr>
        <w:t>,</w:t>
      </w:r>
    </w:p>
    <w:p w14:paraId="2F3A59A4" w14:textId="77777777" w:rsidR="00606F14" w:rsidRPr="00F27BFB" w:rsidRDefault="00606F14" w:rsidP="00606F14">
      <w:pPr>
        <w:numPr>
          <w:ilvl w:val="0"/>
          <w:numId w:val="21"/>
        </w:numPr>
        <w:spacing w:line="276" w:lineRule="auto"/>
        <w:rPr>
          <w:color w:val="000000"/>
          <w:sz w:val="24"/>
          <w:szCs w:val="24"/>
        </w:rPr>
      </w:pPr>
      <w:r w:rsidRPr="00F27BFB">
        <w:rPr>
          <w:color w:val="000000"/>
          <w:sz w:val="24"/>
          <w:szCs w:val="24"/>
        </w:rPr>
        <w:t>az udvar használatára vonatkozó szabályok</w:t>
      </w:r>
      <w:r>
        <w:rPr>
          <w:color w:val="000000"/>
          <w:sz w:val="24"/>
          <w:szCs w:val="24"/>
        </w:rPr>
        <w:t>,</w:t>
      </w:r>
    </w:p>
    <w:p w14:paraId="6C8DBBD2" w14:textId="77777777" w:rsidR="00606F14" w:rsidRPr="00F27BFB" w:rsidRDefault="00606F14" w:rsidP="00606F14">
      <w:pPr>
        <w:numPr>
          <w:ilvl w:val="0"/>
          <w:numId w:val="21"/>
        </w:numPr>
        <w:spacing w:line="276" w:lineRule="auto"/>
        <w:rPr>
          <w:color w:val="000000"/>
          <w:sz w:val="24"/>
          <w:szCs w:val="24"/>
        </w:rPr>
      </w:pPr>
      <w:r w:rsidRPr="00F27BFB">
        <w:rPr>
          <w:color w:val="000000"/>
          <w:sz w:val="24"/>
          <w:szCs w:val="24"/>
        </w:rPr>
        <w:t>a séták alkalmára vonatkozó szabályok</w:t>
      </w:r>
      <w:r>
        <w:rPr>
          <w:color w:val="000000"/>
          <w:sz w:val="24"/>
          <w:szCs w:val="24"/>
        </w:rPr>
        <w:t>,</w:t>
      </w:r>
    </w:p>
    <w:p w14:paraId="146B5FED" w14:textId="77777777" w:rsidR="00606F14" w:rsidRPr="00D7362E" w:rsidRDefault="00606F14" w:rsidP="00606F14">
      <w:pPr>
        <w:numPr>
          <w:ilvl w:val="0"/>
          <w:numId w:val="21"/>
        </w:numPr>
        <w:spacing w:line="276" w:lineRule="auto"/>
        <w:rPr>
          <w:color w:val="000000"/>
          <w:sz w:val="24"/>
          <w:szCs w:val="24"/>
        </w:rPr>
      </w:pPr>
      <w:r w:rsidRPr="00F27BFB">
        <w:rPr>
          <w:color w:val="000000"/>
          <w:sz w:val="24"/>
          <w:szCs w:val="24"/>
        </w:rPr>
        <w:t>a kirándulásokra vonatkozó szabályok</w:t>
      </w:r>
      <w:r>
        <w:rPr>
          <w:color w:val="000000"/>
          <w:sz w:val="24"/>
          <w:szCs w:val="24"/>
        </w:rPr>
        <w:t>,</w:t>
      </w:r>
    </w:p>
    <w:p w14:paraId="764BCBA7" w14:textId="77777777" w:rsidR="00606F14" w:rsidRPr="00F27BFB" w:rsidRDefault="00606F14" w:rsidP="00606F14">
      <w:pPr>
        <w:numPr>
          <w:ilvl w:val="0"/>
          <w:numId w:val="21"/>
        </w:numPr>
        <w:spacing w:line="276" w:lineRule="auto"/>
        <w:rPr>
          <w:color w:val="000000"/>
          <w:sz w:val="24"/>
          <w:szCs w:val="24"/>
        </w:rPr>
      </w:pPr>
      <w:r w:rsidRPr="00F27BFB">
        <w:rPr>
          <w:color w:val="000000"/>
          <w:sz w:val="24"/>
          <w:szCs w:val="24"/>
        </w:rPr>
        <w:t>színház, múzeum, kiállítás látogatásra vonatkozó szabályok</w:t>
      </w:r>
      <w:r>
        <w:rPr>
          <w:color w:val="000000"/>
          <w:sz w:val="24"/>
          <w:szCs w:val="24"/>
        </w:rPr>
        <w:t>,</w:t>
      </w:r>
    </w:p>
    <w:p w14:paraId="54D0CD96" w14:textId="77777777" w:rsidR="00606F14" w:rsidRPr="00F27BFB" w:rsidRDefault="00606F14" w:rsidP="00606F14">
      <w:pPr>
        <w:numPr>
          <w:ilvl w:val="0"/>
          <w:numId w:val="21"/>
        </w:numPr>
        <w:spacing w:line="276" w:lineRule="auto"/>
        <w:rPr>
          <w:color w:val="000000"/>
          <w:sz w:val="24"/>
          <w:szCs w:val="24"/>
        </w:rPr>
      </w:pPr>
      <w:r w:rsidRPr="00F27BFB">
        <w:rPr>
          <w:color w:val="000000"/>
          <w:sz w:val="24"/>
          <w:szCs w:val="24"/>
        </w:rPr>
        <w:t>sport programokra vonatkozó szabályok</w:t>
      </w:r>
      <w:r>
        <w:rPr>
          <w:color w:val="000000"/>
          <w:sz w:val="24"/>
          <w:szCs w:val="24"/>
        </w:rPr>
        <w:t>,</w:t>
      </w:r>
    </w:p>
    <w:p w14:paraId="696BE083" w14:textId="77777777" w:rsidR="00606F14" w:rsidRPr="00F27BFB" w:rsidRDefault="00606F14" w:rsidP="00606F14">
      <w:pPr>
        <w:numPr>
          <w:ilvl w:val="0"/>
          <w:numId w:val="21"/>
        </w:numPr>
        <w:spacing w:line="276" w:lineRule="auto"/>
        <w:rPr>
          <w:color w:val="000000"/>
          <w:sz w:val="24"/>
          <w:szCs w:val="24"/>
        </w:rPr>
      </w:pPr>
      <w:r w:rsidRPr="00F27BFB">
        <w:rPr>
          <w:color w:val="000000"/>
          <w:sz w:val="24"/>
          <w:szCs w:val="24"/>
        </w:rPr>
        <w:t>iskolalátogatásra vonatkozó szabályok</w:t>
      </w:r>
      <w:r>
        <w:rPr>
          <w:color w:val="000000"/>
          <w:sz w:val="24"/>
          <w:szCs w:val="24"/>
        </w:rPr>
        <w:t>,</w:t>
      </w:r>
    </w:p>
    <w:p w14:paraId="6A90E671" w14:textId="77777777" w:rsidR="00606F14" w:rsidRDefault="00606F14" w:rsidP="00606F14">
      <w:pPr>
        <w:numPr>
          <w:ilvl w:val="0"/>
          <w:numId w:val="21"/>
        </w:numPr>
        <w:spacing w:line="276" w:lineRule="auto"/>
        <w:rPr>
          <w:color w:val="000000"/>
          <w:sz w:val="24"/>
          <w:szCs w:val="24"/>
        </w:rPr>
      </w:pPr>
      <w:r w:rsidRPr="00F27BFB">
        <w:rPr>
          <w:color w:val="000000"/>
          <w:sz w:val="24"/>
          <w:szCs w:val="24"/>
        </w:rPr>
        <w:t>a fakultáción való részvétekre vonatkozó szabályok</w:t>
      </w:r>
      <w:r>
        <w:rPr>
          <w:color w:val="000000"/>
          <w:sz w:val="24"/>
          <w:szCs w:val="24"/>
        </w:rPr>
        <w:t>,</w:t>
      </w:r>
    </w:p>
    <w:p w14:paraId="53E5699F" w14:textId="77777777" w:rsidR="00606F14" w:rsidRPr="004F737C" w:rsidRDefault="00606F14" w:rsidP="00606F14">
      <w:pPr>
        <w:numPr>
          <w:ilvl w:val="0"/>
          <w:numId w:val="21"/>
        </w:numPr>
        <w:spacing w:before="100" w:beforeAutospacing="1" w:after="200" w:afterAutospacing="1" w:line="276" w:lineRule="auto"/>
        <w:rPr>
          <w:sz w:val="24"/>
          <w:szCs w:val="24"/>
        </w:rPr>
      </w:pPr>
      <w:r w:rsidRPr="004F737C">
        <w:rPr>
          <w:sz w:val="24"/>
          <w:szCs w:val="24"/>
        </w:rPr>
        <w:t>a járványügyi készenlét idején a jogszabályi elvárásnak megfelelő eljárásrend alkalmazása,</w:t>
      </w:r>
    </w:p>
    <w:p w14:paraId="2311DA2C" w14:textId="77777777" w:rsidR="00606F14" w:rsidRDefault="00606F14" w:rsidP="00606F14">
      <w:pPr>
        <w:spacing w:line="276" w:lineRule="auto"/>
        <w:rPr>
          <w:sz w:val="24"/>
          <w:szCs w:val="24"/>
        </w:rPr>
      </w:pPr>
      <w:r w:rsidRPr="004F737C">
        <w:rPr>
          <w:sz w:val="24"/>
          <w:szCs w:val="24"/>
        </w:rPr>
        <w:t>A járványügyi készültség időszakában az iskola-egészségügyi ellátás védőnői vonatkozásban az iskola-egészségügyi ellátásról szóló 26/1997. (IX.3.) NM rendelet 3. sz. melléklete</w:t>
      </w:r>
    </w:p>
    <w:p w14:paraId="7EEB828D" w14:textId="77777777" w:rsidR="00606F14" w:rsidRPr="004F737C" w:rsidRDefault="00606F14" w:rsidP="00606F14">
      <w:pPr>
        <w:spacing w:line="276" w:lineRule="auto"/>
        <w:rPr>
          <w:sz w:val="24"/>
          <w:szCs w:val="24"/>
        </w:rPr>
      </w:pPr>
    </w:p>
    <w:p w14:paraId="2BFC60BF" w14:textId="77777777" w:rsidR="00606F14" w:rsidRPr="004F737C" w:rsidRDefault="00606F14">
      <w:pPr>
        <w:pStyle w:val="Cmsor4"/>
        <w:keepNext w:val="0"/>
        <w:keepLines w:val="0"/>
        <w:numPr>
          <w:ilvl w:val="3"/>
          <w:numId w:val="204"/>
        </w:numPr>
        <w:spacing w:before="120" w:after="60" w:line="276" w:lineRule="auto"/>
        <w:ind w:left="1077" w:hanging="1077"/>
        <w:contextualSpacing/>
        <w:rPr>
          <w:rFonts w:ascii="Times New Roman félkövér" w:hAnsi="Times New Roman félkövér"/>
          <w:iCs w:val="0"/>
          <w:smallCaps/>
          <w:color w:val="auto"/>
          <w:sz w:val="24"/>
        </w:rPr>
      </w:pPr>
      <w:bookmarkStart w:id="819" w:name="_Toc93013918"/>
      <w:bookmarkStart w:id="820" w:name="_Toc239141126"/>
      <w:r w:rsidRPr="004F737C">
        <w:rPr>
          <w:rFonts w:ascii="Times New Roman félkövér" w:hAnsi="Times New Roman félkövér"/>
          <w:iCs w:val="0"/>
          <w:smallCaps/>
          <w:color w:val="auto"/>
          <w:sz w:val="24"/>
        </w:rPr>
        <w:t>Egészségügyi szempontból biztonságos környezet kialakítása járványügyi készenlét idején</w:t>
      </w:r>
      <w:bookmarkEnd w:id="819"/>
      <w:bookmarkEnd w:id="820"/>
    </w:p>
    <w:p w14:paraId="0C184D3E" w14:textId="77777777" w:rsidR="00606F14" w:rsidRPr="004F737C" w:rsidRDefault="00606F14" w:rsidP="00606F14">
      <w:pPr>
        <w:spacing w:line="276" w:lineRule="auto"/>
        <w:rPr>
          <w:b/>
          <w:bCs/>
          <w:sz w:val="24"/>
          <w:szCs w:val="24"/>
          <w:u w:val="single"/>
        </w:rPr>
      </w:pPr>
      <w:r w:rsidRPr="004F737C">
        <w:rPr>
          <w:b/>
          <w:bCs/>
          <w:sz w:val="24"/>
          <w:szCs w:val="24"/>
        </w:rPr>
        <w:lastRenderedPageBreak/>
        <w:t>Mulasztásokkal összefüggő̋ igazolások kezelése</w:t>
      </w:r>
    </w:p>
    <w:p w14:paraId="1B57EC70"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Az óvodát kizárólag egészséges, tüneteket nem mutató gyermek, látogathatja. A gyerekeket naponta megkérdezzük (szóban) egészségi állapotukról, testhőmérséklet mérést végzünk.</w:t>
      </w:r>
    </w:p>
    <w:p w14:paraId="17163EE9" w14:textId="52AD7C99" w:rsidR="00606F14" w:rsidRPr="00BA2A57" w:rsidRDefault="00606F14">
      <w:pPr>
        <w:pStyle w:val="NormlWeb"/>
        <w:numPr>
          <w:ilvl w:val="0"/>
          <w:numId w:val="228"/>
        </w:numPr>
        <w:suppressAutoHyphens/>
        <w:spacing w:before="0" w:beforeAutospacing="0" w:after="0" w:afterAutospacing="0" w:line="276" w:lineRule="auto"/>
        <w:ind w:left="567"/>
        <w:rPr>
          <w:color w:val="FF0000"/>
        </w:rPr>
      </w:pPr>
      <w:r w:rsidRPr="004F737C">
        <w:t>A megbetegedés tüneteit mutató gyermeket azonnal elkülönítjük, és értesítjük a törvényes képviselőt. Kérjük, hogy az értesítés után azonnal vigyék haza gyermeküket. A gyermek az óvodába kizárólag orvosi igazolással térhet vissza</w:t>
      </w:r>
      <w:r w:rsidR="00AE297B">
        <w:t>.</w:t>
      </w:r>
    </w:p>
    <w:p w14:paraId="4B78294A"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A szülő köteles az óvodát értesíteni, ha a gyermeknél vagy a családban koronavírus-gyanú vagy igazolt fertőzés van.</w:t>
      </w:r>
    </w:p>
    <w:p w14:paraId="5BD4E202"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A 20/2012. (VIII.31.) EMMI rendelet 51. §. (2) bekezdés c) pontja értelmében az</w:t>
      </w:r>
      <w:r w:rsidRPr="00C33351">
        <w:rPr>
          <w:color w:val="FF0000"/>
        </w:rPr>
        <w:t xml:space="preserve"> </w:t>
      </w:r>
      <w:r w:rsidRPr="00D7362E">
        <w:t xml:space="preserve">igazgatónak </w:t>
      </w:r>
      <w:r w:rsidRPr="004F737C">
        <w:t xml:space="preserve">alapos indok esetén kell a gyermek távolmaradását igazoltnak tekinteni. Ilyen indoknak tekinthető a járványhelyzetből fakadó alapos ok is. Az </w:t>
      </w:r>
      <w:r>
        <w:t xml:space="preserve">igazgató </w:t>
      </w:r>
      <w:r w:rsidRPr="004F737C">
        <w:t>döntést csak határozott időtartamra hoz.</w:t>
      </w:r>
    </w:p>
    <w:p w14:paraId="10EF56AC"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Igazolt hiányzásnak tekintendő továbbá, ha a gyermek hatósági karanténba kerül a részére előírt karantén időszakára. Hatósági házi karantén esetén a járványügyi hatóság által kiadott, a járványügyi megfigyelést feloldó határozatot szükséges bemutatni. Ezen időszakban a gyermek az otthona elhagyása nélkül, a pedagógusokkal egyeztetett kapcsolattartási forma mellett vesz részt a nevelésben- oktatásban.</w:t>
      </w:r>
    </w:p>
    <w:p w14:paraId="48DCC632" w14:textId="77777777" w:rsidR="00606F14" w:rsidRDefault="00606F14" w:rsidP="00606F14">
      <w:pPr>
        <w:spacing w:line="276" w:lineRule="auto"/>
        <w:ind w:left="142"/>
      </w:pPr>
    </w:p>
    <w:p w14:paraId="58AC5177" w14:textId="77777777" w:rsidR="00606F14" w:rsidRPr="00E3061C" w:rsidRDefault="00606F14" w:rsidP="00606F14">
      <w:pPr>
        <w:spacing w:line="276" w:lineRule="auto"/>
        <w:ind w:left="142"/>
        <w:rPr>
          <w:b/>
          <w:bCs/>
          <w:color w:val="00B050"/>
          <w:sz w:val="24"/>
          <w:szCs w:val="24"/>
        </w:rPr>
      </w:pPr>
      <w:r w:rsidRPr="004F737C">
        <w:rPr>
          <w:b/>
          <w:bCs/>
          <w:sz w:val="24"/>
          <w:szCs w:val="24"/>
        </w:rPr>
        <w:t>Óvodai benntartózkodásra vonatkozó szabályok</w:t>
      </w:r>
      <w:r w:rsidRPr="00507431">
        <w:rPr>
          <w:b/>
          <w:bCs/>
          <w:color w:val="FF0000"/>
          <w:sz w:val="24"/>
          <w:szCs w:val="24"/>
        </w:rPr>
        <w:t xml:space="preserve"> </w:t>
      </w:r>
    </w:p>
    <w:p w14:paraId="65BE323F" w14:textId="77777777" w:rsidR="00606F14" w:rsidRPr="00E3061C" w:rsidRDefault="00606F14" w:rsidP="00606F14">
      <w:pPr>
        <w:spacing w:line="276" w:lineRule="auto"/>
        <w:ind w:left="142"/>
        <w:rPr>
          <w:color w:val="00B050"/>
          <w:sz w:val="24"/>
          <w:szCs w:val="24"/>
        </w:rPr>
      </w:pPr>
    </w:p>
    <w:p w14:paraId="4C9A89EE"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A szülők az intézmény területére nem léphetnek be! </w:t>
      </w:r>
    </w:p>
    <w:p w14:paraId="5FAA50A4"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Ügyintézés esetén a szülők is - az óvoda területén - az intézményvezetői kérésnek megfelelően maszkban, kézfertőtlenítést követően tartózkodhatnak. </w:t>
      </w:r>
    </w:p>
    <w:p w14:paraId="23E493F9" w14:textId="77777777" w:rsidR="00606F14" w:rsidRPr="004F737C" w:rsidRDefault="00606F14">
      <w:pPr>
        <w:pStyle w:val="NormlWeb"/>
        <w:numPr>
          <w:ilvl w:val="0"/>
          <w:numId w:val="228"/>
        </w:numPr>
        <w:suppressAutoHyphens/>
        <w:spacing w:before="0" w:beforeAutospacing="0" w:after="0" w:afterAutospacing="0" w:line="276" w:lineRule="auto"/>
        <w:ind w:left="567"/>
      </w:pPr>
      <w:bookmarkStart w:id="821" w:name="_Hlk93652403"/>
      <w:r w:rsidRPr="004F737C">
        <w:t xml:space="preserve">A további tájékoztatás érdekében a digitális munkarend során alkalmazott, használt felületeket működtetjük.  </w:t>
      </w:r>
    </w:p>
    <w:bookmarkEnd w:id="821"/>
    <w:p w14:paraId="130D7C9E" w14:textId="77777777" w:rsidR="00606F14" w:rsidRPr="00023E22" w:rsidRDefault="00606F14" w:rsidP="00606F14">
      <w:pPr>
        <w:spacing w:line="276" w:lineRule="auto"/>
        <w:rPr>
          <w:color w:val="00B050"/>
        </w:rPr>
      </w:pPr>
    </w:p>
    <w:p w14:paraId="077285FB" w14:textId="77777777" w:rsidR="00606F14" w:rsidRPr="004F737C" w:rsidRDefault="00606F14" w:rsidP="00606F14">
      <w:pPr>
        <w:spacing w:line="276" w:lineRule="auto"/>
        <w:rPr>
          <w:b/>
          <w:bCs/>
          <w:sz w:val="24"/>
          <w:szCs w:val="24"/>
        </w:rPr>
      </w:pPr>
      <w:r w:rsidRPr="004F737C">
        <w:rPr>
          <w:b/>
          <w:bCs/>
          <w:sz w:val="24"/>
          <w:szCs w:val="24"/>
        </w:rPr>
        <w:t xml:space="preserve">Mindennapi nevelés-oktatás </w:t>
      </w:r>
    </w:p>
    <w:p w14:paraId="4F8A93B9" w14:textId="77777777" w:rsidR="00606F14" w:rsidRPr="004F737C" w:rsidRDefault="00606F14" w:rsidP="00606F14">
      <w:pPr>
        <w:spacing w:line="276" w:lineRule="auto"/>
        <w:rPr>
          <w:b/>
          <w:bCs/>
          <w:sz w:val="24"/>
          <w:szCs w:val="24"/>
        </w:rPr>
      </w:pPr>
    </w:p>
    <w:p w14:paraId="1251FA20"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A mindennapi nevelés-oktatás során, az intézmények működtetésében csak egészséges és tünetmentes dolgozó vesz részt. </w:t>
      </w:r>
    </w:p>
    <w:p w14:paraId="6DF54FE6"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A foglalkozásokon a maszk viselése vezetői intézkedéshez kötött. </w:t>
      </w:r>
    </w:p>
    <w:p w14:paraId="7707262F"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Az általános higiéné betartása és betartatása fokozott fegyelmet igényel (mosdók használata, szappanos kézmosás, fertőtlenítés, köhögési etikett). </w:t>
      </w:r>
    </w:p>
    <w:p w14:paraId="6850CE2F"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Folyamatos, vagy gyakori szellőztetéssel kell gondoskodni a friss levegő biztosításáról – időjárás és környező forgalom függvényében.</w:t>
      </w:r>
    </w:p>
    <w:p w14:paraId="7F02DDAD"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A csoportszobákban lehetőség szerint gondoskodni kell a gyermekek lazább elhelyezéséről, adott esetben nagyobb termek vagy egyéb rendelkezésre álló helyiségek bevonásával. A gyermekek szellősebb elhelyezése céljából, amennyiben lehetséges, az oktatáshoz-neveléshez nem szükséges tárgyakat, bútorokat javasolt a csoportszobán kívül elhelyezni.</w:t>
      </w:r>
    </w:p>
    <w:p w14:paraId="2BFF38AD" w14:textId="77777777" w:rsidR="00606F14" w:rsidRDefault="00606F14" w:rsidP="00606F14">
      <w:pPr>
        <w:spacing w:line="276" w:lineRule="auto"/>
        <w:rPr>
          <w:color w:val="FF0000"/>
          <w:sz w:val="24"/>
          <w:szCs w:val="24"/>
        </w:rPr>
      </w:pPr>
    </w:p>
    <w:p w14:paraId="792DFE04" w14:textId="77777777" w:rsidR="00606F14" w:rsidRPr="00D7362E" w:rsidRDefault="00606F14" w:rsidP="00606F14">
      <w:pPr>
        <w:spacing w:line="276" w:lineRule="auto"/>
        <w:rPr>
          <w:b/>
          <w:bCs/>
          <w:sz w:val="24"/>
          <w:szCs w:val="24"/>
        </w:rPr>
      </w:pPr>
      <w:r w:rsidRPr="004F737C">
        <w:rPr>
          <w:b/>
          <w:bCs/>
          <w:sz w:val="24"/>
          <w:szCs w:val="24"/>
        </w:rPr>
        <w:t xml:space="preserve">Takarítás, </w:t>
      </w:r>
      <w:r w:rsidRPr="00D7362E">
        <w:rPr>
          <w:b/>
          <w:bCs/>
          <w:sz w:val="24"/>
          <w:szCs w:val="24"/>
        </w:rPr>
        <w:t xml:space="preserve">fertőtlenítés </w:t>
      </w:r>
    </w:p>
    <w:p w14:paraId="7476CFFE" w14:textId="77777777" w:rsidR="00606F14" w:rsidRPr="00D7362E" w:rsidRDefault="00606F14">
      <w:pPr>
        <w:pStyle w:val="NormlWeb"/>
        <w:numPr>
          <w:ilvl w:val="0"/>
          <w:numId w:val="228"/>
        </w:numPr>
        <w:suppressAutoHyphens/>
        <w:spacing w:before="0" w:beforeAutospacing="0" w:after="0" w:afterAutospacing="0" w:line="276" w:lineRule="auto"/>
        <w:ind w:left="567"/>
      </w:pPr>
      <w:r w:rsidRPr="00D7362E">
        <w:lastRenderedPageBreak/>
        <w:t xml:space="preserve">A fertőtlenítő takarítás folyamatos, figyelembe véve a Nemzeti Népegészségügyi és Gyógyszerészeti Központ (NNGYK) ajánlását. </w:t>
      </w:r>
    </w:p>
    <w:p w14:paraId="0D163CE3" w14:textId="77777777" w:rsidR="00606F14" w:rsidRPr="001252FC" w:rsidRDefault="00606F14">
      <w:pPr>
        <w:pStyle w:val="NormlWeb"/>
        <w:numPr>
          <w:ilvl w:val="0"/>
          <w:numId w:val="228"/>
        </w:numPr>
        <w:suppressAutoHyphens/>
        <w:spacing w:before="0" w:beforeAutospacing="0" w:after="0" w:afterAutospacing="0" w:line="276" w:lineRule="auto"/>
        <w:ind w:left="567"/>
      </w:pPr>
      <w:r w:rsidRPr="004F737C">
        <w:t xml:space="preserve">A fertőtlenítő nagytakarítás és a rendszeres fertőtlenítő takarítás elvégzéséhez szükséges tisztító́- és fertőtlenítő szereket a fenntartó rendelkezésre </w:t>
      </w:r>
      <w:r w:rsidRPr="001252FC">
        <w:t>bocsájtja</w:t>
      </w:r>
      <w:bookmarkStart w:id="822" w:name="_Hlk93652595"/>
      <w:r w:rsidRPr="001252FC">
        <w:t>.</w:t>
      </w:r>
    </w:p>
    <w:bookmarkEnd w:id="822"/>
    <w:p w14:paraId="292A7C73"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 xml:space="preserve">A takarítás megvalósulását az intézményvezető ellenőrzi. </w:t>
      </w:r>
    </w:p>
    <w:p w14:paraId="5DF51327" w14:textId="77777777" w:rsidR="00606F14" w:rsidRPr="004F737C" w:rsidRDefault="00606F14">
      <w:pPr>
        <w:pStyle w:val="NormlWeb"/>
        <w:numPr>
          <w:ilvl w:val="0"/>
          <w:numId w:val="228"/>
        </w:numPr>
        <w:suppressAutoHyphens/>
        <w:spacing w:before="0" w:beforeAutospacing="0" w:after="0" w:afterAutospacing="0" w:line="276" w:lineRule="auto"/>
        <w:ind w:left="567"/>
      </w:pPr>
      <w:r w:rsidRPr="004F737C">
        <w:t>A takarítást, fertőtlenítést úgy kell megszervezni, hogy az a gyermekek egészségét ne veszélyeztesse.</w:t>
      </w:r>
    </w:p>
    <w:p w14:paraId="1DECB508" w14:textId="77777777" w:rsidR="00606F14" w:rsidRDefault="00606F14" w:rsidP="00606F14">
      <w:pPr>
        <w:spacing w:line="276" w:lineRule="auto"/>
        <w:rPr>
          <w:b/>
          <w:color w:val="FF0000"/>
          <w:sz w:val="24"/>
          <w:szCs w:val="24"/>
        </w:rPr>
      </w:pPr>
    </w:p>
    <w:p w14:paraId="1CE9C308" w14:textId="77777777" w:rsidR="00606F14" w:rsidRPr="00B45E0C" w:rsidRDefault="00606F14">
      <w:pPr>
        <w:pStyle w:val="Cmsor4"/>
        <w:keepNext w:val="0"/>
        <w:keepLines w:val="0"/>
        <w:numPr>
          <w:ilvl w:val="3"/>
          <w:numId w:val="204"/>
        </w:numPr>
        <w:spacing w:before="120" w:after="60" w:line="276" w:lineRule="auto"/>
        <w:contextualSpacing/>
        <w:rPr>
          <w:rFonts w:ascii="Times New Roman félkövér" w:hAnsi="Times New Roman félkövér"/>
          <w:iCs w:val="0"/>
          <w:smallCaps/>
          <w:color w:val="auto"/>
          <w:sz w:val="24"/>
        </w:rPr>
      </w:pPr>
      <w:bookmarkStart w:id="823" w:name="_Toc93013920"/>
      <w:bookmarkStart w:id="824" w:name="_Toc239141127"/>
      <w:r w:rsidRPr="00B45E0C">
        <w:rPr>
          <w:rFonts w:ascii="Times New Roman félkövér" w:hAnsi="Times New Roman félkövér"/>
          <w:iCs w:val="0"/>
          <w:smallCaps/>
          <w:color w:val="auto"/>
          <w:sz w:val="24"/>
        </w:rPr>
        <w:t>A diabéteszes gyermekek ellátásának feladatai</w:t>
      </w:r>
      <w:bookmarkEnd w:id="823"/>
      <w:bookmarkEnd w:id="824"/>
    </w:p>
    <w:p w14:paraId="4EEBDC8D" w14:textId="77777777" w:rsidR="00606F14" w:rsidRPr="00B45E0C" w:rsidRDefault="00606F14" w:rsidP="00606F14">
      <w:pPr>
        <w:shd w:val="clear" w:color="auto" w:fill="FFFFFF"/>
        <w:suppressAutoHyphens/>
        <w:overflowPunct/>
        <w:autoSpaceDE/>
        <w:adjustRightInd/>
        <w:spacing w:line="276" w:lineRule="auto"/>
        <w:rPr>
          <w:rFonts w:eastAsia="Calibri"/>
          <w:sz w:val="22"/>
          <w:szCs w:val="22"/>
          <w:lang w:eastAsia="en-US"/>
        </w:rPr>
      </w:pPr>
      <w:r w:rsidRPr="00B45E0C">
        <w:rPr>
          <w:sz w:val="24"/>
          <w:szCs w:val="24"/>
        </w:rPr>
        <w:t>A gyermekkori cukorbetegség kezelésében három pillért állapítunk meg:</w:t>
      </w:r>
    </w:p>
    <w:p w14:paraId="4978F479" w14:textId="77777777" w:rsidR="00606F14" w:rsidRPr="00B45E0C" w:rsidRDefault="00606F14">
      <w:pPr>
        <w:numPr>
          <w:ilvl w:val="0"/>
          <w:numId w:val="218"/>
        </w:numPr>
        <w:shd w:val="clear" w:color="auto" w:fill="FFFFFF"/>
        <w:suppressAutoHyphens/>
        <w:overflowPunct/>
        <w:autoSpaceDE/>
        <w:adjustRightInd/>
        <w:spacing w:after="160" w:line="276" w:lineRule="auto"/>
        <w:contextualSpacing/>
        <w:jc w:val="left"/>
        <w:rPr>
          <w:sz w:val="24"/>
          <w:szCs w:val="24"/>
        </w:rPr>
      </w:pPr>
      <w:r w:rsidRPr="00B45E0C">
        <w:rPr>
          <w:sz w:val="24"/>
          <w:szCs w:val="24"/>
        </w:rPr>
        <w:t>helyes életmód</w:t>
      </w:r>
    </w:p>
    <w:p w14:paraId="4047AB56" w14:textId="77777777" w:rsidR="00606F14" w:rsidRPr="00B45E0C" w:rsidRDefault="00606F14">
      <w:pPr>
        <w:numPr>
          <w:ilvl w:val="0"/>
          <w:numId w:val="218"/>
        </w:numPr>
        <w:shd w:val="clear" w:color="auto" w:fill="FFFFFF"/>
        <w:suppressAutoHyphens/>
        <w:overflowPunct/>
        <w:autoSpaceDE/>
        <w:adjustRightInd/>
        <w:spacing w:after="160" w:line="276" w:lineRule="auto"/>
        <w:contextualSpacing/>
        <w:jc w:val="left"/>
        <w:rPr>
          <w:sz w:val="24"/>
          <w:szCs w:val="24"/>
        </w:rPr>
      </w:pPr>
      <w:r w:rsidRPr="00B45E0C">
        <w:rPr>
          <w:sz w:val="24"/>
          <w:szCs w:val="24"/>
        </w:rPr>
        <w:t>étrendi kezelés</w:t>
      </w:r>
    </w:p>
    <w:p w14:paraId="1884D2DE" w14:textId="77777777" w:rsidR="00606F14" w:rsidRPr="00D7362E" w:rsidRDefault="00606F14">
      <w:pPr>
        <w:numPr>
          <w:ilvl w:val="0"/>
          <w:numId w:val="218"/>
        </w:numPr>
        <w:shd w:val="clear" w:color="auto" w:fill="FFFFFF"/>
        <w:suppressAutoHyphens/>
        <w:overflowPunct/>
        <w:autoSpaceDE/>
        <w:adjustRightInd/>
        <w:spacing w:after="160" w:line="276" w:lineRule="auto"/>
        <w:contextualSpacing/>
        <w:jc w:val="left"/>
        <w:rPr>
          <w:sz w:val="24"/>
          <w:szCs w:val="24"/>
        </w:rPr>
      </w:pPr>
      <w:r w:rsidRPr="00D7362E">
        <w:rPr>
          <w:sz w:val="24"/>
          <w:szCs w:val="24"/>
        </w:rPr>
        <w:t>inzulinterápia</w:t>
      </w:r>
    </w:p>
    <w:p w14:paraId="3A9A5335" w14:textId="77777777" w:rsidR="00606F14" w:rsidRPr="00D7362E" w:rsidRDefault="00606F14" w:rsidP="00606F14">
      <w:pPr>
        <w:shd w:val="clear" w:color="auto" w:fill="FFFFFF"/>
        <w:suppressAutoHyphens/>
        <w:overflowPunct/>
        <w:autoSpaceDE/>
        <w:adjustRightInd/>
        <w:spacing w:line="276" w:lineRule="auto"/>
        <w:rPr>
          <w:sz w:val="24"/>
          <w:szCs w:val="24"/>
        </w:rPr>
      </w:pPr>
      <w:r w:rsidRPr="00D7362E">
        <w:rPr>
          <w:sz w:val="24"/>
          <w:szCs w:val="24"/>
        </w:rPr>
        <w:t xml:space="preserve">A kezelés módját mindig </w:t>
      </w:r>
      <w:proofErr w:type="spellStart"/>
      <w:r w:rsidRPr="00D7362E">
        <w:rPr>
          <w:sz w:val="24"/>
          <w:szCs w:val="24"/>
        </w:rPr>
        <w:t>diabetológus</w:t>
      </w:r>
      <w:proofErr w:type="spellEnd"/>
      <w:r w:rsidRPr="00D7362E">
        <w:rPr>
          <w:sz w:val="24"/>
          <w:szCs w:val="24"/>
        </w:rPr>
        <w:t xml:space="preserve"> szakorvos állapítja meg, ami függ a diabétesz típusától, a gyermek vércukorszintjétől is.</w:t>
      </w:r>
    </w:p>
    <w:p w14:paraId="4D76F9CF" w14:textId="77777777" w:rsidR="00606F14" w:rsidRPr="00D7362E" w:rsidRDefault="00606F14" w:rsidP="00606F14">
      <w:pPr>
        <w:shd w:val="clear" w:color="auto" w:fill="FFFFFF"/>
        <w:suppressAutoHyphens/>
        <w:overflowPunct/>
        <w:autoSpaceDE/>
        <w:adjustRightInd/>
        <w:spacing w:line="276" w:lineRule="auto"/>
        <w:rPr>
          <w:rFonts w:eastAsia="Calibri"/>
          <w:sz w:val="22"/>
          <w:szCs w:val="22"/>
          <w:lang w:eastAsia="en-US"/>
        </w:rPr>
      </w:pPr>
      <w:r w:rsidRPr="00D7362E">
        <w:rPr>
          <w:sz w:val="24"/>
          <w:szCs w:val="24"/>
        </w:rPr>
        <w:t xml:space="preserve">A gyermekek ellátására az </w:t>
      </w:r>
      <w:bookmarkStart w:id="825" w:name="_Hlk158149031"/>
      <w:r w:rsidRPr="00D7362E">
        <w:rPr>
          <w:sz w:val="24"/>
          <w:szCs w:val="24"/>
        </w:rPr>
        <w:t>igazgató</w:t>
      </w:r>
      <w:bookmarkEnd w:id="825"/>
      <w:r w:rsidRPr="00D7362E">
        <w:rPr>
          <w:sz w:val="24"/>
          <w:szCs w:val="24"/>
        </w:rPr>
        <w:t xml:space="preserve"> a munkaköri leírás mellékleteként adhat egyéni megbízást az óvoda bármely érettségivel rendelkező alkalmazottja számára, ha az írásbeli nyilatkozat formájában vállalja az Oktatási Hivatal által megszervezett képzés elvégzését. A megbízás visszavonásig szól.</w:t>
      </w:r>
    </w:p>
    <w:p w14:paraId="685A6711"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26" w:name="_Toc823813"/>
      <w:bookmarkStart w:id="827" w:name="_Toc93013921"/>
      <w:bookmarkStart w:id="828" w:name="_Toc158674032"/>
      <w:bookmarkStart w:id="829" w:name="_Toc158674234"/>
      <w:bookmarkStart w:id="830" w:name="_Toc158674580"/>
      <w:bookmarkStart w:id="831" w:name="_Toc239141128"/>
      <w:r w:rsidRPr="00DA2DE3">
        <w:rPr>
          <w:rFonts w:ascii="Times New Roman félkövér" w:hAnsi="Times New Roman félkövér"/>
          <w:b/>
          <w:smallCaps/>
          <w:color w:val="auto"/>
          <w:sz w:val="26"/>
          <w:szCs w:val="26"/>
        </w:rPr>
        <w:t>Az intézményben folytatható reklámtevékenység szabályai</w:t>
      </w:r>
      <w:bookmarkEnd w:id="826"/>
      <w:bookmarkEnd w:id="827"/>
      <w:bookmarkEnd w:id="828"/>
      <w:bookmarkEnd w:id="829"/>
      <w:bookmarkEnd w:id="830"/>
      <w:bookmarkEnd w:id="831"/>
    </w:p>
    <w:p w14:paraId="6F30F474" w14:textId="77777777" w:rsidR="00606F14" w:rsidRPr="001252FC" w:rsidRDefault="00606F14" w:rsidP="00606F14"/>
    <w:p w14:paraId="441EFAF4"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32" w:name="_Toc823814"/>
      <w:bookmarkStart w:id="833" w:name="_Toc93013922"/>
      <w:bookmarkStart w:id="834" w:name="_Toc158674033"/>
      <w:bookmarkStart w:id="835" w:name="_Toc158674235"/>
      <w:bookmarkStart w:id="836" w:name="_Toc158674581"/>
      <w:bookmarkStart w:id="837" w:name="_Toc239141129"/>
      <w:r w:rsidRPr="008536F1">
        <w:rPr>
          <w:rFonts w:ascii="Times New Roman félkövér" w:hAnsi="Times New Roman félkövér"/>
          <w:b/>
          <w:smallCaps/>
          <w:color w:val="auto"/>
        </w:rPr>
        <w:t>A reklámtevékenység engedélyeztetése</w:t>
      </w:r>
      <w:bookmarkEnd w:id="832"/>
      <w:bookmarkEnd w:id="833"/>
      <w:bookmarkEnd w:id="834"/>
      <w:bookmarkEnd w:id="835"/>
      <w:bookmarkEnd w:id="836"/>
      <w:bookmarkEnd w:id="837"/>
      <w:r w:rsidRPr="008536F1">
        <w:rPr>
          <w:rFonts w:ascii="Times New Roman félkövér" w:hAnsi="Times New Roman félkövér"/>
          <w:b/>
          <w:smallCaps/>
          <w:color w:val="auto"/>
        </w:rPr>
        <w:t xml:space="preserve"> </w:t>
      </w:r>
    </w:p>
    <w:p w14:paraId="738E435F" w14:textId="77777777" w:rsidR="00606F14" w:rsidRPr="00D7362E" w:rsidRDefault="00606F14" w:rsidP="00606F14">
      <w:pPr>
        <w:spacing w:line="276" w:lineRule="auto"/>
        <w:rPr>
          <w:sz w:val="24"/>
        </w:rPr>
      </w:pPr>
      <w:r w:rsidRPr="00F27BFB">
        <w:rPr>
          <w:sz w:val="24"/>
        </w:rPr>
        <w:t xml:space="preserve">Az </w:t>
      </w:r>
      <w:r w:rsidRPr="00D7362E">
        <w:rPr>
          <w:sz w:val="24"/>
        </w:rPr>
        <w:t>intézményben reklámtevékenységet folytatni tilos, kivéve, ha a reklám a gyermekeknek szól és az egészséges életmóddal, a környezetvédelemmel, vagy társadalmi, közéleti, kulturális tevékenységgel függ össze.</w:t>
      </w:r>
    </w:p>
    <w:p w14:paraId="33BB8075" w14:textId="77777777" w:rsidR="00606F14" w:rsidRPr="00D7362E" w:rsidRDefault="00606F14" w:rsidP="00606F14">
      <w:pPr>
        <w:spacing w:line="276" w:lineRule="auto"/>
        <w:rPr>
          <w:sz w:val="24"/>
        </w:rPr>
      </w:pPr>
      <w:r w:rsidRPr="00D7362E">
        <w:rPr>
          <w:sz w:val="24"/>
        </w:rPr>
        <w:t>A reklámtevékenység engedélyeztetése:</w:t>
      </w:r>
    </w:p>
    <w:p w14:paraId="3B3BE68A" w14:textId="77777777" w:rsidR="00606F14" w:rsidRPr="00D7362E" w:rsidRDefault="00606F14" w:rsidP="00606F14">
      <w:pPr>
        <w:numPr>
          <w:ilvl w:val="0"/>
          <w:numId w:val="22"/>
        </w:numPr>
        <w:spacing w:line="276" w:lineRule="auto"/>
        <w:rPr>
          <w:sz w:val="24"/>
        </w:rPr>
      </w:pPr>
      <w:r w:rsidRPr="00D7362E">
        <w:rPr>
          <w:sz w:val="24"/>
        </w:rPr>
        <w:t xml:space="preserve">a megengedett jellegű reklám, szórólap elhelyezését minden esetben az </w:t>
      </w:r>
      <w:r w:rsidRPr="00D7362E">
        <w:rPr>
          <w:sz w:val="24"/>
          <w:szCs w:val="24"/>
        </w:rPr>
        <w:t>igazgató</w:t>
      </w:r>
      <w:r w:rsidRPr="00D7362E">
        <w:rPr>
          <w:sz w:val="24"/>
        </w:rPr>
        <w:t xml:space="preserve"> vagy az </w:t>
      </w:r>
      <w:r w:rsidRPr="00D7362E">
        <w:rPr>
          <w:sz w:val="24"/>
          <w:szCs w:val="24"/>
        </w:rPr>
        <w:t>igazgató-</w:t>
      </w:r>
      <w:r w:rsidRPr="00D7362E">
        <w:rPr>
          <w:sz w:val="24"/>
        </w:rPr>
        <w:t>helyettes jóváhagyása után lehet az óvodában kifüggeszteni (szerepel rajta az óvodai bélyegző),</w:t>
      </w:r>
    </w:p>
    <w:p w14:paraId="04081467" w14:textId="77777777" w:rsidR="00606F14" w:rsidRPr="00D7362E" w:rsidRDefault="00606F14" w:rsidP="00606F14">
      <w:pPr>
        <w:numPr>
          <w:ilvl w:val="0"/>
          <w:numId w:val="22"/>
        </w:numPr>
        <w:spacing w:line="276" w:lineRule="auto"/>
        <w:rPr>
          <w:sz w:val="24"/>
        </w:rPr>
      </w:pPr>
      <w:r w:rsidRPr="00D7362E">
        <w:rPr>
          <w:sz w:val="24"/>
        </w:rPr>
        <w:t>A jóváhagyás során figyelembe kell venni a Képviselőtestület határozatát, mely az ingyenes sajtótermékek terjesztését szabályozza az intézményekben.</w:t>
      </w:r>
    </w:p>
    <w:p w14:paraId="450365D8" w14:textId="77777777" w:rsidR="00606F14" w:rsidRPr="00D7362E" w:rsidRDefault="00606F14" w:rsidP="00606F14">
      <w:pPr>
        <w:spacing w:line="276" w:lineRule="auto"/>
        <w:rPr>
          <w:sz w:val="24"/>
          <w:szCs w:val="24"/>
        </w:rPr>
      </w:pPr>
      <w:r w:rsidRPr="00D7362E">
        <w:rPr>
          <w:sz w:val="24"/>
          <w:szCs w:val="24"/>
        </w:rPr>
        <w:t>Az engedély kiadása írásban történik, melyben meg kell jelölni:</w:t>
      </w:r>
    </w:p>
    <w:p w14:paraId="2E66F2AD" w14:textId="77777777" w:rsidR="00606F14" w:rsidRPr="00D7362E" w:rsidRDefault="00606F14" w:rsidP="00606F14">
      <w:pPr>
        <w:numPr>
          <w:ilvl w:val="0"/>
          <w:numId w:val="23"/>
        </w:numPr>
        <w:spacing w:line="276" w:lineRule="auto"/>
        <w:ind w:left="426" w:firstLine="9"/>
        <w:rPr>
          <w:sz w:val="24"/>
          <w:szCs w:val="24"/>
        </w:rPr>
      </w:pPr>
      <w:r w:rsidRPr="00D7362E">
        <w:rPr>
          <w:sz w:val="24"/>
          <w:szCs w:val="24"/>
        </w:rPr>
        <w:t>a reklámtevékenység folytatására engedélyt kérő, és e tevékenység folytatására jogosult személy, szerv megnevezését, címét,</w:t>
      </w:r>
    </w:p>
    <w:p w14:paraId="3E789D35" w14:textId="77777777" w:rsidR="00606F14" w:rsidRPr="00D7362E" w:rsidRDefault="00606F14" w:rsidP="00606F14">
      <w:pPr>
        <w:numPr>
          <w:ilvl w:val="0"/>
          <w:numId w:val="23"/>
        </w:numPr>
        <w:spacing w:line="276" w:lineRule="auto"/>
        <w:ind w:left="426" w:firstLine="9"/>
        <w:rPr>
          <w:sz w:val="24"/>
          <w:szCs w:val="24"/>
        </w:rPr>
      </w:pPr>
      <w:r w:rsidRPr="00D7362E">
        <w:rPr>
          <w:sz w:val="24"/>
          <w:szCs w:val="24"/>
        </w:rPr>
        <w:t>a reklámtevékenység egyértelmű leírását, a reklámtevékenység formáját, módját,</w:t>
      </w:r>
    </w:p>
    <w:p w14:paraId="3433C33C" w14:textId="77777777" w:rsidR="00606F14" w:rsidRPr="00D7362E" w:rsidRDefault="00606F14" w:rsidP="00606F14">
      <w:pPr>
        <w:numPr>
          <w:ilvl w:val="0"/>
          <w:numId w:val="23"/>
        </w:numPr>
        <w:spacing w:line="276" w:lineRule="auto"/>
        <w:ind w:left="426" w:firstLine="9"/>
        <w:rPr>
          <w:sz w:val="24"/>
          <w:szCs w:val="24"/>
        </w:rPr>
      </w:pPr>
      <w:r w:rsidRPr="00D7362E">
        <w:rPr>
          <w:sz w:val="24"/>
          <w:szCs w:val="24"/>
        </w:rPr>
        <w:t>a reklámtevékenység folytatásának határidejét, illetve egyéb időtartam kikötéseket.</w:t>
      </w:r>
    </w:p>
    <w:p w14:paraId="40D5AB7D" w14:textId="77777777" w:rsidR="00606F14" w:rsidRPr="00D7362E" w:rsidRDefault="00606F14" w:rsidP="00606F14">
      <w:pPr>
        <w:spacing w:line="276" w:lineRule="auto"/>
        <w:rPr>
          <w:sz w:val="24"/>
          <w:szCs w:val="24"/>
        </w:rPr>
      </w:pPr>
      <w:r w:rsidRPr="00D7362E">
        <w:rPr>
          <w:sz w:val="24"/>
          <w:szCs w:val="24"/>
        </w:rPr>
        <w:t>Az engedély legalább két példányban készül, melynek egyik példányát az intézmény őrzi, másik példánya átadásra kerül az engedélykérőnek.</w:t>
      </w:r>
    </w:p>
    <w:p w14:paraId="6020BA51" w14:textId="77777777" w:rsidR="00606F14" w:rsidRPr="00D7362E" w:rsidRDefault="00606F14" w:rsidP="00606F14">
      <w:pPr>
        <w:spacing w:line="276" w:lineRule="auto"/>
        <w:rPr>
          <w:sz w:val="24"/>
          <w:szCs w:val="24"/>
        </w:rPr>
      </w:pPr>
      <w:r w:rsidRPr="00D7362E">
        <w:rPr>
          <w:sz w:val="24"/>
          <w:szCs w:val="24"/>
        </w:rPr>
        <w:t>Az igazgató az engedély visszavonására bármikor jogosult.</w:t>
      </w:r>
    </w:p>
    <w:p w14:paraId="6298A272" w14:textId="77777777" w:rsidR="00606F14" w:rsidRPr="00F27BFB" w:rsidRDefault="00606F14" w:rsidP="00606F14">
      <w:pPr>
        <w:spacing w:line="276" w:lineRule="auto"/>
        <w:rPr>
          <w:bCs/>
          <w:i/>
          <w:iCs/>
          <w:sz w:val="22"/>
          <w:u w:val="single"/>
        </w:rPr>
      </w:pPr>
    </w:p>
    <w:p w14:paraId="149CD445" w14:textId="77777777" w:rsidR="00606F14" w:rsidRPr="00D7362E"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38" w:name="_Toc823815"/>
      <w:bookmarkStart w:id="839" w:name="_Toc93013923"/>
      <w:bookmarkStart w:id="840" w:name="_Toc158674034"/>
      <w:bookmarkStart w:id="841" w:name="_Toc158674236"/>
      <w:bookmarkStart w:id="842" w:name="_Toc158674582"/>
      <w:bookmarkStart w:id="843" w:name="_Toc239141130"/>
      <w:r w:rsidRPr="008536F1">
        <w:rPr>
          <w:rFonts w:ascii="Times New Roman félkövér" w:hAnsi="Times New Roman félkövér"/>
          <w:b/>
          <w:smallCaps/>
          <w:color w:val="auto"/>
        </w:rPr>
        <w:t xml:space="preserve">Az intézményi </w:t>
      </w:r>
      <w:r w:rsidRPr="00D7362E">
        <w:rPr>
          <w:rFonts w:ascii="Times New Roman félkövér" w:hAnsi="Times New Roman félkövér"/>
          <w:b/>
          <w:smallCaps/>
          <w:color w:val="auto"/>
        </w:rPr>
        <w:t>hirdetőtábla használatának szabályai</w:t>
      </w:r>
      <w:bookmarkEnd w:id="838"/>
      <w:bookmarkEnd w:id="839"/>
      <w:bookmarkEnd w:id="840"/>
      <w:bookmarkEnd w:id="841"/>
      <w:bookmarkEnd w:id="842"/>
      <w:bookmarkEnd w:id="843"/>
    </w:p>
    <w:p w14:paraId="5F882146" w14:textId="77777777" w:rsidR="00606F14" w:rsidRPr="00D7362E" w:rsidRDefault="00606F14" w:rsidP="00606F14">
      <w:pPr>
        <w:pStyle w:val="Szvegtrzs"/>
        <w:spacing w:line="276" w:lineRule="auto"/>
        <w:rPr>
          <w:sz w:val="24"/>
          <w:szCs w:val="24"/>
        </w:rPr>
      </w:pPr>
      <w:r w:rsidRPr="00D7362E">
        <w:rPr>
          <w:sz w:val="24"/>
          <w:szCs w:val="24"/>
        </w:rPr>
        <w:lastRenderedPageBreak/>
        <w:t>A hirdetőtáblára csak az intézmény igazgatója által megbízott személy tehet ki hirdetményeket (szórólapokat, plakátokat). Minden hirdetményen szerepelnie kell az óvoda körbélyegzőjének. Szülő, illetve más idegen személy nem tehet ki hirdetést a faliújságra az igazgató engedélye nélkül.</w:t>
      </w:r>
    </w:p>
    <w:p w14:paraId="04715BD7" w14:textId="77777777" w:rsidR="00606F14" w:rsidRPr="00D7362E" w:rsidRDefault="00606F14" w:rsidP="00606F14">
      <w:pPr>
        <w:tabs>
          <w:tab w:val="decimal" w:leader="dot" w:pos="9639"/>
        </w:tabs>
        <w:spacing w:line="276" w:lineRule="auto"/>
        <w:rPr>
          <w:sz w:val="24"/>
          <w:szCs w:val="24"/>
        </w:rPr>
      </w:pPr>
      <w:r w:rsidRPr="00D7362E">
        <w:rPr>
          <w:sz w:val="24"/>
          <w:szCs w:val="24"/>
        </w:rPr>
        <w:t xml:space="preserve">Politikai hirdetmények, vallási hovatartozásra vonatkozó hirdetmények kifüggesztése szigorúan tilos. Az igazgató, illetve az igazgató-helyettes kötelessége a hirdetőtábla rendszeres napi ellenőrzése. </w:t>
      </w:r>
      <w:bookmarkStart w:id="844" w:name="_Toc118888311"/>
    </w:p>
    <w:bookmarkEnd w:id="844"/>
    <w:p w14:paraId="0BDCFFAE" w14:textId="77777777" w:rsidR="00606F14" w:rsidRPr="00F27BFB" w:rsidRDefault="00606F14" w:rsidP="00606F14">
      <w:pPr>
        <w:spacing w:line="276" w:lineRule="auto"/>
        <w:rPr>
          <w:sz w:val="24"/>
        </w:rPr>
      </w:pPr>
    </w:p>
    <w:p w14:paraId="38496F02" w14:textId="77777777" w:rsidR="00606F14" w:rsidRPr="00BC477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45" w:name="_Toc823816"/>
      <w:bookmarkStart w:id="846" w:name="_Toc93013924"/>
      <w:bookmarkStart w:id="847" w:name="_Toc158674035"/>
      <w:bookmarkStart w:id="848" w:name="_Toc158674237"/>
      <w:bookmarkStart w:id="849" w:name="_Toc158674583"/>
      <w:bookmarkStart w:id="850" w:name="_Toc239141131"/>
      <w:r w:rsidRPr="00BC4774">
        <w:rPr>
          <w:rFonts w:ascii="Times New Roman félkövér" w:hAnsi="Times New Roman félkövér"/>
          <w:b/>
          <w:smallCaps/>
          <w:color w:val="auto"/>
          <w:sz w:val="26"/>
          <w:szCs w:val="26"/>
        </w:rPr>
        <w:t>Rendkívüli esemény, bombariadó esetén szükséges teendők</w:t>
      </w:r>
      <w:bookmarkEnd w:id="845"/>
      <w:bookmarkEnd w:id="846"/>
      <w:bookmarkEnd w:id="847"/>
      <w:bookmarkEnd w:id="848"/>
      <w:bookmarkEnd w:id="849"/>
      <w:bookmarkEnd w:id="850"/>
    </w:p>
    <w:p w14:paraId="74346D6D" w14:textId="77777777" w:rsidR="00606F14" w:rsidRPr="00F27BFB" w:rsidRDefault="00606F14" w:rsidP="00606F14">
      <w:pPr>
        <w:spacing w:line="276" w:lineRule="auto"/>
        <w:rPr>
          <w:sz w:val="24"/>
        </w:rPr>
      </w:pPr>
    </w:p>
    <w:p w14:paraId="1A56D64D"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Az óvoda működésében rendkívüli eseménynek kell minősíteni minden olyan előre nem látható eseményt, amely a nevelőmunka szokásos menetét akadályozza, illetve az óvoda gyermekeinek és dolgozóinak biztonságát és egészségét, valamint az intézmény épületét, felszerelését veszélyezteti. Rendkívüli eseménynek minősül különösen:</w:t>
      </w:r>
    </w:p>
    <w:p w14:paraId="10680A70" w14:textId="77777777" w:rsidR="00606F14" w:rsidRPr="00F27BFB" w:rsidRDefault="00606F14" w:rsidP="00606F14">
      <w:pPr>
        <w:numPr>
          <w:ilvl w:val="0"/>
          <w:numId w:val="24"/>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a természeti katasztrófa (pl.: villámcsapás, földrengés, árvíz, belvíz stb.)</w:t>
      </w:r>
      <w:r>
        <w:rPr>
          <w:spacing w:val="-3"/>
          <w:sz w:val="24"/>
          <w:szCs w:val="24"/>
        </w:rPr>
        <w:t>,</w:t>
      </w:r>
    </w:p>
    <w:p w14:paraId="02652297" w14:textId="77777777" w:rsidR="00606F14" w:rsidRPr="00F27BFB" w:rsidRDefault="00606F14" w:rsidP="00606F14">
      <w:pPr>
        <w:numPr>
          <w:ilvl w:val="0"/>
          <w:numId w:val="24"/>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a tűz,</w:t>
      </w:r>
    </w:p>
    <w:p w14:paraId="7CEC9B4C" w14:textId="77777777" w:rsidR="00606F14" w:rsidRDefault="00606F14" w:rsidP="00606F14">
      <w:pPr>
        <w:numPr>
          <w:ilvl w:val="0"/>
          <w:numId w:val="24"/>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a robbantással történő fenyegetés</w:t>
      </w:r>
      <w:r>
        <w:rPr>
          <w:spacing w:val="-3"/>
          <w:sz w:val="24"/>
          <w:szCs w:val="24"/>
        </w:rPr>
        <w:t>,</w:t>
      </w:r>
    </w:p>
    <w:p w14:paraId="1C0EA568" w14:textId="77777777" w:rsidR="00606F14" w:rsidRPr="00B45E0C" w:rsidRDefault="00606F14" w:rsidP="00606F14">
      <w:pPr>
        <w:numPr>
          <w:ilvl w:val="0"/>
          <w:numId w:val="24"/>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B45E0C">
        <w:rPr>
          <w:spacing w:val="-3"/>
          <w:sz w:val="24"/>
          <w:szCs w:val="24"/>
        </w:rPr>
        <w:t>járványügyi készenlét,</w:t>
      </w:r>
    </w:p>
    <w:p w14:paraId="78EC3575" w14:textId="77777777" w:rsidR="00606F14" w:rsidRPr="00F27BFB" w:rsidRDefault="00606F14" w:rsidP="00606F14">
      <w:pPr>
        <w:numPr>
          <w:ilvl w:val="0"/>
          <w:numId w:val="24"/>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stb</w:t>
      </w:r>
      <w:r>
        <w:rPr>
          <w:spacing w:val="-3"/>
          <w:sz w:val="24"/>
          <w:szCs w:val="24"/>
        </w:rPr>
        <w:t>.</w:t>
      </w:r>
    </w:p>
    <w:p w14:paraId="18CBCFEE" w14:textId="77777777" w:rsidR="00606F14" w:rsidRPr="00F27BFB" w:rsidRDefault="00606F14" w:rsidP="00606F14">
      <w:pPr>
        <w:spacing w:line="276" w:lineRule="auto"/>
        <w:rPr>
          <w:rFonts w:eastAsia="Batang"/>
          <w:sz w:val="24"/>
          <w:szCs w:val="24"/>
        </w:rPr>
      </w:pPr>
      <w:r w:rsidRPr="00F27BFB">
        <w:rPr>
          <w:rFonts w:eastAsia="Batang"/>
          <w:sz w:val="24"/>
          <w:szCs w:val="24"/>
        </w:rPr>
        <w:t xml:space="preserve">Az óvoda minden alkalmazottja köteles az általa észlelt rendkívüli eseményt közvetlen felettesének jelenteni. </w:t>
      </w:r>
      <w:r w:rsidRPr="00F27BFB">
        <w:rPr>
          <w:sz w:val="24"/>
        </w:rPr>
        <w:t xml:space="preserve">A szükséges intézkedésekről és a fenntartó </w:t>
      </w:r>
      <w:r w:rsidRPr="00D7362E">
        <w:rPr>
          <w:sz w:val="24"/>
        </w:rPr>
        <w:t xml:space="preserve">értesítéséről az </w:t>
      </w:r>
      <w:r w:rsidRPr="00D7362E">
        <w:rPr>
          <w:sz w:val="24"/>
          <w:szCs w:val="24"/>
        </w:rPr>
        <w:t>igazgató</w:t>
      </w:r>
      <w:r w:rsidRPr="00F27BFB">
        <w:rPr>
          <w:sz w:val="24"/>
        </w:rPr>
        <w:t xml:space="preserve"> dönt.</w:t>
      </w:r>
    </w:p>
    <w:p w14:paraId="5DF48BD7" w14:textId="77777777" w:rsidR="00606F14" w:rsidRPr="00F27BFB" w:rsidRDefault="00606F14" w:rsidP="00606F14">
      <w:pPr>
        <w:spacing w:line="276" w:lineRule="auto"/>
        <w:rPr>
          <w:spacing w:val="-3"/>
          <w:sz w:val="24"/>
          <w:szCs w:val="24"/>
        </w:rPr>
      </w:pPr>
      <w:r w:rsidRPr="00F27BFB">
        <w:rPr>
          <w:spacing w:val="-3"/>
          <w:sz w:val="24"/>
          <w:szCs w:val="24"/>
        </w:rPr>
        <w:t xml:space="preserve">A rendkívüli eseményről azonnal értesíteni kell </w:t>
      </w:r>
    </w:p>
    <w:p w14:paraId="09A5A1A8" w14:textId="77777777" w:rsidR="00606F14" w:rsidRPr="00F27BFB" w:rsidRDefault="00606F14" w:rsidP="00606F14">
      <w:pPr>
        <w:numPr>
          <w:ilvl w:val="0"/>
          <w:numId w:val="25"/>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 xml:space="preserve">az </w:t>
      </w:r>
      <w:r w:rsidRPr="00D7362E">
        <w:rPr>
          <w:spacing w:val="-3"/>
          <w:sz w:val="24"/>
          <w:szCs w:val="24"/>
        </w:rPr>
        <w:t xml:space="preserve">intézmény </w:t>
      </w:r>
      <w:r w:rsidRPr="00D7362E">
        <w:rPr>
          <w:sz w:val="24"/>
          <w:szCs w:val="24"/>
        </w:rPr>
        <w:t>igazgatóját,</w:t>
      </w:r>
    </w:p>
    <w:p w14:paraId="323768BF" w14:textId="77777777" w:rsidR="00606F14" w:rsidRPr="00F27BFB" w:rsidRDefault="00606F14" w:rsidP="00606F14">
      <w:pPr>
        <w:numPr>
          <w:ilvl w:val="0"/>
          <w:numId w:val="25"/>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az intézmény fenntartóját</w:t>
      </w:r>
      <w:r>
        <w:rPr>
          <w:spacing w:val="-3"/>
          <w:sz w:val="24"/>
          <w:szCs w:val="24"/>
        </w:rPr>
        <w:t>,</w:t>
      </w:r>
    </w:p>
    <w:p w14:paraId="12BA4281" w14:textId="77777777" w:rsidR="00606F14" w:rsidRPr="00F27BFB" w:rsidRDefault="00606F14" w:rsidP="00606F14">
      <w:pPr>
        <w:numPr>
          <w:ilvl w:val="0"/>
          <w:numId w:val="25"/>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tűz esetén a tűzoltóságot</w:t>
      </w:r>
      <w:r>
        <w:rPr>
          <w:spacing w:val="-3"/>
          <w:sz w:val="24"/>
          <w:szCs w:val="24"/>
        </w:rPr>
        <w:t>,</w:t>
      </w:r>
    </w:p>
    <w:p w14:paraId="0E95FD8C" w14:textId="77777777" w:rsidR="00606F14" w:rsidRPr="00F27BFB" w:rsidRDefault="00606F14" w:rsidP="00606F14">
      <w:pPr>
        <w:numPr>
          <w:ilvl w:val="0"/>
          <w:numId w:val="25"/>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robbantással történő fenyegetés esetén a rendőrséget</w:t>
      </w:r>
      <w:r>
        <w:rPr>
          <w:spacing w:val="-3"/>
          <w:sz w:val="24"/>
          <w:szCs w:val="24"/>
        </w:rPr>
        <w:t>,</w:t>
      </w:r>
    </w:p>
    <w:p w14:paraId="2B2C9D8E" w14:textId="77777777" w:rsidR="00606F14" w:rsidRPr="00F27BFB" w:rsidRDefault="00606F14" w:rsidP="00606F14">
      <w:pPr>
        <w:numPr>
          <w:ilvl w:val="0"/>
          <w:numId w:val="25"/>
        </w:numPr>
        <w:tabs>
          <w:tab w:val="left" w:pos="0"/>
          <w:tab w:val="left" w:pos="425"/>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személyi sérülés esetén a mentőket</w:t>
      </w:r>
      <w:r>
        <w:rPr>
          <w:spacing w:val="-3"/>
          <w:sz w:val="24"/>
          <w:szCs w:val="24"/>
        </w:rPr>
        <w:t>,</w:t>
      </w:r>
    </w:p>
    <w:p w14:paraId="69A5252E" w14:textId="77777777" w:rsidR="00606F14" w:rsidRPr="00F27BFB" w:rsidRDefault="00606F14" w:rsidP="00606F14">
      <w:pPr>
        <w:numPr>
          <w:ilvl w:val="0"/>
          <w:numId w:val="25"/>
        </w:numPr>
        <w:tabs>
          <w:tab w:val="left" w:pos="0"/>
          <w:tab w:val="left" w:pos="425"/>
          <w:tab w:val="left" w:pos="708"/>
          <w:tab w:val="left" w:pos="2124"/>
          <w:tab w:val="left" w:pos="2832"/>
          <w:tab w:val="left" w:pos="3540"/>
          <w:tab w:val="left" w:pos="4248"/>
          <w:tab w:val="left" w:pos="4956"/>
          <w:tab w:val="left" w:pos="5664"/>
          <w:tab w:val="left" w:pos="6372"/>
          <w:tab w:val="left" w:pos="7080"/>
          <w:tab w:val="left" w:pos="7788"/>
          <w:tab w:val="left" w:pos="8496"/>
        </w:tabs>
        <w:suppressAutoHyphens/>
        <w:overflowPunct/>
        <w:autoSpaceDE/>
        <w:adjustRightInd/>
        <w:spacing w:line="276" w:lineRule="auto"/>
        <w:rPr>
          <w:spacing w:val="-3"/>
          <w:sz w:val="24"/>
          <w:szCs w:val="24"/>
        </w:rPr>
      </w:pPr>
      <w:r w:rsidRPr="00F27BFB">
        <w:rPr>
          <w:spacing w:val="-3"/>
          <w:sz w:val="24"/>
          <w:szCs w:val="24"/>
        </w:rPr>
        <w:t xml:space="preserve">egyéb esetekben az esemény jellegének megfelelő rendvédelmi, illetve katasztrófaelhárító szerveket, ha ezt </w:t>
      </w:r>
      <w:r w:rsidRPr="00944FA2">
        <w:rPr>
          <w:spacing w:val="-3"/>
          <w:sz w:val="24"/>
          <w:szCs w:val="24"/>
        </w:rPr>
        <w:t xml:space="preserve">az </w:t>
      </w:r>
      <w:r w:rsidRPr="00944FA2">
        <w:rPr>
          <w:sz w:val="24"/>
          <w:szCs w:val="24"/>
        </w:rPr>
        <w:t>igazgató</w:t>
      </w:r>
      <w:r w:rsidRPr="00F27BFB">
        <w:rPr>
          <w:spacing w:val="-3"/>
          <w:sz w:val="24"/>
          <w:szCs w:val="24"/>
        </w:rPr>
        <w:t xml:space="preserve"> szükségesnek tartja</w:t>
      </w:r>
      <w:r>
        <w:rPr>
          <w:spacing w:val="-3"/>
          <w:sz w:val="24"/>
          <w:szCs w:val="24"/>
        </w:rPr>
        <w:t>.</w:t>
      </w:r>
    </w:p>
    <w:p w14:paraId="7F903252"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 xml:space="preserve">A rendkívüli esemény észlelése </w:t>
      </w:r>
      <w:r w:rsidRPr="00944FA2">
        <w:rPr>
          <w:spacing w:val="-3"/>
          <w:sz w:val="24"/>
          <w:szCs w:val="24"/>
        </w:rPr>
        <w:t xml:space="preserve">után az </w:t>
      </w:r>
      <w:r w:rsidRPr="00944FA2">
        <w:rPr>
          <w:sz w:val="24"/>
          <w:szCs w:val="24"/>
        </w:rPr>
        <w:t>igazgató</w:t>
      </w:r>
      <w:r w:rsidRPr="00F27BFB">
        <w:rPr>
          <w:spacing w:val="-3"/>
          <w:sz w:val="24"/>
          <w:szCs w:val="24"/>
        </w:rPr>
        <w:t xml:space="preserve"> vagy az intézkedésre jogosult felelős dolgozó utasítására az épületben tartózkodó személyeket sajátos, felhívó jelzéssel értesíteni (riasztani) kell, valamint haladéktalanul hozzá kell látni a veszélyeztetett épület kiürítéséhez. A veszélyeztetett épületet a benntartózkodó gyermekcsoportoknak a tűzriadó terv és a bombariadó terv mellékleteiben található "Kiürítési terv" alapján kell elhagyniuk.</w:t>
      </w:r>
    </w:p>
    <w:p w14:paraId="59E7611C"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 gyermekcsoportoknak a veszélyeztetett épületből való kivezetéséért és a kijelölt területen történő gyülekezésért, valamint a várakozás alatti felügyeletért a gyermekek óvodapedagógusa a felelős.</w:t>
      </w:r>
    </w:p>
    <w:p w14:paraId="1C85499D" w14:textId="77777777" w:rsidR="00606F14" w:rsidRPr="00F27BFB" w:rsidRDefault="00606F14" w:rsidP="00606F14">
      <w:pPr>
        <w:tabs>
          <w:tab w:val="left" w:pos="0"/>
          <w:tab w:val="left" w:pos="360"/>
          <w:tab w:val="left" w:pos="425"/>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ind w:left="708" w:hanging="708"/>
        <w:rPr>
          <w:spacing w:val="-3"/>
          <w:sz w:val="24"/>
          <w:szCs w:val="24"/>
        </w:rPr>
      </w:pPr>
      <w:r w:rsidRPr="00F27BFB">
        <w:rPr>
          <w:spacing w:val="-3"/>
          <w:sz w:val="24"/>
          <w:szCs w:val="24"/>
        </w:rPr>
        <w:t>A veszélyeztetett épület kiürítése során fokozottan ügyelni kell a következőkre:</w:t>
      </w:r>
    </w:p>
    <w:p w14:paraId="4065C8BA"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Az épületből minden gyereknek távoznia kell, ezért a foglalkozást tartó nevelőnek a termen kívül (pl.: mosdóban) tartózkodó gyerekekre is gondolnia kell!</w:t>
      </w:r>
    </w:p>
    <w:p w14:paraId="1BD2665B"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kiürítés során a mozgásban, cselekvésben korlátozott személyeket az épület elhagyásában segíteni kell!</w:t>
      </w:r>
    </w:p>
    <w:p w14:paraId="71AD8247"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lastRenderedPageBreak/>
        <w:t>A helyszínt és a veszélyeztetett épületet, a foglalkozást tartó nevelő hagyhatja el utoljára, hogy meg tudjon győződni arról, nem maradt-e esetlegesen valamelyik gyermek az épületben.</w:t>
      </w:r>
    </w:p>
    <w:p w14:paraId="286BDA1A" w14:textId="77777777" w:rsidR="00606F14" w:rsidRPr="00944FA2"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 xml:space="preserve">A gyermekeket a terem elhagyása előtt és a kijelölt várakozási helyre történő megérkezéskor az </w:t>
      </w:r>
      <w:r w:rsidRPr="00944FA2">
        <w:rPr>
          <w:spacing w:val="-3"/>
          <w:sz w:val="24"/>
          <w:szCs w:val="24"/>
        </w:rPr>
        <w:t>óvodapedagógusnak meg kell számolnia!</w:t>
      </w:r>
    </w:p>
    <w:p w14:paraId="4C9AD81C" w14:textId="77777777" w:rsidR="00606F14" w:rsidRPr="00944FA2" w:rsidRDefault="00606F14" w:rsidP="00606F14">
      <w:pPr>
        <w:spacing w:line="276" w:lineRule="auto"/>
        <w:ind w:firstLine="708"/>
        <w:rPr>
          <w:spacing w:val="-3"/>
          <w:sz w:val="24"/>
          <w:szCs w:val="24"/>
        </w:rPr>
      </w:pPr>
    </w:p>
    <w:p w14:paraId="6B617AA4" w14:textId="77777777" w:rsidR="00606F14" w:rsidRPr="00944FA2" w:rsidRDefault="00606F14" w:rsidP="00606F14">
      <w:pPr>
        <w:spacing w:line="276" w:lineRule="auto"/>
        <w:rPr>
          <w:rFonts w:eastAsia="Batang"/>
          <w:sz w:val="24"/>
          <w:szCs w:val="24"/>
        </w:rPr>
      </w:pPr>
      <w:r w:rsidRPr="00944FA2">
        <w:rPr>
          <w:rFonts w:eastAsia="Batang"/>
          <w:sz w:val="24"/>
          <w:szCs w:val="24"/>
        </w:rPr>
        <w:t xml:space="preserve">Az épület kiürítése, a gyermekek elhelyezése a Tűzriadó tervben rögzítettek szerint történik. </w:t>
      </w:r>
    </w:p>
    <w:p w14:paraId="15AAE8EE"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944FA2">
        <w:rPr>
          <w:spacing w:val="-3"/>
          <w:sz w:val="24"/>
          <w:szCs w:val="24"/>
        </w:rPr>
        <w:t xml:space="preserve">Az </w:t>
      </w:r>
      <w:r w:rsidRPr="00944FA2">
        <w:rPr>
          <w:sz w:val="24"/>
          <w:szCs w:val="24"/>
        </w:rPr>
        <w:t>igazgatónak</w:t>
      </w:r>
      <w:r>
        <w:rPr>
          <w:spacing w:val="-3"/>
          <w:sz w:val="24"/>
          <w:szCs w:val="24"/>
        </w:rPr>
        <w:t xml:space="preserve">, </w:t>
      </w:r>
      <w:r w:rsidRPr="00F27BFB">
        <w:rPr>
          <w:spacing w:val="-3"/>
          <w:sz w:val="24"/>
          <w:szCs w:val="24"/>
        </w:rPr>
        <w:t>illetve az intézkedésre jogosult felelősnek a veszélyeztetett épület kiürítésével egyidejűleg – felelős dolgozók kijelölésével – gondoskodnia kell az alábbi feladatokról:</w:t>
      </w:r>
    </w:p>
    <w:p w14:paraId="58B6B5F8"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kiürítési tervben szereplő kijáratok kinyitásáról</w:t>
      </w:r>
      <w:r>
        <w:rPr>
          <w:spacing w:val="-3"/>
          <w:sz w:val="24"/>
          <w:szCs w:val="24"/>
        </w:rPr>
        <w:t>,</w:t>
      </w:r>
    </w:p>
    <w:p w14:paraId="746FDE2E"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közművezetékek (gáz, elektromos áram) elzárásáról</w:t>
      </w:r>
      <w:r>
        <w:rPr>
          <w:spacing w:val="-3"/>
          <w:sz w:val="24"/>
          <w:szCs w:val="24"/>
        </w:rPr>
        <w:t>,</w:t>
      </w:r>
    </w:p>
    <w:p w14:paraId="02AB8AEB"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vízszerzési helyek szabaddá tételéről</w:t>
      </w:r>
      <w:r>
        <w:rPr>
          <w:spacing w:val="-3"/>
          <w:sz w:val="24"/>
          <w:szCs w:val="24"/>
        </w:rPr>
        <w:t>,</w:t>
      </w:r>
    </w:p>
    <w:p w14:paraId="09FD04C2"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az elsősegélynyújtás megszervezéséről</w:t>
      </w:r>
      <w:r>
        <w:rPr>
          <w:spacing w:val="-3"/>
          <w:sz w:val="24"/>
          <w:szCs w:val="24"/>
        </w:rPr>
        <w:t>,</w:t>
      </w:r>
    </w:p>
    <w:p w14:paraId="4AAC4079"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rendvédelmi, illetve katasztrófaelhárító szervek (rendőrség, tűzoltóság, tűzszerészek stb.) fogadásáról</w:t>
      </w:r>
      <w:r>
        <w:rPr>
          <w:spacing w:val="-3"/>
          <w:sz w:val="24"/>
          <w:szCs w:val="24"/>
        </w:rPr>
        <w:t>.</w:t>
      </w:r>
    </w:p>
    <w:p w14:paraId="4D32430E"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 xml:space="preserve">Az épületbe érkező rendvédelmi, katasztrófaelhárító szerv vezetőjét az </w:t>
      </w:r>
      <w:r w:rsidRPr="00944FA2">
        <w:rPr>
          <w:spacing w:val="-3"/>
          <w:sz w:val="24"/>
          <w:szCs w:val="24"/>
        </w:rPr>
        <w:t xml:space="preserve">óvoda </w:t>
      </w:r>
      <w:r w:rsidRPr="00944FA2">
        <w:rPr>
          <w:sz w:val="24"/>
          <w:szCs w:val="24"/>
        </w:rPr>
        <w:t>igazgatójának</w:t>
      </w:r>
      <w:r w:rsidRPr="00944FA2">
        <w:rPr>
          <w:spacing w:val="-3"/>
          <w:sz w:val="24"/>
          <w:szCs w:val="24"/>
        </w:rPr>
        <w:t>,</w:t>
      </w:r>
      <w:r w:rsidRPr="00F27BFB">
        <w:rPr>
          <w:spacing w:val="-3"/>
          <w:sz w:val="24"/>
          <w:szCs w:val="24"/>
        </w:rPr>
        <w:t xml:space="preserve"> vagy az általa kijelölt dolgozónak tájékoztatnia kell az alábbiakról:</w:t>
      </w:r>
    </w:p>
    <w:p w14:paraId="1C434A3A"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rendkívüli esemény kezdete óta lezajlott eseményekről</w:t>
      </w:r>
      <w:r>
        <w:rPr>
          <w:spacing w:val="-3"/>
          <w:sz w:val="24"/>
          <w:szCs w:val="24"/>
        </w:rPr>
        <w:t>,</w:t>
      </w:r>
    </w:p>
    <w:p w14:paraId="5C835A40"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veszélyeztetett épület jellemzőiről, helyszínrajzáról</w:t>
      </w:r>
      <w:r>
        <w:rPr>
          <w:spacing w:val="-3"/>
          <w:sz w:val="24"/>
          <w:szCs w:val="24"/>
        </w:rPr>
        <w:t>,</w:t>
      </w:r>
    </w:p>
    <w:p w14:paraId="362A3885"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az épületben található veszélyes anyagokról (mérgekről)</w:t>
      </w:r>
      <w:r>
        <w:rPr>
          <w:spacing w:val="-3"/>
          <w:sz w:val="24"/>
          <w:szCs w:val="24"/>
        </w:rPr>
        <w:t>,</w:t>
      </w:r>
    </w:p>
    <w:p w14:paraId="0CC7160B"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 közmű (víz, gáz, elektromos stb.) vezetékek helyéről</w:t>
      </w:r>
      <w:r>
        <w:rPr>
          <w:spacing w:val="-3"/>
          <w:sz w:val="24"/>
          <w:szCs w:val="24"/>
        </w:rPr>
        <w:t>,</w:t>
      </w:r>
    </w:p>
    <w:p w14:paraId="4CA561A9"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az épületben tartózkodó személyek létszámáról, életkoráról</w:t>
      </w:r>
      <w:r>
        <w:rPr>
          <w:spacing w:val="-3"/>
          <w:sz w:val="24"/>
          <w:szCs w:val="24"/>
        </w:rPr>
        <w:t>,</w:t>
      </w:r>
    </w:p>
    <w:p w14:paraId="7FA07D09" w14:textId="77777777" w:rsidR="00606F14" w:rsidRPr="00F27BFB" w:rsidRDefault="00606F14">
      <w:pPr>
        <w:pStyle w:val="Listaszerbekezds"/>
        <w:numPr>
          <w:ilvl w:val="0"/>
          <w:numId w:val="66"/>
        </w:numPr>
        <w:suppressAutoHyphens/>
        <w:overflowPunct/>
        <w:autoSpaceDE/>
        <w:adjustRightInd/>
        <w:spacing w:line="276" w:lineRule="auto"/>
        <w:rPr>
          <w:spacing w:val="-3"/>
          <w:sz w:val="24"/>
          <w:szCs w:val="24"/>
        </w:rPr>
      </w:pPr>
      <w:r w:rsidRPr="00F27BFB">
        <w:rPr>
          <w:spacing w:val="-3"/>
          <w:sz w:val="24"/>
          <w:szCs w:val="24"/>
        </w:rPr>
        <w:t>az épület kiürítéséről.</w:t>
      </w:r>
    </w:p>
    <w:p w14:paraId="4AE9D102" w14:textId="77777777" w:rsidR="00606F14" w:rsidRPr="00944FA2" w:rsidRDefault="00606F14" w:rsidP="00606F14">
      <w:pPr>
        <w:tabs>
          <w:tab w:val="left" w:pos="0"/>
          <w:tab w:val="left" w:pos="425"/>
          <w:tab w:val="left" w:pos="708"/>
          <w:tab w:val="left" w:pos="1080"/>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 rendvédelmi, illetve katasztrófaelhárító szervek helyszínre érkezését követően a rendvédelmi, illetve katasztrófaelhárító szerv illetékes vezetőjének igénye szerint kell eljárni a további biztonsági intézkedésekkel kapcsolatosan. A rendvédelmi, illetve katasztrófaelhárító szerv vezetőjének utasításait az intézmény minden dolgozója és köteles betartani!</w:t>
      </w:r>
    </w:p>
    <w:p w14:paraId="0704149E" w14:textId="77777777" w:rsidR="00606F14" w:rsidRPr="00F27BFB" w:rsidRDefault="00606F14" w:rsidP="00606F14">
      <w:pPr>
        <w:pStyle w:val="Default"/>
        <w:spacing w:line="276" w:lineRule="auto"/>
        <w:rPr>
          <w:color w:val="auto"/>
        </w:rPr>
      </w:pPr>
      <w:r w:rsidRPr="00F27BFB">
        <w:rPr>
          <w:color w:val="auto"/>
        </w:rPr>
        <w:t xml:space="preserve">Az intézményre és dolgozóira vonatkozó kérdésekben csak az óvoda </w:t>
      </w:r>
      <w:r w:rsidRPr="00944FA2">
        <w:rPr>
          <w:color w:val="auto"/>
        </w:rPr>
        <w:t xml:space="preserve">igazgatójának </w:t>
      </w:r>
      <w:r w:rsidRPr="00F27BFB">
        <w:rPr>
          <w:color w:val="auto"/>
        </w:rPr>
        <w:t xml:space="preserve">engedélyével tehet nyilatkozatot a médiának minden alkalmazott. </w:t>
      </w:r>
    </w:p>
    <w:p w14:paraId="4297B18A" w14:textId="77777777" w:rsidR="00606F14" w:rsidRPr="00F27BFB" w:rsidRDefault="00606F14" w:rsidP="00606F14">
      <w:pPr>
        <w:tabs>
          <w:tab w:val="left" w:pos="0"/>
          <w:tab w:val="left" w:pos="425"/>
          <w:tab w:val="left" w:pos="708"/>
          <w:tab w:val="left" w:pos="1080"/>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p>
    <w:p w14:paraId="5082C131"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 tűz esetén szükséges teendők részletes intézményi szabályozását a „Tűzriadó terv” c. dokumentum tartalmazza. A robbantással történő fenyegetés esetén szükséges teendők részletes intézményi szabályozását az „Intézkedési terv, robbantással való fenyegetés esetére (bombariadó terv)” c. utasítás tartalmazza.</w:t>
      </w:r>
    </w:p>
    <w:p w14:paraId="433A4845" w14:textId="77777777" w:rsidR="00606F14" w:rsidRPr="00F27BFB" w:rsidRDefault="00606F14" w:rsidP="00606F14">
      <w:pPr>
        <w:tabs>
          <w:tab w:val="left" w:pos="0"/>
          <w:tab w:val="left" w:pos="425"/>
          <w:tab w:val="left" w:pos="708"/>
          <w:tab w:val="left" w:pos="106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 xml:space="preserve">A tűzriadó terv és a bombariadó terv elkészítéséért, és a dolgozókkal történő megismertetéséért, valamint évenkénti felülvizsgálatáért az </w:t>
      </w:r>
      <w:r w:rsidRPr="00944FA2">
        <w:rPr>
          <w:spacing w:val="-3"/>
          <w:sz w:val="24"/>
          <w:szCs w:val="24"/>
        </w:rPr>
        <w:t xml:space="preserve">óvoda </w:t>
      </w:r>
      <w:r w:rsidRPr="00944FA2">
        <w:rPr>
          <w:sz w:val="24"/>
          <w:szCs w:val="24"/>
        </w:rPr>
        <w:t>igazgató</w:t>
      </w:r>
      <w:r w:rsidRPr="00944FA2">
        <w:rPr>
          <w:spacing w:val="-3"/>
          <w:sz w:val="24"/>
          <w:szCs w:val="24"/>
        </w:rPr>
        <w:t>ja</w:t>
      </w:r>
      <w:r>
        <w:rPr>
          <w:spacing w:val="-3"/>
          <w:sz w:val="24"/>
          <w:szCs w:val="24"/>
        </w:rPr>
        <w:t xml:space="preserve"> </w:t>
      </w:r>
      <w:r w:rsidRPr="00F27BFB">
        <w:rPr>
          <w:spacing w:val="-3"/>
          <w:sz w:val="24"/>
          <w:szCs w:val="24"/>
        </w:rPr>
        <w:t>a felelős.</w:t>
      </w:r>
    </w:p>
    <w:p w14:paraId="2DF3663E" w14:textId="77777777" w:rsidR="00606F14" w:rsidRPr="00F27BFB" w:rsidRDefault="00606F14" w:rsidP="00606F14">
      <w:pPr>
        <w:tabs>
          <w:tab w:val="left" w:pos="0"/>
          <w:tab w:val="left" w:pos="425"/>
          <w:tab w:val="left" w:pos="708"/>
          <w:tab w:val="left" w:pos="106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Az épületek kiürítését a tűzriadó tervben és a bombariadó tervben szereplő kiürítési terv alapján évente legalább egy alkalommal gyakorolni kell. A gyakorlat megszervezéséért a tűz és munkavédelmi megbízott felel.</w:t>
      </w:r>
    </w:p>
    <w:p w14:paraId="6DA636EE" w14:textId="77777777" w:rsidR="00606F14" w:rsidRPr="00F27BFB" w:rsidRDefault="00606F14" w:rsidP="00606F14">
      <w:pPr>
        <w:tabs>
          <w:tab w:val="left" w:pos="0"/>
          <w:tab w:val="left" w:pos="425"/>
          <w:tab w:val="left" w:pos="708"/>
          <w:tab w:val="left" w:pos="106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spacing w:val="-3"/>
          <w:sz w:val="24"/>
          <w:szCs w:val="24"/>
        </w:rPr>
      </w:pPr>
      <w:r w:rsidRPr="00F27BFB">
        <w:rPr>
          <w:spacing w:val="-3"/>
          <w:sz w:val="24"/>
          <w:szCs w:val="24"/>
        </w:rPr>
        <w:t xml:space="preserve">A tűzriadó tervben és a bombariadó tervben </w:t>
      </w:r>
      <w:proofErr w:type="spellStart"/>
      <w:r w:rsidRPr="00F27BFB">
        <w:rPr>
          <w:spacing w:val="-3"/>
          <w:sz w:val="24"/>
          <w:szCs w:val="24"/>
        </w:rPr>
        <w:t>megfogalmazottak</w:t>
      </w:r>
      <w:proofErr w:type="spellEnd"/>
      <w:r>
        <w:rPr>
          <w:spacing w:val="-3"/>
          <w:sz w:val="24"/>
          <w:szCs w:val="24"/>
        </w:rPr>
        <w:t>,</w:t>
      </w:r>
      <w:r w:rsidRPr="00F27BFB">
        <w:rPr>
          <w:spacing w:val="-3"/>
          <w:sz w:val="24"/>
          <w:szCs w:val="24"/>
        </w:rPr>
        <w:t xml:space="preserve"> az intézmény minden dolgozójára kötelező érvényűek.</w:t>
      </w:r>
    </w:p>
    <w:p w14:paraId="1C964392" w14:textId="77777777" w:rsidR="00606F14" w:rsidRPr="00F161C9" w:rsidRDefault="00606F14" w:rsidP="00606F14">
      <w:pPr>
        <w:tabs>
          <w:tab w:val="left" w:pos="0"/>
          <w:tab w:val="left" w:pos="425"/>
          <w:tab w:val="left" w:pos="708"/>
          <w:tab w:val="left" w:pos="106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i/>
          <w:iCs/>
          <w:color w:val="FF0000"/>
          <w:sz w:val="24"/>
        </w:rPr>
      </w:pPr>
      <w:r w:rsidRPr="00777D19">
        <w:rPr>
          <w:spacing w:val="-3"/>
          <w:sz w:val="24"/>
          <w:szCs w:val="24"/>
        </w:rPr>
        <w:t>A tűzriadó tervet és a bombariadó tervet az óvoda alábbi helyiségeiben kell elhelyezni:</w:t>
      </w:r>
      <w:r>
        <w:rPr>
          <w:spacing w:val="-3"/>
          <w:sz w:val="24"/>
          <w:szCs w:val="24"/>
        </w:rPr>
        <w:t xml:space="preserve"> csoportszobák és iroda.</w:t>
      </w:r>
    </w:p>
    <w:p w14:paraId="4BAAFC4C" w14:textId="77777777" w:rsidR="00606F14" w:rsidRPr="00800B0F" w:rsidRDefault="00606F14" w:rsidP="00606F14">
      <w:pPr>
        <w:spacing w:line="276" w:lineRule="auto"/>
        <w:rPr>
          <w:sz w:val="24"/>
          <w:szCs w:val="24"/>
        </w:rPr>
      </w:pPr>
    </w:p>
    <w:p w14:paraId="799DDBA7"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51" w:name="_Toc823817"/>
      <w:bookmarkStart w:id="852" w:name="_Toc93013925"/>
      <w:bookmarkStart w:id="853" w:name="_Toc158674036"/>
      <w:bookmarkStart w:id="854" w:name="_Toc158674238"/>
      <w:bookmarkStart w:id="855" w:name="_Toc158674584"/>
      <w:bookmarkStart w:id="856" w:name="_Toc239141132"/>
      <w:r w:rsidRPr="00BC4774">
        <w:rPr>
          <w:rFonts w:ascii="Times New Roman félkövér" w:hAnsi="Times New Roman félkövér"/>
          <w:b/>
          <w:smallCaps/>
          <w:color w:val="auto"/>
          <w:sz w:val="26"/>
          <w:szCs w:val="26"/>
        </w:rPr>
        <w:t>Az ünnepek, megemlékezések rendje, a hagyományok ápolásával kapcsolatos feladatok</w:t>
      </w:r>
      <w:bookmarkEnd w:id="851"/>
      <w:bookmarkEnd w:id="852"/>
      <w:bookmarkEnd w:id="853"/>
      <w:bookmarkEnd w:id="854"/>
      <w:bookmarkEnd w:id="855"/>
      <w:bookmarkEnd w:id="856"/>
    </w:p>
    <w:p w14:paraId="38009306" w14:textId="77777777" w:rsidR="00606F14" w:rsidRPr="001252FC" w:rsidRDefault="00606F14" w:rsidP="00606F14"/>
    <w:p w14:paraId="091522AD"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57" w:name="_Toc823818"/>
      <w:bookmarkStart w:id="858" w:name="_Toc93013926"/>
      <w:bookmarkStart w:id="859" w:name="_Toc158674037"/>
      <w:bookmarkStart w:id="860" w:name="_Toc158674239"/>
      <w:bookmarkStart w:id="861" w:name="_Toc158674585"/>
      <w:bookmarkStart w:id="862" w:name="_Toc239141133"/>
      <w:r w:rsidRPr="008536F1">
        <w:rPr>
          <w:rFonts w:ascii="Times New Roman félkövér" w:hAnsi="Times New Roman félkövér"/>
          <w:b/>
          <w:smallCaps/>
          <w:color w:val="auto"/>
        </w:rPr>
        <w:t>Óvodai ünnepek</w:t>
      </w:r>
      <w:bookmarkEnd w:id="857"/>
      <w:bookmarkEnd w:id="858"/>
      <w:bookmarkEnd w:id="859"/>
      <w:bookmarkEnd w:id="860"/>
      <w:bookmarkEnd w:id="861"/>
      <w:bookmarkEnd w:id="862"/>
    </w:p>
    <w:p w14:paraId="0AE003FE" w14:textId="77777777" w:rsidR="00606F14" w:rsidRPr="00F27BFB" w:rsidRDefault="00606F14" w:rsidP="00606F14">
      <w:pPr>
        <w:tabs>
          <w:tab w:val="num" w:pos="0"/>
        </w:tabs>
        <w:spacing w:line="276" w:lineRule="auto"/>
        <w:rPr>
          <w:sz w:val="24"/>
        </w:rPr>
      </w:pPr>
      <w:r w:rsidRPr="00F27BFB">
        <w:rPr>
          <w:sz w:val="24"/>
        </w:rPr>
        <w:t xml:space="preserve">A hagyományok ünnepek, ápolása elválaszthatatlan a gyermekek sokoldalú személyiségfejlesztésétől érzelmi életük gazdagításától. Megalapozzák a szűkebb és tágabb környezethez fűződő pozitív viszony </w:t>
      </w:r>
      <w:r w:rsidRPr="00944FA2">
        <w:rPr>
          <w:sz w:val="24"/>
        </w:rPr>
        <w:t xml:space="preserve">alakulását, a népi kultúra ápolását. </w:t>
      </w:r>
      <w:r w:rsidRPr="00944FA2">
        <w:rPr>
          <w:sz w:val="24"/>
          <w:szCs w:val="24"/>
        </w:rPr>
        <w:t>Segítik a gyermeki nemzeti identitástudat, a keresztény kulturális értékek, a hazaszeretet, a szülőföldhöz és családhoz való kötődés megbecsülését.</w:t>
      </w:r>
      <w:r w:rsidRPr="00F27BFB">
        <w:rPr>
          <w:sz w:val="24"/>
        </w:rPr>
        <w:t xml:space="preserve"> A felnőtt közösségekben hozzájárulnak az összetartozás, a kölcsönös megbecsülés értékeinek erősítéséhez.</w:t>
      </w:r>
    </w:p>
    <w:p w14:paraId="4F05E324" w14:textId="77777777" w:rsidR="00606F14" w:rsidRPr="00F27BFB" w:rsidRDefault="00606F14" w:rsidP="00606F14">
      <w:pPr>
        <w:overflowPunct/>
        <w:autoSpaceDE/>
        <w:adjustRightInd/>
        <w:spacing w:line="276" w:lineRule="auto"/>
        <w:rPr>
          <w:sz w:val="24"/>
          <w:szCs w:val="24"/>
        </w:rPr>
      </w:pPr>
      <w:r w:rsidRPr="00F27BFB">
        <w:rPr>
          <w:sz w:val="24"/>
          <w:szCs w:val="24"/>
        </w:rPr>
        <w:t>Az óvodai ünnepeket, hagyományait a gyerekek közösségére vonatkozóan az óvoda Pedagógiai Programja tartalmazza.</w:t>
      </w:r>
    </w:p>
    <w:p w14:paraId="2FE7BAF0" w14:textId="77777777" w:rsidR="00606F14" w:rsidRPr="00F27BFB" w:rsidRDefault="00606F14" w:rsidP="00606F14">
      <w:pPr>
        <w:overflowPunct/>
        <w:autoSpaceDE/>
        <w:adjustRightInd/>
        <w:spacing w:line="276" w:lineRule="auto"/>
        <w:rPr>
          <w:sz w:val="24"/>
          <w:szCs w:val="24"/>
        </w:rPr>
      </w:pPr>
      <w:r w:rsidRPr="00F27BFB">
        <w:rPr>
          <w:sz w:val="24"/>
          <w:szCs w:val="24"/>
        </w:rPr>
        <w:t>Az ünnepélyek, megemlékezések rendjét, időpontját, a rendezvényekkel kapcsolatos felelősöket a nevelőtestület az éves munkatervében határozza meg, melyet az intézmény évente, a közzétételi listában</w:t>
      </w:r>
      <w:r>
        <w:rPr>
          <w:sz w:val="24"/>
          <w:szCs w:val="24"/>
        </w:rPr>
        <w:t xml:space="preserve"> határozza meg</w:t>
      </w:r>
      <w:r w:rsidRPr="00F27BFB">
        <w:rPr>
          <w:sz w:val="24"/>
          <w:szCs w:val="24"/>
        </w:rPr>
        <w:t xml:space="preserve">. A felelősök a rendezvényekre vonatkozó feladatterveiket a munkatervben jelölt határidőre elkészítik, és tartalmuk szerint szervezik meg az ünnepséget. </w:t>
      </w:r>
    </w:p>
    <w:p w14:paraId="67FB6160" w14:textId="77777777" w:rsidR="00606F14" w:rsidRPr="00F27BFB" w:rsidRDefault="00606F14" w:rsidP="00606F14">
      <w:pPr>
        <w:spacing w:line="276" w:lineRule="auto"/>
        <w:rPr>
          <w:sz w:val="24"/>
          <w:szCs w:val="24"/>
        </w:rPr>
      </w:pPr>
      <w:r w:rsidRPr="00F27BFB">
        <w:rPr>
          <w:sz w:val="24"/>
          <w:szCs w:val="24"/>
        </w:rPr>
        <w:t>Az ünnepélyek, megemlékezések a gyermekek nemzeti identitástudatának fejlesztésére, hazaszeretetük mélyítésére, az egymás iránti tisztelet, türelem alakítására, a közös cselekvés örömére, közösség formálására szolgálnak. Az ünnepek, megemlékezések, a hagyományok ápolása, bővítése az intézmény jó hírnevének megőrzése az óvodai közösség minden tagjának kötelessége.</w:t>
      </w:r>
    </w:p>
    <w:p w14:paraId="31D39810" w14:textId="77777777" w:rsidR="00606F14" w:rsidRPr="00F27BFB" w:rsidRDefault="00606F14" w:rsidP="00606F14">
      <w:pPr>
        <w:spacing w:line="276" w:lineRule="auto"/>
        <w:rPr>
          <w:sz w:val="24"/>
        </w:rPr>
      </w:pPr>
      <w:r w:rsidRPr="00F27BFB">
        <w:rPr>
          <w:sz w:val="24"/>
          <w:szCs w:val="24"/>
        </w:rPr>
        <w:t xml:space="preserve">Az ünnepek, megemlékezések, mindenkor a gyermek életkori sajátosságaihoz igazodnak. </w:t>
      </w:r>
      <w:r w:rsidRPr="00F27BFB">
        <w:rPr>
          <w:sz w:val="24"/>
        </w:rPr>
        <w:t>Az intézményi megemlékezések, a nemzeti és nemzetiségi, valamint az egyéb ünnepek megünneplésének rendjét és módját a pedagógiai program, jelen szabályzat, továbbá a nevelési év rendjére vonatkozó éves munkaterv határozza meg.</w:t>
      </w:r>
    </w:p>
    <w:p w14:paraId="1D7D5EC7" w14:textId="77777777" w:rsidR="00606F14" w:rsidRPr="00F27BFB" w:rsidRDefault="00606F14" w:rsidP="00606F14">
      <w:pPr>
        <w:spacing w:line="276" w:lineRule="auto"/>
        <w:rPr>
          <w:sz w:val="24"/>
        </w:rPr>
      </w:pPr>
    </w:p>
    <w:p w14:paraId="6DA9BE46" w14:textId="77777777" w:rsidR="00606F14" w:rsidRPr="008536F1" w:rsidRDefault="00606F14">
      <w:pPr>
        <w:pStyle w:val="Cmsor3"/>
        <w:keepNext w:val="0"/>
        <w:keepLines w:val="0"/>
        <w:numPr>
          <w:ilvl w:val="2"/>
          <w:numId w:val="204"/>
        </w:numPr>
        <w:spacing w:before="120" w:after="60" w:line="276" w:lineRule="auto"/>
        <w:contextualSpacing/>
        <w:rPr>
          <w:rFonts w:ascii="Times New Roman félkövér" w:hAnsi="Times New Roman félkövér"/>
          <w:b/>
          <w:smallCaps/>
          <w:color w:val="auto"/>
        </w:rPr>
      </w:pPr>
      <w:bookmarkStart w:id="863" w:name="_Toc823819"/>
      <w:bookmarkStart w:id="864" w:name="_Toc93013927"/>
      <w:bookmarkStart w:id="865" w:name="_Toc158674038"/>
      <w:bookmarkStart w:id="866" w:name="_Toc158674240"/>
      <w:bookmarkStart w:id="867" w:name="_Toc158674586"/>
      <w:bookmarkStart w:id="868" w:name="_Toc239141134"/>
      <w:r w:rsidRPr="008536F1">
        <w:rPr>
          <w:rFonts w:ascii="Times New Roman félkövér" w:hAnsi="Times New Roman félkövér"/>
          <w:b/>
          <w:smallCaps/>
          <w:color w:val="auto"/>
        </w:rPr>
        <w:t>Hagyományok</w:t>
      </w:r>
      <w:bookmarkEnd w:id="863"/>
      <w:bookmarkEnd w:id="864"/>
      <w:bookmarkEnd w:id="865"/>
      <w:bookmarkEnd w:id="866"/>
      <w:bookmarkEnd w:id="867"/>
      <w:bookmarkEnd w:id="868"/>
    </w:p>
    <w:p w14:paraId="23F5764C" w14:textId="77777777" w:rsidR="00606F14" w:rsidRPr="00F27BFB" w:rsidRDefault="00606F14">
      <w:pPr>
        <w:pStyle w:val="Listaszerbekezds"/>
        <w:numPr>
          <w:ilvl w:val="0"/>
          <w:numId w:val="67"/>
        </w:numPr>
        <w:overflowPunct/>
        <w:autoSpaceDE/>
        <w:adjustRightInd/>
        <w:spacing w:line="276" w:lineRule="auto"/>
        <w:rPr>
          <w:sz w:val="24"/>
          <w:szCs w:val="24"/>
        </w:rPr>
      </w:pPr>
      <w:r w:rsidRPr="00F27BFB">
        <w:rPr>
          <w:sz w:val="24"/>
          <w:szCs w:val="24"/>
        </w:rPr>
        <w:t>A hagyományápolás az intézmény valamennyi dolgozójának, illetve ellátottjának feladata, tagjai közreműködése révén gondoskodik arról, hogy az intézmény hagyományai fennmaradjanak.</w:t>
      </w:r>
    </w:p>
    <w:p w14:paraId="1AC8069F" w14:textId="77777777" w:rsidR="00606F14" w:rsidRDefault="00606F14">
      <w:pPr>
        <w:pStyle w:val="Listaszerbekezds"/>
        <w:numPr>
          <w:ilvl w:val="0"/>
          <w:numId w:val="67"/>
        </w:numPr>
        <w:overflowPunct/>
        <w:autoSpaceDE/>
        <w:adjustRightInd/>
        <w:spacing w:line="276" w:lineRule="auto"/>
        <w:rPr>
          <w:sz w:val="24"/>
          <w:szCs w:val="24"/>
        </w:rPr>
      </w:pPr>
      <w:r w:rsidRPr="00F27BFB">
        <w:rPr>
          <w:sz w:val="24"/>
          <w:szCs w:val="24"/>
        </w:rPr>
        <w:t>A hagyományápolással kapcsolatos feladatok célja az intézmény meglévő hírnevének megőrzése, növelése.</w:t>
      </w:r>
    </w:p>
    <w:p w14:paraId="06B2C068" w14:textId="77777777" w:rsidR="00606F14" w:rsidRPr="00F27BFB" w:rsidRDefault="00606F14" w:rsidP="00606F14">
      <w:pPr>
        <w:pStyle w:val="Listaszerbekezds"/>
        <w:overflowPunct/>
        <w:autoSpaceDE/>
        <w:adjustRightInd/>
        <w:spacing w:line="276" w:lineRule="auto"/>
        <w:rPr>
          <w:sz w:val="24"/>
          <w:szCs w:val="24"/>
        </w:rPr>
      </w:pPr>
    </w:p>
    <w:p w14:paraId="128C0391" w14:textId="77777777" w:rsidR="00606F14" w:rsidRPr="00F27BFB" w:rsidRDefault="00606F14" w:rsidP="00606F14">
      <w:pPr>
        <w:spacing w:line="276" w:lineRule="auto"/>
        <w:rPr>
          <w:b/>
          <w:sz w:val="24"/>
          <w:szCs w:val="24"/>
        </w:rPr>
      </w:pPr>
      <w:r w:rsidRPr="00F27BFB">
        <w:rPr>
          <w:b/>
          <w:sz w:val="24"/>
          <w:szCs w:val="24"/>
        </w:rPr>
        <w:t>A hagyományápolás eszközei:</w:t>
      </w:r>
    </w:p>
    <w:p w14:paraId="2071847B" w14:textId="77777777" w:rsidR="00606F14" w:rsidRPr="00F27BFB" w:rsidRDefault="00606F14">
      <w:pPr>
        <w:pStyle w:val="Listaszerbekezds"/>
        <w:numPr>
          <w:ilvl w:val="0"/>
          <w:numId w:val="68"/>
        </w:numPr>
        <w:overflowPunct/>
        <w:autoSpaceDE/>
        <w:adjustRightInd/>
        <w:spacing w:line="276" w:lineRule="auto"/>
        <w:rPr>
          <w:sz w:val="24"/>
          <w:szCs w:val="24"/>
        </w:rPr>
      </w:pPr>
      <w:r>
        <w:rPr>
          <w:sz w:val="24"/>
          <w:szCs w:val="24"/>
        </w:rPr>
        <w:t>ü</w:t>
      </w:r>
      <w:r w:rsidRPr="00F27BFB">
        <w:rPr>
          <w:sz w:val="24"/>
          <w:szCs w:val="24"/>
        </w:rPr>
        <w:t>nnepségek, rendezvények</w:t>
      </w:r>
      <w:r>
        <w:rPr>
          <w:sz w:val="24"/>
          <w:szCs w:val="24"/>
        </w:rPr>
        <w:t>,</w:t>
      </w:r>
    </w:p>
    <w:p w14:paraId="3DF41C01" w14:textId="77777777" w:rsidR="00606F14" w:rsidRPr="00F27BFB" w:rsidRDefault="00606F14">
      <w:pPr>
        <w:pStyle w:val="Listaszerbekezds"/>
        <w:numPr>
          <w:ilvl w:val="0"/>
          <w:numId w:val="68"/>
        </w:numPr>
        <w:overflowPunct/>
        <w:autoSpaceDE/>
        <w:adjustRightInd/>
        <w:spacing w:line="276" w:lineRule="auto"/>
        <w:rPr>
          <w:sz w:val="24"/>
          <w:szCs w:val="24"/>
        </w:rPr>
      </w:pPr>
      <w:r>
        <w:rPr>
          <w:sz w:val="24"/>
          <w:szCs w:val="24"/>
        </w:rPr>
        <w:t>e</w:t>
      </w:r>
      <w:r w:rsidRPr="00F27BFB">
        <w:rPr>
          <w:sz w:val="24"/>
          <w:szCs w:val="24"/>
        </w:rPr>
        <w:t>gyéb eszközök (pl. kiadványok)</w:t>
      </w:r>
      <w:r>
        <w:rPr>
          <w:sz w:val="24"/>
          <w:szCs w:val="24"/>
        </w:rPr>
        <w:t>.</w:t>
      </w:r>
    </w:p>
    <w:p w14:paraId="58E32A7A" w14:textId="77777777" w:rsidR="00606F14" w:rsidRPr="00F27BFB" w:rsidRDefault="00606F14" w:rsidP="00606F14">
      <w:pPr>
        <w:pStyle w:val="Listaszerbekezds"/>
        <w:overflowPunct/>
        <w:autoSpaceDE/>
        <w:adjustRightInd/>
        <w:spacing w:line="276" w:lineRule="auto"/>
        <w:rPr>
          <w:sz w:val="24"/>
          <w:szCs w:val="24"/>
        </w:rPr>
      </w:pPr>
    </w:p>
    <w:p w14:paraId="1DE17B8A" w14:textId="77777777" w:rsidR="00606F14" w:rsidRPr="00F27BFB" w:rsidRDefault="00606F14" w:rsidP="00606F14">
      <w:pPr>
        <w:spacing w:line="276" w:lineRule="auto"/>
        <w:rPr>
          <w:b/>
          <w:sz w:val="24"/>
          <w:szCs w:val="24"/>
        </w:rPr>
      </w:pPr>
      <w:r w:rsidRPr="00F27BFB">
        <w:rPr>
          <w:b/>
          <w:sz w:val="24"/>
          <w:szCs w:val="24"/>
        </w:rPr>
        <w:t>Az intézmény hagyományai érintik</w:t>
      </w:r>
    </w:p>
    <w:p w14:paraId="6E4D2237" w14:textId="77777777" w:rsidR="00606F14" w:rsidRPr="00F27BFB" w:rsidRDefault="00606F14">
      <w:pPr>
        <w:pStyle w:val="Listaszerbekezds"/>
        <w:numPr>
          <w:ilvl w:val="0"/>
          <w:numId w:val="69"/>
        </w:numPr>
        <w:overflowPunct/>
        <w:autoSpaceDE/>
        <w:adjustRightInd/>
        <w:spacing w:line="276" w:lineRule="auto"/>
        <w:rPr>
          <w:sz w:val="24"/>
          <w:szCs w:val="24"/>
        </w:rPr>
      </w:pPr>
      <w:r w:rsidRPr="00F27BFB">
        <w:rPr>
          <w:sz w:val="24"/>
          <w:szCs w:val="24"/>
        </w:rPr>
        <w:t>az intézmény ellátottjait</w:t>
      </w:r>
      <w:r>
        <w:rPr>
          <w:sz w:val="24"/>
          <w:szCs w:val="24"/>
        </w:rPr>
        <w:t>,</w:t>
      </w:r>
    </w:p>
    <w:p w14:paraId="202683F4" w14:textId="77777777" w:rsidR="00606F14" w:rsidRPr="00F27BFB" w:rsidRDefault="00606F14">
      <w:pPr>
        <w:pStyle w:val="Listaszerbekezds"/>
        <w:numPr>
          <w:ilvl w:val="0"/>
          <w:numId w:val="69"/>
        </w:numPr>
        <w:overflowPunct/>
        <w:autoSpaceDE/>
        <w:adjustRightInd/>
        <w:spacing w:line="276" w:lineRule="auto"/>
        <w:rPr>
          <w:sz w:val="24"/>
          <w:szCs w:val="24"/>
        </w:rPr>
      </w:pPr>
      <w:r w:rsidRPr="00F27BFB">
        <w:rPr>
          <w:sz w:val="24"/>
          <w:szCs w:val="24"/>
        </w:rPr>
        <w:t>a felnőtt dolgozókat</w:t>
      </w:r>
      <w:r>
        <w:rPr>
          <w:sz w:val="24"/>
          <w:szCs w:val="24"/>
        </w:rPr>
        <w:t>,</w:t>
      </w:r>
    </w:p>
    <w:p w14:paraId="00A0F7BE" w14:textId="77777777" w:rsidR="00606F14" w:rsidRPr="00F27BFB" w:rsidRDefault="00606F14">
      <w:pPr>
        <w:pStyle w:val="Listaszerbekezds"/>
        <w:numPr>
          <w:ilvl w:val="0"/>
          <w:numId w:val="69"/>
        </w:numPr>
        <w:overflowPunct/>
        <w:autoSpaceDE/>
        <w:adjustRightInd/>
        <w:spacing w:line="276" w:lineRule="auto"/>
        <w:rPr>
          <w:sz w:val="24"/>
          <w:szCs w:val="24"/>
        </w:rPr>
      </w:pPr>
      <w:r w:rsidRPr="00F27BFB">
        <w:rPr>
          <w:sz w:val="24"/>
          <w:szCs w:val="24"/>
        </w:rPr>
        <w:lastRenderedPageBreak/>
        <w:t>a szülőket</w:t>
      </w:r>
      <w:r>
        <w:rPr>
          <w:sz w:val="24"/>
          <w:szCs w:val="24"/>
        </w:rPr>
        <w:t>.</w:t>
      </w:r>
    </w:p>
    <w:p w14:paraId="3A4CEE2B" w14:textId="77777777" w:rsidR="00606F14" w:rsidRPr="00F27BFB" w:rsidRDefault="00606F14" w:rsidP="00606F14">
      <w:pPr>
        <w:pStyle w:val="Listaszerbekezds"/>
        <w:overflowPunct/>
        <w:autoSpaceDE/>
        <w:adjustRightInd/>
        <w:spacing w:line="276" w:lineRule="auto"/>
        <w:rPr>
          <w:sz w:val="24"/>
          <w:szCs w:val="24"/>
        </w:rPr>
      </w:pPr>
    </w:p>
    <w:p w14:paraId="3459BFAA" w14:textId="77777777" w:rsidR="00606F14" w:rsidRPr="00F27BFB" w:rsidRDefault="00606F14" w:rsidP="00606F14">
      <w:pPr>
        <w:spacing w:line="276" w:lineRule="auto"/>
        <w:rPr>
          <w:b/>
          <w:sz w:val="24"/>
          <w:szCs w:val="24"/>
        </w:rPr>
      </w:pPr>
      <w:r w:rsidRPr="00F27BFB">
        <w:rPr>
          <w:b/>
          <w:sz w:val="24"/>
          <w:szCs w:val="24"/>
        </w:rPr>
        <w:t>A hagyományápolás érvényesülhet az intézmény</w:t>
      </w:r>
    </w:p>
    <w:p w14:paraId="721AAC1B" w14:textId="77777777" w:rsidR="00606F14" w:rsidRPr="00F27BFB" w:rsidRDefault="00606F14">
      <w:pPr>
        <w:pStyle w:val="Listaszerbekezds"/>
        <w:numPr>
          <w:ilvl w:val="0"/>
          <w:numId w:val="70"/>
        </w:numPr>
        <w:overflowPunct/>
        <w:autoSpaceDE/>
        <w:adjustRightInd/>
        <w:spacing w:line="276" w:lineRule="auto"/>
        <w:rPr>
          <w:sz w:val="24"/>
          <w:szCs w:val="24"/>
        </w:rPr>
      </w:pPr>
      <w:r w:rsidRPr="00F27BFB">
        <w:rPr>
          <w:sz w:val="24"/>
          <w:szCs w:val="24"/>
        </w:rPr>
        <w:t>jelkép használatával</w:t>
      </w:r>
      <w:r>
        <w:rPr>
          <w:sz w:val="24"/>
          <w:szCs w:val="24"/>
        </w:rPr>
        <w:t>,</w:t>
      </w:r>
    </w:p>
    <w:p w14:paraId="04496F5D" w14:textId="77777777" w:rsidR="00606F14" w:rsidRPr="00F27BFB" w:rsidRDefault="00606F14">
      <w:pPr>
        <w:pStyle w:val="Listaszerbekezds"/>
        <w:numPr>
          <w:ilvl w:val="0"/>
          <w:numId w:val="70"/>
        </w:numPr>
        <w:overflowPunct/>
        <w:autoSpaceDE/>
        <w:adjustRightInd/>
        <w:spacing w:line="276" w:lineRule="auto"/>
        <w:rPr>
          <w:sz w:val="24"/>
          <w:szCs w:val="24"/>
        </w:rPr>
      </w:pPr>
      <w:r w:rsidRPr="00F27BFB">
        <w:rPr>
          <w:sz w:val="24"/>
          <w:szCs w:val="24"/>
        </w:rPr>
        <w:t>gyermekek, felnőttek ünnepi viseletével</w:t>
      </w:r>
      <w:r>
        <w:rPr>
          <w:sz w:val="24"/>
          <w:szCs w:val="24"/>
        </w:rPr>
        <w:t>,</w:t>
      </w:r>
    </w:p>
    <w:p w14:paraId="1041F777" w14:textId="77777777" w:rsidR="00606F14" w:rsidRPr="00F27BFB" w:rsidRDefault="00606F14">
      <w:pPr>
        <w:pStyle w:val="Listaszerbekezds"/>
        <w:numPr>
          <w:ilvl w:val="0"/>
          <w:numId w:val="70"/>
        </w:numPr>
        <w:overflowPunct/>
        <w:autoSpaceDE/>
        <w:adjustRightInd/>
        <w:spacing w:line="276" w:lineRule="auto"/>
        <w:rPr>
          <w:sz w:val="24"/>
          <w:szCs w:val="24"/>
        </w:rPr>
      </w:pPr>
      <w:r w:rsidRPr="00F27BFB">
        <w:rPr>
          <w:sz w:val="24"/>
          <w:szCs w:val="24"/>
        </w:rPr>
        <w:t>az intézmény belső dekorációjával</w:t>
      </w:r>
      <w:r>
        <w:rPr>
          <w:sz w:val="24"/>
          <w:szCs w:val="24"/>
        </w:rPr>
        <w:t>.</w:t>
      </w:r>
    </w:p>
    <w:p w14:paraId="4DBF37F1" w14:textId="77777777" w:rsidR="00606F14" w:rsidRPr="00F27BFB" w:rsidRDefault="00606F14" w:rsidP="00606F14">
      <w:pPr>
        <w:pStyle w:val="Listaszerbekezds"/>
        <w:overflowPunct/>
        <w:autoSpaceDE/>
        <w:adjustRightInd/>
        <w:spacing w:line="276" w:lineRule="auto"/>
        <w:rPr>
          <w:sz w:val="24"/>
          <w:szCs w:val="24"/>
        </w:rPr>
      </w:pPr>
    </w:p>
    <w:p w14:paraId="3BD1FCBB" w14:textId="77777777" w:rsidR="00606F14" w:rsidRPr="00F27BFB" w:rsidRDefault="00606F14" w:rsidP="00606F14">
      <w:pPr>
        <w:spacing w:line="276" w:lineRule="auto"/>
        <w:rPr>
          <w:b/>
          <w:sz w:val="24"/>
          <w:szCs w:val="24"/>
        </w:rPr>
      </w:pPr>
      <w:r w:rsidRPr="00F27BFB">
        <w:rPr>
          <w:b/>
          <w:sz w:val="24"/>
          <w:szCs w:val="24"/>
        </w:rPr>
        <w:t>Az óvoda nevét jelképező, log</w:t>
      </w:r>
      <w:r>
        <w:rPr>
          <w:b/>
          <w:sz w:val="24"/>
          <w:szCs w:val="24"/>
        </w:rPr>
        <w:t>ó</w:t>
      </w:r>
      <w:r w:rsidRPr="00F27BFB">
        <w:rPr>
          <w:b/>
          <w:sz w:val="24"/>
          <w:szCs w:val="24"/>
        </w:rPr>
        <w:t xml:space="preserve"> megjelenítésének formái</w:t>
      </w:r>
      <w:r>
        <w:rPr>
          <w:b/>
          <w:sz w:val="24"/>
          <w:szCs w:val="24"/>
        </w:rPr>
        <w:t xml:space="preserve"> lehetnek:</w:t>
      </w:r>
    </w:p>
    <w:p w14:paraId="01D96628" w14:textId="77777777" w:rsidR="00606F14" w:rsidRPr="00F27BFB" w:rsidRDefault="00606F14">
      <w:pPr>
        <w:pStyle w:val="Listaszerbekezds"/>
        <w:numPr>
          <w:ilvl w:val="0"/>
          <w:numId w:val="71"/>
        </w:numPr>
        <w:overflowPunct/>
        <w:autoSpaceDE/>
        <w:adjustRightInd/>
        <w:spacing w:line="276" w:lineRule="auto"/>
        <w:rPr>
          <w:sz w:val="24"/>
          <w:szCs w:val="24"/>
        </w:rPr>
      </w:pPr>
      <w:r w:rsidRPr="00F27BFB">
        <w:rPr>
          <w:sz w:val="24"/>
          <w:szCs w:val="24"/>
        </w:rPr>
        <w:t>pólón</w:t>
      </w:r>
      <w:r>
        <w:rPr>
          <w:sz w:val="24"/>
          <w:szCs w:val="24"/>
        </w:rPr>
        <w:t>,</w:t>
      </w:r>
    </w:p>
    <w:p w14:paraId="0C30C64E" w14:textId="77777777" w:rsidR="00606F14" w:rsidRPr="00F27BFB" w:rsidRDefault="00606F14">
      <w:pPr>
        <w:pStyle w:val="Listaszerbekezds"/>
        <w:numPr>
          <w:ilvl w:val="0"/>
          <w:numId w:val="71"/>
        </w:numPr>
        <w:overflowPunct/>
        <w:autoSpaceDE/>
        <w:adjustRightInd/>
        <w:spacing w:line="276" w:lineRule="auto"/>
        <w:rPr>
          <w:sz w:val="24"/>
          <w:szCs w:val="24"/>
        </w:rPr>
      </w:pPr>
      <w:r w:rsidRPr="00F27BFB">
        <w:rPr>
          <w:sz w:val="24"/>
          <w:szCs w:val="24"/>
        </w:rPr>
        <w:t>sapkán</w:t>
      </w:r>
      <w:r>
        <w:rPr>
          <w:sz w:val="24"/>
          <w:szCs w:val="24"/>
        </w:rPr>
        <w:t>,</w:t>
      </w:r>
    </w:p>
    <w:p w14:paraId="4634538A" w14:textId="77777777" w:rsidR="00606F14" w:rsidRPr="00F27BFB" w:rsidRDefault="00606F14">
      <w:pPr>
        <w:pStyle w:val="Listaszerbekezds"/>
        <w:numPr>
          <w:ilvl w:val="0"/>
          <w:numId w:val="71"/>
        </w:numPr>
        <w:overflowPunct/>
        <w:autoSpaceDE/>
        <w:adjustRightInd/>
        <w:spacing w:line="276" w:lineRule="auto"/>
        <w:rPr>
          <w:sz w:val="24"/>
          <w:szCs w:val="24"/>
        </w:rPr>
      </w:pPr>
      <w:r w:rsidRPr="00F27BFB">
        <w:rPr>
          <w:sz w:val="24"/>
          <w:szCs w:val="24"/>
        </w:rPr>
        <w:t>zászlón</w:t>
      </w:r>
      <w:r>
        <w:rPr>
          <w:sz w:val="24"/>
          <w:szCs w:val="24"/>
        </w:rPr>
        <w:t>,</w:t>
      </w:r>
    </w:p>
    <w:p w14:paraId="60759E40" w14:textId="77777777" w:rsidR="00606F14" w:rsidRPr="00F27BFB" w:rsidRDefault="00606F14">
      <w:pPr>
        <w:pStyle w:val="Listaszerbekezds"/>
        <w:numPr>
          <w:ilvl w:val="0"/>
          <w:numId w:val="71"/>
        </w:numPr>
        <w:overflowPunct/>
        <w:autoSpaceDE/>
        <w:adjustRightInd/>
        <w:spacing w:line="276" w:lineRule="auto"/>
        <w:rPr>
          <w:sz w:val="24"/>
          <w:szCs w:val="24"/>
        </w:rPr>
      </w:pPr>
      <w:r w:rsidRPr="00F27BFB">
        <w:rPr>
          <w:sz w:val="24"/>
          <w:szCs w:val="24"/>
        </w:rPr>
        <w:t>leveleken</w:t>
      </w:r>
      <w:r>
        <w:rPr>
          <w:sz w:val="24"/>
          <w:szCs w:val="24"/>
        </w:rPr>
        <w:t>,</w:t>
      </w:r>
    </w:p>
    <w:p w14:paraId="1B44F8F6" w14:textId="77777777" w:rsidR="00606F14" w:rsidRPr="00F27BFB" w:rsidRDefault="00606F14">
      <w:pPr>
        <w:pStyle w:val="Listaszerbekezds"/>
        <w:numPr>
          <w:ilvl w:val="0"/>
          <w:numId w:val="71"/>
        </w:numPr>
        <w:overflowPunct/>
        <w:autoSpaceDE/>
        <w:adjustRightInd/>
        <w:spacing w:line="276" w:lineRule="auto"/>
        <w:rPr>
          <w:sz w:val="24"/>
          <w:szCs w:val="24"/>
        </w:rPr>
      </w:pPr>
      <w:r w:rsidRPr="00F27BFB">
        <w:rPr>
          <w:sz w:val="24"/>
          <w:szCs w:val="24"/>
        </w:rPr>
        <w:t>meghívókon</w:t>
      </w:r>
      <w:r>
        <w:rPr>
          <w:sz w:val="24"/>
          <w:szCs w:val="24"/>
        </w:rPr>
        <w:t>.</w:t>
      </w:r>
    </w:p>
    <w:p w14:paraId="400FA493" w14:textId="77777777" w:rsidR="00606F14" w:rsidRPr="00F27BFB" w:rsidRDefault="00606F14" w:rsidP="00606F14">
      <w:pPr>
        <w:overflowPunct/>
        <w:autoSpaceDE/>
        <w:adjustRightInd/>
        <w:spacing w:line="276" w:lineRule="auto"/>
        <w:rPr>
          <w:sz w:val="24"/>
          <w:szCs w:val="24"/>
        </w:rPr>
      </w:pPr>
      <w:r w:rsidRPr="00F27BFB">
        <w:rPr>
          <w:sz w:val="24"/>
          <w:szCs w:val="24"/>
        </w:rPr>
        <w:t>Rendezvényeken, kirándulásokon, közös óvodai ünnepeken a log</w:t>
      </w:r>
      <w:r>
        <w:rPr>
          <w:sz w:val="24"/>
          <w:szCs w:val="24"/>
        </w:rPr>
        <w:t>ó</w:t>
      </w:r>
      <w:r w:rsidRPr="00F27BFB">
        <w:rPr>
          <w:sz w:val="24"/>
          <w:szCs w:val="24"/>
        </w:rPr>
        <w:t xml:space="preserve"> használatát szorgalmazzuk. A nevelőtestület feladata, hogy a meglévő hagyományok ápolásán túl újabb hagyományokat teremtsen, majd gondoskodjon az újonnan teremtett hagyományok ápolásáról, megőrzéséről is</w:t>
      </w:r>
    </w:p>
    <w:p w14:paraId="33295F83" w14:textId="77777777" w:rsidR="00606F14" w:rsidRPr="00F27BFB" w:rsidRDefault="00606F14" w:rsidP="00606F14">
      <w:pPr>
        <w:spacing w:line="276" w:lineRule="auto"/>
        <w:rPr>
          <w:b/>
          <w:sz w:val="24"/>
          <w:szCs w:val="24"/>
        </w:rPr>
      </w:pPr>
    </w:p>
    <w:p w14:paraId="554202B3" w14:textId="77777777" w:rsidR="00606F14" w:rsidRPr="00F27BFB" w:rsidRDefault="00606F14" w:rsidP="00606F14">
      <w:pPr>
        <w:spacing w:line="276" w:lineRule="auto"/>
        <w:rPr>
          <w:b/>
          <w:sz w:val="24"/>
          <w:szCs w:val="24"/>
        </w:rPr>
      </w:pPr>
      <w:r w:rsidRPr="00F27BFB">
        <w:rPr>
          <w:b/>
          <w:sz w:val="24"/>
          <w:szCs w:val="24"/>
        </w:rPr>
        <w:t>Felnőtt közösségek hagyományai</w:t>
      </w:r>
    </w:p>
    <w:p w14:paraId="606E6C42" w14:textId="77777777" w:rsidR="00606F14" w:rsidRPr="00944FA2" w:rsidRDefault="00606F14" w:rsidP="00606F14">
      <w:pPr>
        <w:pStyle w:val="Default"/>
        <w:numPr>
          <w:ilvl w:val="0"/>
          <w:numId w:val="26"/>
        </w:numPr>
        <w:spacing w:line="276" w:lineRule="auto"/>
        <w:ind w:left="708"/>
        <w:rPr>
          <w:iCs/>
          <w:color w:val="auto"/>
        </w:rPr>
      </w:pPr>
      <w:r w:rsidRPr="00944FA2">
        <w:rPr>
          <w:iCs/>
          <w:color w:val="auto"/>
        </w:rPr>
        <w:t>nevelési évnyitó értekezlet: az óvoda alkalmazottainak részvételével minden év szeptember 01-ig,</w:t>
      </w:r>
    </w:p>
    <w:p w14:paraId="073C1B03" w14:textId="77777777" w:rsidR="00606F14" w:rsidRPr="00944FA2" w:rsidRDefault="00606F14" w:rsidP="00606F14">
      <w:pPr>
        <w:pStyle w:val="Default"/>
        <w:numPr>
          <w:ilvl w:val="0"/>
          <w:numId w:val="27"/>
        </w:numPr>
        <w:spacing w:line="276" w:lineRule="auto"/>
        <w:rPr>
          <w:iCs/>
          <w:color w:val="auto"/>
        </w:rPr>
      </w:pPr>
      <w:r w:rsidRPr="00944FA2">
        <w:rPr>
          <w:iCs/>
          <w:color w:val="auto"/>
        </w:rPr>
        <w:t>nevelési évzáró értekezlet: az óvoda alkalmazottainak részvételével minden év június 20-ig,</w:t>
      </w:r>
    </w:p>
    <w:p w14:paraId="27E4FF4F" w14:textId="77777777" w:rsidR="00606F14" w:rsidRPr="00944FA2" w:rsidRDefault="00606F14" w:rsidP="00606F14">
      <w:pPr>
        <w:pStyle w:val="Default"/>
        <w:numPr>
          <w:ilvl w:val="0"/>
          <w:numId w:val="27"/>
        </w:numPr>
        <w:spacing w:line="276" w:lineRule="auto"/>
        <w:rPr>
          <w:iCs/>
          <w:color w:val="auto"/>
        </w:rPr>
      </w:pPr>
      <w:r w:rsidRPr="00944FA2">
        <w:rPr>
          <w:iCs/>
          <w:color w:val="auto"/>
        </w:rPr>
        <w:t>szakmai napok, továbbképzések,</w:t>
      </w:r>
    </w:p>
    <w:p w14:paraId="17233C8A" w14:textId="77777777" w:rsidR="00606F14" w:rsidRPr="00944FA2" w:rsidRDefault="00606F14" w:rsidP="00606F14">
      <w:pPr>
        <w:numPr>
          <w:ilvl w:val="0"/>
          <w:numId w:val="27"/>
        </w:numPr>
        <w:spacing w:line="276" w:lineRule="auto"/>
        <w:rPr>
          <w:iCs/>
          <w:sz w:val="24"/>
        </w:rPr>
      </w:pPr>
      <w:r w:rsidRPr="00944FA2">
        <w:rPr>
          <w:iCs/>
          <w:sz w:val="24"/>
        </w:rPr>
        <w:t>házi bemutatók,</w:t>
      </w:r>
    </w:p>
    <w:p w14:paraId="3DD62E82" w14:textId="77777777" w:rsidR="00606F14" w:rsidRPr="00944FA2" w:rsidRDefault="00606F14" w:rsidP="00606F14">
      <w:pPr>
        <w:numPr>
          <w:ilvl w:val="0"/>
          <w:numId w:val="27"/>
        </w:numPr>
        <w:spacing w:line="276" w:lineRule="auto"/>
        <w:rPr>
          <w:iCs/>
          <w:sz w:val="24"/>
        </w:rPr>
      </w:pPr>
      <w:r w:rsidRPr="00944FA2">
        <w:rPr>
          <w:iCs/>
          <w:sz w:val="24"/>
        </w:rPr>
        <w:t>karácsonyi ünnepség,</w:t>
      </w:r>
    </w:p>
    <w:p w14:paraId="5CC309CA" w14:textId="77777777" w:rsidR="00606F14" w:rsidRPr="00944FA2" w:rsidRDefault="00606F14" w:rsidP="00606F14">
      <w:pPr>
        <w:numPr>
          <w:ilvl w:val="0"/>
          <w:numId w:val="27"/>
        </w:numPr>
        <w:spacing w:line="276" w:lineRule="auto"/>
        <w:rPr>
          <w:iCs/>
          <w:sz w:val="24"/>
        </w:rPr>
      </w:pPr>
      <w:r w:rsidRPr="00944FA2">
        <w:rPr>
          <w:iCs/>
          <w:sz w:val="24"/>
        </w:rPr>
        <w:t>pedagógus nap,</w:t>
      </w:r>
    </w:p>
    <w:p w14:paraId="415B7F0C" w14:textId="77777777" w:rsidR="00606F14" w:rsidRPr="00944FA2" w:rsidRDefault="00606F14" w:rsidP="00606F14">
      <w:pPr>
        <w:numPr>
          <w:ilvl w:val="0"/>
          <w:numId w:val="27"/>
        </w:numPr>
        <w:spacing w:line="276" w:lineRule="auto"/>
        <w:rPr>
          <w:iCs/>
          <w:sz w:val="24"/>
        </w:rPr>
      </w:pPr>
      <w:r w:rsidRPr="00944FA2">
        <w:rPr>
          <w:iCs/>
          <w:sz w:val="24"/>
        </w:rPr>
        <w:t xml:space="preserve">kirándulás, </w:t>
      </w:r>
    </w:p>
    <w:p w14:paraId="6E25C214" w14:textId="77777777" w:rsidR="00606F14" w:rsidRPr="00944FA2" w:rsidRDefault="00606F14" w:rsidP="00606F14">
      <w:pPr>
        <w:numPr>
          <w:ilvl w:val="0"/>
          <w:numId w:val="27"/>
        </w:numPr>
        <w:spacing w:line="276" w:lineRule="auto"/>
        <w:rPr>
          <w:iCs/>
          <w:sz w:val="24"/>
        </w:rPr>
      </w:pPr>
      <w:r w:rsidRPr="00944FA2">
        <w:rPr>
          <w:iCs/>
          <w:sz w:val="24"/>
        </w:rPr>
        <w:t>nyugdíjasok napja.</w:t>
      </w:r>
    </w:p>
    <w:p w14:paraId="3993677C" w14:textId="77777777" w:rsidR="00606F14" w:rsidRPr="004C50D6" w:rsidRDefault="00606F14" w:rsidP="00606F14">
      <w:pPr>
        <w:pStyle w:val="Default"/>
        <w:spacing w:line="276" w:lineRule="auto"/>
        <w:rPr>
          <w:b/>
          <w:i/>
          <w:iCs/>
          <w:color w:val="00B050"/>
        </w:rPr>
      </w:pPr>
    </w:p>
    <w:p w14:paraId="66F5E160" w14:textId="77777777" w:rsidR="00606F14" w:rsidRPr="00F27BFB" w:rsidRDefault="00606F14" w:rsidP="00606F14">
      <w:pPr>
        <w:pStyle w:val="Default"/>
        <w:spacing w:line="276" w:lineRule="auto"/>
        <w:ind w:left="720"/>
        <w:rPr>
          <w:b/>
          <w:color w:val="FF0000"/>
        </w:rPr>
      </w:pPr>
    </w:p>
    <w:p w14:paraId="01D41E35" w14:textId="77777777" w:rsidR="00606F14" w:rsidRDefault="00606F14" w:rsidP="00606F14">
      <w:pPr>
        <w:spacing w:line="276" w:lineRule="auto"/>
        <w:rPr>
          <w:color w:val="000000"/>
          <w:sz w:val="24"/>
        </w:rPr>
      </w:pPr>
      <w:r w:rsidRPr="00F27BFB">
        <w:rPr>
          <w:b/>
          <w:color w:val="000000"/>
          <w:sz w:val="24"/>
        </w:rPr>
        <w:t>A gyermekek műsorral ünnepelnek</w:t>
      </w:r>
      <w:r w:rsidRPr="00F27BFB">
        <w:rPr>
          <w:color w:val="000000"/>
          <w:sz w:val="24"/>
        </w:rPr>
        <w:t xml:space="preserve"> a következő ünnepélyek alkalmával, mely azonos időpontban is szervezhető:</w:t>
      </w:r>
    </w:p>
    <w:p w14:paraId="4197942C" w14:textId="77777777" w:rsidR="00606F14" w:rsidRDefault="00606F14">
      <w:pPr>
        <w:numPr>
          <w:ilvl w:val="0"/>
          <w:numId w:val="235"/>
        </w:numPr>
        <w:spacing w:line="276" w:lineRule="auto"/>
        <w:rPr>
          <w:color w:val="000000"/>
          <w:sz w:val="24"/>
        </w:rPr>
      </w:pPr>
      <w:r>
        <w:rPr>
          <w:color w:val="000000"/>
          <w:sz w:val="24"/>
        </w:rPr>
        <w:t>Idősek Világnapja</w:t>
      </w:r>
    </w:p>
    <w:p w14:paraId="6F1C294F" w14:textId="77777777" w:rsidR="00606F14" w:rsidRPr="00944FA2" w:rsidRDefault="00606F14">
      <w:pPr>
        <w:numPr>
          <w:ilvl w:val="0"/>
          <w:numId w:val="235"/>
        </w:numPr>
        <w:spacing w:line="276" w:lineRule="auto"/>
        <w:rPr>
          <w:sz w:val="24"/>
        </w:rPr>
      </w:pPr>
      <w:r w:rsidRPr="00944FA2">
        <w:rPr>
          <w:sz w:val="24"/>
        </w:rPr>
        <w:t>Karácsony</w:t>
      </w:r>
    </w:p>
    <w:p w14:paraId="2669BDED" w14:textId="77777777" w:rsidR="00606F14" w:rsidRPr="00944FA2" w:rsidRDefault="00606F14" w:rsidP="00606F14">
      <w:pPr>
        <w:numPr>
          <w:ilvl w:val="0"/>
          <w:numId w:val="27"/>
        </w:numPr>
        <w:spacing w:line="276" w:lineRule="auto"/>
        <w:rPr>
          <w:iCs/>
          <w:sz w:val="24"/>
        </w:rPr>
      </w:pPr>
      <w:r w:rsidRPr="00944FA2">
        <w:rPr>
          <w:iCs/>
          <w:sz w:val="24"/>
        </w:rPr>
        <w:t>Anyák napja</w:t>
      </w:r>
      <w:r>
        <w:rPr>
          <w:iCs/>
          <w:sz w:val="24"/>
        </w:rPr>
        <w:t>.</w:t>
      </w:r>
    </w:p>
    <w:p w14:paraId="41A7FB40" w14:textId="77777777" w:rsidR="00606F14" w:rsidRPr="004C50D6" w:rsidRDefault="00606F14" w:rsidP="00606F14">
      <w:pPr>
        <w:spacing w:line="276" w:lineRule="auto"/>
        <w:ind w:left="720"/>
        <w:rPr>
          <w:iCs/>
          <w:color w:val="00B050"/>
          <w:sz w:val="24"/>
        </w:rPr>
      </w:pPr>
    </w:p>
    <w:p w14:paraId="645E8B08" w14:textId="77777777" w:rsidR="00606F14" w:rsidRPr="00F27BFB" w:rsidRDefault="00606F14" w:rsidP="00606F14">
      <w:pPr>
        <w:spacing w:line="276" w:lineRule="auto"/>
        <w:rPr>
          <w:b/>
          <w:color w:val="000000"/>
          <w:sz w:val="24"/>
        </w:rPr>
      </w:pPr>
    </w:p>
    <w:p w14:paraId="1A08A85F" w14:textId="77777777" w:rsidR="00606F14" w:rsidRPr="00F27BFB" w:rsidRDefault="00606F14" w:rsidP="00606F14">
      <w:pPr>
        <w:spacing w:line="276" w:lineRule="auto"/>
        <w:rPr>
          <w:b/>
          <w:color w:val="000000"/>
          <w:sz w:val="24"/>
        </w:rPr>
      </w:pPr>
      <w:r w:rsidRPr="00F27BFB">
        <w:rPr>
          <w:b/>
          <w:color w:val="000000"/>
          <w:sz w:val="24"/>
        </w:rPr>
        <w:t>A gyermeki élet hagyományos ünnepei, melyet valamennyi csoport megünnepel az intézményben:</w:t>
      </w:r>
    </w:p>
    <w:p w14:paraId="592FFEA8" w14:textId="77777777" w:rsidR="00606F14" w:rsidRPr="00944FA2" w:rsidRDefault="00606F14" w:rsidP="00606F14">
      <w:pPr>
        <w:numPr>
          <w:ilvl w:val="0"/>
          <w:numId w:val="27"/>
        </w:numPr>
        <w:spacing w:line="276" w:lineRule="auto"/>
        <w:ind w:left="283"/>
        <w:rPr>
          <w:i/>
          <w:sz w:val="24"/>
        </w:rPr>
      </w:pPr>
      <w:r w:rsidRPr="00944FA2">
        <w:rPr>
          <w:iCs/>
          <w:sz w:val="24"/>
        </w:rPr>
        <w:t xml:space="preserve">Mikulás, karácsony, idősek köszöntése, farsang, március 15-e, húsvét, anyák napja, gyermeknap, ballagás, Naplemente tábor, </w:t>
      </w:r>
    </w:p>
    <w:p w14:paraId="21494B13" w14:textId="77777777" w:rsidR="00606F14" w:rsidRPr="004C50D6" w:rsidRDefault="00606F14" w:rsidP="00606F14">
      <w:pPr>
        <w:spacing w:line="276" w:lineRule="auto"/>
        <w:rPr>
          <w:i/>
          <w:sz w:val="24"/>
        </w:rPr>
      </w:pPr>
    </w:p>
    <w:p w14:paraId="13D1DBCA" w14:textId="77777777" w:rsidR="00606F14" w:rsidRPr="00F27BFB" w:rsidRDefault="00606F14" w:rsidP="00606F14">
      <w:pPr>
        <w:spacing w:line="276" w:lineRule="auto"/>
        <w:rPr>
          <w:color w:val="000000"/>
          <w:sz w:val="24"/>
        </w:rPr>
      </w:pPr>
      <w:r w:rsidRPr="00F27BFB">
        <w:rPr>
          <w:color w:val="000000"/>
          <w:sz w:val="24"/>
          <w:szCs w:val="24"/>
        </w:rPr>
        <w:lastRenderedPageBreak/>
        <w:t xml:space="preserve">Az óvoda minden dolgozójának kötelessége a készülődésben, ünneplésben részt venni. </w:t>
      </w:r>
      <w:r w:rsidRPr="00F27BFB">
        <w:rPr>
          <w:color w:val="000000"/>
          <w:sz w:val="24"/>
        </w:rPr>
        <w:t>Az óvodapedagógusok kezdeményezésére csoportszinten más ünnepélyek, rendezvények is nyilvánossá tehetők.</w:t>
      </w:r>
    </w:p>
    <w:p w14:paraId="74E99D96" w14:textId="77777777" w:rsidR="00606F14" w:rsidRPr="00F27BFB" w:rsidRDefault="00606F14" w:rsidP="00606F14">
      <w:pPr>
        <w:spacing w:line="276" w:lineRule="auto"/>
        <w:rPr>
          <w:color w:val="000000"/>
          <w:sz w:val="24"/>
        </w:rPr>
      </w:pPr>
      <w:r w:rsidRPr="00F27BFB">
        <w:rPr>
          <w:color w:val="000000"/>
          <w:sz w:val="24"/>
        </w:rPr>
        <w:t>Óvodai vagy csoportszinten - a gyermekcsoportok fejlettségének megfelelően - megünneplik a környezet, - és természetvédelem jeles napjait is.</w:t>
      </w:r>
    </w:p>
    <w:p w14:paraId="414F6F17" w14:textId="77777777" w:rsidR="00606F14" w:rsidRPr="00944FA2" w:rsidRDefault="00606F14" w:rsidP="00606F14">
      <w:pPr>
        <w:spacing w:line="276" w:lineRule="auto"/>
        <w:rPr>
          <w:sz w:val="24"/>
        </w:rPr>
      </w:pPr>
      <w:r w:rsidRPr="00944FA2">
        <w:rPr>
          <w:sz w:val="24"/>
        </w:rPr>
        <w:t>Víz Világnapja, Madarak és Fák Napja, Állatok Világnapja, Föld napja.</w:t>
      </w:r>
    </w:p>
    <w:p w14:paraId="1F6598E7" w14:textId="77777777" w:rsidR="00606F14" w:rsidRPr="00F27BFB" w:rsidRDefault="00606F14" w:rsidP="00606F14">
      <w:pPr>
        <w:spacing w:line="276" w:lineRule="auto"/>
        <w:rPr>
          <w:sz w:val="24"/>
        </w:rPr>
      </w:pPr>
      <w:r w:rsidRPr="00F27BFB">
        <w:rPr>
          <w:sz w:val="24"/>
        </w:rPr>
        <w:t>Egyéb rendezvények, események szervezésére a munkaterv és a nevelési terv szerint kerül sor.</w:t>
      </w:r>
    </w:p>
    <w:p w14:paraId="17A79DB4" w14:textId="77777777" w:rsidR="00606F14" w:rsidRPr="00F27BFB" w:rsidRDefault="00606F14" w:rsidP="00606F14">
      <w:pPr>
        <w:spacing w:line="276" w:lineRule="auto"/>
        <w:rPr>
          <w:sz w:val="24"/>
        </w:rPr>
      </w:pPr>
    </w:p>
    <w:p w14:paraId="1459B652"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69" w:name="_Toc823820"/>
      <w:bookmarkStart w:id="870" w:name="_Toc93013928"/>
      <w:bookmarkStart w:id="871" w:name="_Toc158674039"/>
      <w:bookmarkStart w:id="872" w:name="_Toc158674241"/>
      <w:bookmarkStart w:id="873" w:name="_Toc158674587"/>
      <w:bookmarkStart w:id="874" w:name="_Toc239141135"/>
      <w:r w:rsidRPr="002E73F5">
        <w:rPr>
          <w:rFonts w:ascii="Times New Roman félkövér" w:hAnsi="Times New Roman félkövér"/>
          <w:b/>
          <w:smallCaps/>
          <w:color w:val="auto"/>
          <w:sz w:val="26"/>
          <w:szCs w:val="26"/>
        </w:rPr>
        <w:t>Nyilatkozat tömegtájékoztató szervek felé</w:t>
      </w:r>
      <w:bookmarkEnd w:id="869"/>
      <w:bookmarkEnd w:id="870"/>
      <w:bookmarkEnd w:id="871"/>
      <w:bookmarkEnd w:id="872"/>
      <w:bookmarkEnd w:id="873"/>
      <w:bookmarkEnd w:id="874"/>
    </w:p>
    <w:p w14:paraId="50B4168B" w14:textId="77777777" w:rsidR="00606F14" w:rsidRPr="00F27BFB" w:rsidRDefault="00606F14" w:rsidP="00606F14">
      <w:pPr>
        <w:spacing w:line="276" w:lineRule="auto"/>
        <w:rPr>
          <w:sz w:val="24"/>
        </w:rPr>
      </w:pPr>
    </w:p>
    <w:p w14:paraId="27D1B986" w14:textId="77777777" w:rsidR="00606F14" w:rsidRPr="00F27BFB" w:rsidRDefault="00606F14" w:rsidP="00606F14">
      <w:pPr>
        <w:spacing w:line="276" w:lineRule="auto"/>
        <w:rPr>
          <w:sz w:val="24"/>
        </w:rPr>
      </w:pPr>
      <w:r w:rsidRPr="00F27BFB">
        <w:rPr>
          <w:sz w:val="24"/>
        </w:rPr>
        <w:t>A televízió, a rádió és az írott sajtó képviselőinek adott mindennemű tájékoztatás nyilatkozatnak minősül.</w:t>
      </w:r>
    </w:p>
    <w:p w14:paraId="33C71A27" w14:textId="77777777" w:rsidR="00606F14" w:rsidRPr="00F27BFB" w:rsidRDefault="00606F14" w:rsidP="00606F14">
      <w:pPr>
        <w:spacing w:line="276" w:lineRule="auto"/>
        <w:rPr>
          <w:sz w:val="24"/>
        </w:rPr>
      </w:pPr>
      <w:r w:rsidRPr="00F27BFB">
        <w:rPr>
          <w:sz w:val="24"/>
        </w:rPr>
        <w:t>Nyilatkozattétel esetén az alábbi előírásokat kell betartani:</w:t>
      </w:r>
    </w:p>
    <w:p w14:paraId="78432727" w14:textId="77777777" w:rsidR="00606F14" w:rsidRPr="00F27BFB" w:rsidRDefault="00606F14" w:rsidP="00606F14">
      <w:pPr>
        <w:numPr>
          <w:ilvl w:val="0"/>
          <w:numId w:val="28"/>
        </w:numPr>
        <w:spacing w:line="276" w:lineRule="auto"/>
        <w:rPr>
          <w:sz w:val="24"/>
        </w:rPr>
      </w:pPr>
      <w:r>
        <w:rPr>
          <w:sz w:val="24"/>
        </w:rPr>
        <w:t>a</w:t>
      </w:r>
      <w:r w:rsidRPr="00F27BFB">
        <w:rPr>
          <w:sz w:val="24"/>
        </w:rPr>
        <w:t xml:space="preserve">z intézményt érintő kérdésekben a tájékoztatásra, illetve </w:t>
      </w:r>
      <w:r w:rsidRPr="00944FA2">
        <w:rPr>
          <w:sz w:val="24"/>
        </w:rPr>
        <w:t>nyilatkozatadásra az igazgató</w:t>
      </w:r>
      <w:r>
        <w:rPr>
          <w:sz w:val="24"/>
        </w:rPr>
        <w:t xml:space="preserve"> </w:t>
      </w:r>
      <w:r w:rsidRPr="00F27BFB">
        <w:rPr>
          <w:sz w:val="24"/>
        </w:rPr>
        <w:t>vagy az általa esetenként megbízott személy jogosult</w:t>
      </w:r>
      <w:r>
        <w:rPr>
          <w:sz w:val="24"/>
        </w:rPr>
        <w:t>,</w:t>
      </w:r>
    </w:p>
    <w:p w14:paraId="4341ECF8" w14:textId="77777777" w:rsidR="00606F14" w:rsidRPr="00F27BFB" w:rsidRDefault="00606F14" w:rsidP="00606F14">
      <w:pPr>
        <w:numPr>
          <w:ilvl w:val="0"/>
          <w:numId w:val="28"/>
        </w:numPr>
        <w:spacing w:line="276" w:lineRule="auto"/>
        <w:rPr>
          <w:sz w:val="24"/>
        </w:rPr>
      </w:pPr>
      <w:r>
        <w:rPr>
          <w:sz w:val="24"/>
        </w:rPr>
        <w:t>a</w:t>
      </w:r>
      <w:r w:rsidRPr="00F27BFB">
        <w:rPr>
          <w:sz w:val="24"/>
        </w:rPr>
        <w:t xml:space="preserve"> közölt adatok szakszerűségéért és pontosságáért, a tények objektív ismertetéséért a nyilatkozó felel</w:t>
      </w:r>
      <w:r>
        <w:rPr>
          <w:sz w:val="24"/>
        </w:rPr>
        <w:t>,</w:t>
      </w:r>
    </w:p>
    <w:p w14:paraId="532CABDA" w14:textId="77777777" w:rsidR="00606F14" w:rsidRPr="00F27BFB" w:rsidRDefault="00606F14" w:rsidP="00606F14">
      <w:pPr>
        <w:numPr>
          <w:ilvl w:val="0"/>
          <w:numId w:val="28"/>
        </w:numPr>
        <w:spacing w:line="276" w:lineRule="auto"/>
        <w:rPr>
          <w:sz w:val="24"/>
        </w:rPr>
      </w:pPr>
      <w:r>
        <w:rPr>
          <w:sz w:val="24"/>
        </w:rPr>
        <w:t>a</w:t>
      </w:r>
      <w:r w:rsidRPr="00F27BFB">
        <w:rPr>
          <w:sz w:val="24"/>
        </w:rPr>
        <w:t xml:space="preserve"> nyilatkozatok megtételekor minden esetben tekintettel kell lenni a hivatali titoktartásra, valamint az inté</w:t>
      </w:r>
      <w:r>
        <w:rPr>
          <w:sz w:val="24"/>
        </w:rPr>
        <w:t>zmény jó hírnevére és érdekeire,</w:t>
      </w:r>
    </w:p>
    <w:p w14:paraId="73C9A827" w14:textId="77777777" w:rsidR="00606F14" w:rsidRDefault="00606F14" w:rsidP="00606F14">
      <w:pPr>
        <w:numPr>
          <w:ilvl w:val="0"/>
          <w:numId w:val="28"/>
        </w:numPr>
        <w:spacing w:line="276" w:lineRule="auto"/>
        <w:rPr>
          <w:sz w:val="24"/>
        </w:rPr>
      </w:pPr>
      <w:r>
        <w:rPr>
          <w:sz w:val="24"/>
        </w:rPr>
        <w:t>n</w:t>
      </w:r>
      <w:r w:rsidRPr="00F27BFB">
        <w:rPr>
          <w:sz w:val="24"/>
        </w:rPr>
        <w:t>em adható nyilatkozat olyan üggyel, ténnyel és körülménnyel kapcsolatban, amelynek idő előtti nyilvánosságra hozatala az intézmény tevékenységében zavart, az intézménynek anyagi, vagy erkölcsi kárt okozna, továbbá olyan kérdésekről, amelyeknél a döntés nem a nyilatkozattevő hatáskörébe tartozik.</w:t>
      </w:r>
    </w:p>
    <w:p w14:paraId="1A44D7D5" w14:textId="77777777" w:rsidR="00606F14" w:rsidRPr="00F27BFB" w:rsidRDefault="00606F14" w:rsidP="00606F14">
      <w:pPr>
        <w:spacing w:line="276" w:lineRule="auto"/>
        <w:ind w:left="680"/>
        <w:rPr>
          <w:sz w:val="24"/>
        </w:rPr>
      </w:pPr>
    </w:p>
    <w:p w14:paraId="5E18BD00"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75" w:name="_Toc823821"/>
      <w:bookmarkStart w:id="876" w:name="_Toc93013929"/>
      <w:bookmarkStart w:id="877" w:name="_Toc158674040"/>
      <w:bookmarkStart w:id="878" w:name="_Toc158674242"/>
      <w:bookmarkStart w:id="879" w:name="_Toc158674588"/>
      <w:bookmarkStart w:id="880" w:name="_Toc239141136"/>
      <w:r w:rsidRPr="002E73F5">
        <w:rPr>
          <w:rFonts w:ascii="Times New Roman félkövér" w:hAnsi="Times New Roman félkövér"/>
          <w:b/>
          <w:smallCaps/>
          <w:color w:val="auto"/>
          <w:sz w:val="26"/>
          <w:szCs w:val="26"/>
        </w:rPr>
        <w:t>Az intézményi dokumentumok nyilvánosságával kapcsolatos rendelkezések</w:t>
      </w:r>
      <w:bookmarkEnd w:id="875"/>
      <w:bookmarkEnd w:id="876"/>
      <w:bookmarkEnd w:id="877"/>
      <w:bookmarkEnd w:id="878"/>
      <w:bookmarkEnd w:id="879"/>
      <w:bookmarkEnd w:id="880"/>
    </w:p>
    <w:p w14:paraId="761792CC" w14:textId="77777777" w:rsidR="00606F14" w:rsidRPr="00F27BFB" w:rsidRDefault="00606F14" w:rsidP="00606F14">
      <w:pPr>
        <w:spacing w:line="276" w:lineRule="auto"/>
        <w:rPr>
          <w:sz w:val="24"/>
        </w:rPr>
      </w:pPr>
    </w:p>
    <w:p w14:paraId="0167883C" w14:textId="77777777" w:rsidR="00606F14" w:rsidRPr="00F27BFB" w:rsidRDefault="00606F14" w:rsidP="00606F14">
      <w:pPr>
        <w:overflowPunct/>
        <w:spacing w:line="276" w:lineRule="auto"/>
        <w:jc w:val="left"/>
        <w:rPr>
          <w:b/>
          <w:bCs/>
          <w:iCs/>
          <w:sz w:val="24"/>
          <w:szCs w:val="24"/>
        </w:rPr>
      </w:pPr>
      <w:r w:rsidRPr="00F27BFB">
        <w:rPr>
          <w:b/>
          <w:bCs/>
          <w:iCs/>
          <w:sz w:val="24"/>
          <w:szCs w:val="24"/>
        </w:rPr>
        <w:t>A m</w:t>
      </w:r>
      <w:r w:rsidRPr="00F27BFB">
        <w:rPr>
          <w:sz w:val="24"/>
          <w:szCs w:val="24"/>
        </w:rPr>
        <w:t>ű</w:t>
      </w:r>
      <w:r w:rsidRPr="00F27BFB">
        <w:rPr>
          <w:b/>
          <w:bCs/>
          <w:iCs/>
          <w:sz w:val="24"/>
          <w:szCs w:val="24"/>
        </w:rPr>
        <w:t>ködés alapdokumentumai</w:t>
      </w:r>
    </w:p>
    <w:p w14:paraId="7BE21D77" w14:textId="77777777" w:rsidR="00606F14" w:rsidRPr="00F27BFB" w:rsidRDefault="00606F14" w:rsidP="00606F14">
      <w:pPr>
        <w:numPr>
          <w:ilvl w:val="0"/>
          <w:numId w:val="29"/>
        </w:numPr>
        <w:overflowPunct/>
        <w:spacing w:line="276" w:lineRule="auto"/>
        <w:jc w:val="left"/>
        <w:rPr>
          <w:iCs/>
          <w:sz w:val="24"/>
          <w:szCs w:val="24"/>
        </w:rPr>
      </w:pPr>
      <w:r w:rsidRPr="00F27BFB">
        <w:rPr>
          <w:iCs/>
          <w:sz w:val="24"/>
          <w:szCs w:val="24"/>
        </w:rPr>
        <w:t>Alapító Okirat</w:t>
      </w:r>
      <w:r>
        <w:rPr>
          <w:iCs/>
          <w:sz w:val="24"/>
          <w:szCs w:val="24"/>
        </w:rPr>
        <w:t>.</w:t>
      </w:r>
    </w:p>
    <w:p w14:paraId="2C915CDD" w14:textId="77777777" w:rsidR="00606F14" w:rsidRPr="00F27BFB" w:rsidRDefault="00606F14" w:rsidP="00606F14">
      <w:pPr>
        <w:numPr>
          <w:ilvl w:val="0"/>
          <w:numId w:val="29"/>
        </w:numPr>
        <w:overflowPunct/>
        <w:spacing w:line="276" w:lineRule="auto"/>
        <w:jc w:val="left"/>
        <w:rPr>
          <w:iCs/>
          <w:sz w:val="24"/>
          <w:szCs w:val="24"/>
        </w:rPr>
      </w:pPr>
      <w:r w:rsidRPr="00F27BFB">
        <w:rPr>
          <w:iCs/>
          <w:sz w:val="24"/>
          <w:szCs w:val="24"/>
        </w:rPr>
        <w:t>Pedagógiai Program</w:t>
      </w:r>
      <w:r>
        <w:rPr>
          <w:iCs/>
          <w:sz w:val="24"/>
          <w:szCs w:val="24"/>
        </w:rPr>
        <w:t>.</w:t>
      </w:r>
    </w:p>
    <w:p w14:paraId="5FA44840" w14:textId="77777777" w:rsidR="00606F14" w:rsidRPr="00F27BFB" w:rsidRDefault="00606F14" w:rsidP="00606F14">
      <w:pPr>
        <w:numPr>
          <w:ilvl w:val="0"/>
          <w:numId w:val="29"/>
        </w:numPr>
        <w:overflowPunct/>
        <w:spacing w:line="276" w:lineRule="auto"/>
        <w:jc w:val="left"/>
        <w:rPr>
          <w:iCs/>
          <w:sz w:val="24"/>
          <w:szCs w:val="24"/>
        </w:rPr>
      </w:pPr>
      <w:r w:rsidRPr="00F27BFB">
        <w:rPr>
          <w:iCs/>
          <w:sz w:val="24"/>
          <w:szCs w:val="24"/>
        </w:rPr>
        <w:t>Szervezeti és Működési Szabályzat</w:t>
      </w:r>
      <w:r>
        <w:rPr>
          <w:iCs/>
          <w:sz w:val="24"/>
          <w:szCs w:val="24"/>
        </w:rPr>
        <w:t>.</w:t>
      </w:r>
    </w:p>
    <w:p w14:paraId="3C74A168" w14:textId="77777777" w:rsidR="00606F14" w:rsidRPr="00F27BFB" w:rsidRDefault="00606F14" w:rsidP="00606F14">
      <w:pPr>
        <w:numPr>
          <w:ilvl w:val="0"/>
          <w:numId w:val="29"/>
        </w:numPr>
        <w:overflowPunct/>
        <w:spacing w:line="276" w:lineRule="auto"/>
        <w:jc w:val="left"/>
        <w:rPr>
          <w:iCs/>
          <w:sz w:val="24"/>
          <w:szCs w:val="24"/>
        </w:rPr>
      </w:pPr>
      <w:r w:rsidRPr="00F27BFB">
        <w:rPr>
          <w:iCs/>
          <w:sz w:val="24"/>
          <w:szCs w:val="24"/>
        </w:rPr>
        <w:t>Házirend</w:t>
      </w:r>
      <w:r>
        <w:rPr>
          <w:iCs/>
          <w:sz w:val="24"/>
          <w:szCs w:val="24"/>
        </w:rPr>
        <w:t>.</w:t>
      </w:r>
    </w:p>
    <w:p w14:paraId="6160EAAC" w14:textId="77777777" w:rsidR="00606F14" w:rsidRPr="00F27BFB" w:rsidRDefault="00606F14" w:rsidP="00606F14">
      <w:pPr>
        <w:numPr>
          <w:ilvl w:val="0"/>
          <w:numId w:val="29"/>
        </w:numPr>
        <w:spacing w:line="276" w:lineRule="auto"/>
        <w:rPr>
          <w:iCs/>
          <w:sz w:val="24"/>
          <w:szCs w:val="24"/>
        </w:rPr>
      </w:pPr>
      <w:r w:rsidRPr="00F27BFB">
        <w:rPr>
          <w:iCs/>
          <w:sz w:val="24"/>
          <w:szCs w:val="24"/>
        </w:rPr>
        <w:t>Éves Munkaterv</w:t>
      </w:r>
      <w:r>
        <w:rPr>
          <w:iCs/>
          <w:sz w:val="24"/>
          <w:szCs w:val="24"/>
        </w:rPr>
        <w:t>.</w:t>
      </w:r>
    </w:p>
    <w:p w14:paraId="5E17A4CB" w14:textId="77777777" w:rsidR="00606F14" w:rsidRPr="00F27BFB" w:rsidRDefault="00606F14" w:rsidP="00606F14">
      <w:pPr>
        <w:spacing w:line="276" w:lineRule="auto"/>
        <w:rPr>
          <w:iCs/>
          <w:sz w:val="24"/>
          <w:szCs w:val="24"/>
        </w:rPr>
      </w:pPr>
    </w:p>
    <w:p w14:paraId="4C19F78E" w14:textId="77777777" w:rsidR="00606F14" w:rsidRPr="00F27BFB" w:rsidRDefault="00606F14" w:rsidP="00606F14">
      <w:pPr>
        <w:spacing w:line="276" w:lineRule="auto"/>
        <w:rPr>
          <w:b/>
          <w:bCs/>
          <w:iCs/>
          <w:sz w:val="24"/>
          <w:szCs w:val="24"/>
        </w:rPr>
      </w:pPr>
      <w:r w:rsidRPr="00F27BFB">
        <w:rPr>
          <w:b/>
          <w:bCs/>
          <w:iCs/>
          <w:sz w:val="24"/>
          <w:szCs w:val="24"/>
        </w:rPr>
        <w:t>Az Alapító Okirat elhelyezése</w:t>
      </w:r>
    </w:p>
    <w:p w14:paraId="1B3AED70" w14:textId="77777777" w:rsidR="00606F14" w:rsidRPr="00F27BFB" w:rsidRDefault="00606F14" w:rsidP="00606F14">
      <w:pPr>
        <w:spacing w:line="276" w:lineRule="auto"/>
        <w:rPr>
          <w:iCs/>
          <w:sz w:val="24"/>
          <w:szCs w:val="24"/>
        </w:rPr>
      </w:pPr>
    </w:p>
    <w:p w14:paraId="3EB395EA" w14:textId="77777777" w:rsidR="00606F14" w:rsidRPr="00F27BFB" w:rsidRDefault="00606F14" w:rsidP="00606F14">
      <w:pPr>
        <w:overflowPunct/>
        <w:spacing w:line="276" w:lineRule="auto"/>
        <w:jc w:val="left"/>
        <w:rPr>
          <w:iCs/>
          <w:sz w:val="24"/>
          <w:szCs w:val="24"/>
        </w:rPr>
      </w:pPr>
      <w:r w:rsidRPr="00F27BFB">
        <w:rPr>
          <w:iCs/>
          <w:sz w:val="24"/>
          <w:szCs w:val="24"/>
        </w:rPr>
        <w:t>Az Alapító Okiratunk a következő</w:t>
      </w:r>
      <w:r w:rsidRPr="00F27BFB">
        <w:rPr>
          <w:sz w:val="24"/>
          <w:szCs w:val="24"/>
        </w:rPr>
        <w:t xml:space="preserve"> </w:t>
      </w:r>
      <w:r w:rsidRPr="00F27BFB">
        <w:rPr>
          <w:iCs/>
          <w:sz w:val="24"/>
          <w:szCs w:val="24"/>
        </w:rPr>
        <w:t>helyeken van elhelyezve:</w:t>
      </w:r>
    </w:p>
    <w:p w14:paraId="0A8AFCA4" w14:textId="77777777" w:rsidR="00606F14" w:rsidRPr="00F27BFB" w:rsidRDefault="00606F14" w:rsidP="00606F14">
      <w:pPr>
        <w:numPr>
          <w:ilvl w:val="0"/>
          <w:numId w:val="30"/>
        </w:numPr>
        <w:overflowPunct/>
        <w:spacing w:line="276" w:lineRule="auto"/>
        <w:jc w:val="left"/>
        <w:rPr>
          <w:iCs/>
          <w:sz w:val="24"/>
          <w:szCs w:val="24"/>
        </w:rPr>
      </w:pPr>
      <w:r w:rsidRPr="00F27BFB">
        <w:rPr>
          <w:iCs/>
          <w:sz w:val="24"/>
          <w:szCs w:val="24"/>
        </w:rPr>
        <w:t>a fenntartónál,</w:t>
      </w:r>
    </w:p>
    <w:p w14:paraId="110ACFC3" w14:textId="77777777" w:rsidR="00606F14" w:rsidRPr="001252FC" w:rsidRDefault="00606F14" w:rsidP="00606F14">
      <w:pPr>
        <w:numPr>
          <w:ilvl w:val="0"/>
          <w:numId w:val="30"/>
        </w:numPr>
        <w:overflowPunct/>
        <w:spacing w:line="276" w:lineRule="auto"/>
        <w:jc w:val="left"/>
        <w:rPr>
          <w:iCs/>
          <w:sz w:val="24"/>
          <w:szCs w:val="24"/>
        </w:rPr>
      </w:pPr>
      <w:r w:rsidRPr="00F27BFB">
        <w:rPr>
          <w:iCs/>
          <w:sz w:val="24"/>
          <w:szCs w:val="24"/>
        </w:rPr>
        <w:t xml:space="preserve">az óvoda </w:t>
      </w:r>
      <w:r w:rsidRPr="00944FA2">
        <w:rPr>
          <w:iCs/>
          <w:sz w:val="24"/>
          <w:szCs w:val="24"/>
        </w:rPr>
        <w:t>igazgatójánál,</w:t>
      </w:r>
    </w:p>
    <w:p w14:paraId="66D11772" w14:textId="77777777" w:rsidR="00606F14" w:rsidRPr="00F27BFB" w:rsidRDefault="00606F14" w:rsidP="00606F14">
      <w:pPr>
        <w:pStyle w:val="Listaszerbekezds"/>
        <w:numPr>
          <w:ilvl w:val="0"/>
          <w:numId w:val="30"/>
        </w:numPr>
        <w:spacing w:line="276" w:lineRule="auto"/>
        <w:rPr>
          <w:iCs/>
          <w:sz w:val="24"/>
          <w:szCs w:val="24"/>
        </w:rPr>
      </w:pPr>
      <w:r>
        <w:rPr>
          <w:iCs/>
          <w:sz w:val="24"/>
          <w:szCs w:val="24"/>
        </w:rPr>
        <w:t xml:space="preserve">Balatonvilágos Község </w:t>
      </w:r>
      <w:r w:rsidRPr="00F27BFB">
        <w:rPr>
          <w:iCs/>
          <w:sz w:val="24"/>
          <w:szCs w:val="24"/>
        </w:rPr>
        <w:t>honlapján,</w:t>
      </w:r>
    </w:p>
    <w:p w14:paraId="7E7D65AC" w14:textId="77777777" w:rsidR="00606F14" w:rsidRPr="00F27BFB" w:rsidRDefault="00606F14" w:rsidP="00606F14">
      <w:pPr>
        <w:numPr>
          <w:ilvl w:val="0"/>
          <w:numId w:val="30"/>
        </w:numPr>
        <w:spacing w:line="276" w:lineRule="auto"/>
        <w:rPr>
          <w:iCs/>
          <w:sz w:val="24"/>
          <w:szCs w:val="24"/>
        </w:rPr>
      </w:pPr>
      <w:r w:rsidRPr="00F27BFB">
        <w:rPr>
          <w:iCs/>
          <w:sz w:val="24"/>
          <w:szCs w:val="24"/>
        </w:rPr>
        <w:t>az Államkincstárban.</w:t>
      </w:r>
    </w:p>
    <w:p w14:paraId="2BB281F4" w14:textId="77777777" w:rsidR="00606F14" w:rsidRPr="00F27BFB" w:rsidRDefault="00606F14" w:rsidP="00606F14">
      <w:pPr>
        <w:spacing w:line="276" w:lineRule="auto"/>
        <w:rPr>
          <w:iCs/>
          <w:sz w:val="24"/>
          <w:szCs w:val="24"/>
        </w:rPr>
      </w:pPr>
    </w:p>
    <w:p w14:paraId="7A303AE3" w14:textId="77777777" w:rsidR="00606F14" w:rsidRPr="00F27BFB" w:rsidRDefault="00606F14" w:rsidP="00606F14">
      <w:pPr>
        <w:spacing w:line="276" w:lineRule="auto"/>
        <w:rPr>
          <w:iCs/>
          <w:sz w:val="24"/>
          <w:szCs w:val="24"/>
        </w:rPr>
      </w:pPr>
      <w:r w:rsidRPr="00F27BFB">
        <w:rPr>
          <w:b/>
          <w:bCs/>
          <w:iCs/>
          <w:sz w:val="24"/>
          <w:szCs w:val="24"/>
        </w:rPr>
        <w:lastRenderedPageBreak/>
        <w:t>A működési alapdokumentumok elhelyezése</w:t>
      </w:r>
    </w:p>
    <w:p w14:paraId="27502116" w14:textId="77777777" w:rsidR="00606F14" w:rsidRPr="00F27BFB" w:rsidRDefault="00606F14" w:rsidP="00606F14">
      <w:pPr>
        <w:overflowPunct/>
        <w:spacing w:line="276" w:lineRule="auto"/>
        <w:jc w:val="left"/>
        <w:rPr>
          <w:iCs/>
          <w:sz w:val="24"/>
          <w:szCs w:val="24"/>
        </w:rPr>
      </w:pPr>
    </w:p>
    <w:p w14:paraId="4811FDF7" w14:textId="77777777" w:rsidR="00606F14" w:rsidRPr="00F27BFB" w:rsidRDefault="00606F14" w:rsidP="00606F14">
      <w:pPr>
        <w:numPr>
          <w:ilvl w:val="0"/>
          <w:numId w:val="31"/>
        </w:numPr>
        <w:overflowPunct/>
        <w:spacing w:line="276" w:lineRule="auto"/>
        <w:rPr>
          <w:iCs/>
          <w:sz w:val="24"/>
          <w:szCs w:val="24"/>
        </w:rPr>
      </w:pPr>
      <w:r w:rsidRPr="00F27BFB">
        <w:rPr>
          <w:iCs/>
          <w:sz w:val="24"/>
          <w:szCs w:val="24"/>
        </w:rPr>
        <w:t xml:space="preserve">A felsorolt működési alapdokumentumok őrzése és nyilvános dokumentumként </w:t>
      </w:r>
      <w:r w:rsidRPr="009B348B">
        <w:rPr>
          <w:iCs/>
          <w:sz w:val="24"/>
          <w:szCs w:val="24"/>
        </w:rPr>
        <w:t>kezelése az igazgató feladata.</w:t>
      </w:r>
    </w:p>
    <w:p w14:paraId="7548D6AD" w14:textId="77777777" w:rsidR="00606F14" w:rsidRPr="00F27BFB" w:rsidRDefault="00606F14" w:rsidP="00606F14">
      <w:pPr>
        <w:numPr>
          <w:ilvl w:val="0"/>
          <w:numId w:val="31"/>
        </w:numPr>
        <w:overflowPunct/>
        <w:spacing w:line="276" w:lineRule="auto"/>
        <w:rPr>
          <w:iCs/>
          <w:sz w:val="24"/>
          <w:szCs w:val="24"/>
        </w:rPr>
      </w:pPr>
      <w:r w:rsidRPr="00F27BFB">
        <w:rPr>
          <w:iCs/>
          <w:sz w:val="24"/>
          <w:szCs w:val="24"/>
        </w:rPr>
        <w:t>Irattári elhelyezésük kötelező.</w:t>
      </w:r>
    </w:p>
    <w:p w14:paraId="0660A4E9" w14:textId="77777777" w:rsidR="00606F14" w:rsidRPr="00F27BFB" w:rsidRDefault="00606F14" w:rsidP="00606F14">
      <w:pPr>
        <w:overflowPunct/>
        <w:spacing w:line="276" w:lineRule="auto"/>
        <w:rPr>
          <w:iCs/>
          <w:sz w:val="24"/>
          <w:szCs w:val="24"/>
        </w:rPr>
      </w:pPr>
      <w:r w:rsidRPr="00F27BFB">
        <w:rPr>
          <w:iCs/>
          <w:sz w:val="24"/>
          <w:szCs w:val="24"/>
        </w:rPr>
        <w:t>A nyilvánosságot biztosítandó, az említett működési alapdokumentumok kihelyezése a következő</w:t>
      </w:r>
      <w:r w:rsidRPr="00F27BFB">
        <w:rPr>
          <w:sz w:val="24"/>
          <w:szCs w:val="24"/>
        </w:rPr>
        <w:t xml:space="preserve"> </w:t>
      </w:r>
      <w:r w:rsidRPr="00F27BFB">
        <w:rPr>
          <w:iCs/>
          <w:sz w:val="24"/>
          <w:szCs w:val="24"/>
        </w:rPr>
        <w:t>helyekre történik meg:</w:t>
      </w:r>
    </w:p>
    <w:p w14:paraId="44A32E13" w14:textId="77777777" w:rsidR="00606F14" w:rsidRPr="00F27BFB" w:rsidRDefault="00606F14" w:rsidP="00606F14">
      <w:pPr>
        <w:numPr>
          <w:ilvl w:val="0"/>
          <w:numId w:val="32"/>
        </w:numPr>
        <w:overflowPunct/>
        <w:spacing w:line="276" w:lineRule="auto"/>
        <w:rPr>
          <w:iCs/>
          <w:sz w:val="24"/>
          <w:szCs w:val="24"/>
        </w:rPr>
      </w:pPr>
      <w:r w:rsidRPr="00F27BFB">
        <w:rPr>
          <w:iCs/>
          <w:sz w:val="24"/>
          <w:szCs w:val="24"/>
        </w:rPr>
        <w:t>fenntartó</w:t>
      </w:r>
      <w:r>
        <w:rPr>
          <w:iCs/>
          <w:sz w:val="24"/>
          <w:szCs w:val="24"/>
        </w:rPr>
        <w:t>,</w:t>
      </w:r>
    </w:p>
    <w:p w14:paraId="432B67EB" w14:textId="77777777" w:rsidR="00606F14" w:rsidRPr="00F27BFB" w:rsidRDefault="00606F14" w:rsidP="00606F14">
      <w:pPr>
        <w:numPr>
          <w:ilvl w:val="0"/>
          <w:numId w:val="32"/>
        </w:numPr>
        <w:overflowPunct/>
        <w:spacing w:line="276" w:lineRule="auto"/>
        <w:rPr>
          <w:iCs/>
          <w:sz w:val="24"/>
          <w:szCs w:val="24"/>
        </w:rPr>
      </w:pPr>
      <w:r>
        <w:rPr>
          <w:iCs/>
          <w:sz w:val="24"/>
          <w:szCs w:val="24"/>
        </w:rPr>
        <w:t xml:space="preserve">Balatonvilágos Község </w:t>
      </w:r>
      <w:r w:rsidRPr="00F27BFB">
        <w:rPr>
          <w:iCs/>
          <w:sz w:val="24"/>
          <w:szCs w:val="24"/>
        </w:rPr>
        <w:t>honla</w:t>
      </w:r>
      <w:r>
        <w:rPr>
          <w:iCs/>
          <w:sz w:val="24"/>
          <w:szCs w:val="24"/>
        </w:rPr>
        <w:t>pja</w:t>
      </w:r>
    </w:p>
    <w:p w14:paraId="733E741D" w14:textId="77777777" w:rsidR="00606F14" w:rsidRPr="009B348B" w:rsidRDefault="00606F14" w:rsidP="00606F14">
      <w:pPr>
        <w:numPr>
          <w:ilvl w:val="0"/>
          <w:numId w:val="32"/>
        </w:numPr>
        <w:overflowPunct/>
        <w:spacing w:line="276" w:lineRule="auto"/>
        <w:rPr>
          <w:iCs/>
          <w:sz w:val="24"/>
          <w:szCs w:val="24"/>
        </w:rPr>
      </w:pPr>
      <w:r w:rsidRPr="009B348B">
        <w:rPr>
          <w:iCs/>
          <w:sz w:val="24"/>
          <w:szCs w:val="24"/>
        </w:rPr>
        <w:t>az igazgatói iroda,</w:t>
      </w:r>
    </w:p>
    <w:p w14:paraId="3DF98342" w14:textId="77777777" w:rsidR="00606F14" w:rsidRPr="00F27BFB" w:rsidRDefault="00606F14" w:rsidP="00606F14">
      <w:pPr>
        <w:numPr>
          <w:ilvl w:val="0"/>
          <w:numId w:val="32"/>
        </w:numPr>
        <w:overflowPunct/>
        <w:spacing w:line="276" w:lineRule="auto"/>
        <w:rPr>
          <w:iCs/>
          <w:sz w:val="24"/>
          <w:szCs w:val="24"/>
        </w:rPr>
      </w:pPr>
      <w:r w:rsidRPr="00F27BFB">
        <w:rPr>
          <w:iCs/>
          <w:sz w:val="24"/>
          <w:szCs w:val="24"/>
        </w:rPr>
        <w:t>KIR</w:t>
      </w:r>
      <w:r>
        <w:rPr>
          <w:iCs/>
          <w:sz w:val="24"/>
          <w:szCs w:val="24"/>
        </w:rPr>
        <w:t>.</w:t>
      </w:r>
    </w:p>
    <w:p w14:paraId="0F950196" w14:textId="7AD278EA" w:rsidR="00606F14" w:rsidRDefault="00606F14" w:rsidP="00606F14">
      <w:pPr>
        <w:overflowPunct/>
        <w:spacing w:line="276" w:lineRule="auto"/>
        <w:rPr>
          <w:iCs/>
          <w:sz w:val="24"/>
          <w:szCs w:val="24"/>
        </w:rPr>
      </w:pPr>
      <w:r w:rsidRPr="00F27BFB">
        <w:rPr>
          <w:iCs/>
          <w:sz w:val="24"/>
          <w:szCs w:val="24"/>
        </w:rPr>
        <w:t>A dokumentumokba betekinthetnek a pedagógusok, a szülők, és az intézménnyel jogviszonyban nem állók is.</w:t>
      </w:r>
    </w:p>
    <w:p w14:paraId="626A8772" w14:textId="77777777" w:rsidR="00606F14" w:rsidRPr="009B348B" w:rsidRDefault="00606F14" w:rsidP="00606F14">
      <w:pPr>
        <w:spacing w:line="276" w:lineRule="auto"/>
        <w:rPr>
          <w:b/>
          <w:bCs/>
          <w:iCs/>
          <w:sz w:val="24"/>
          <w:szCs w:val="24"/>
        </w:rPr>
      </w:pPr>
      <w:r w:rsidRPr="00F27BFB">
        <w:rPr>
          <w:b/>
          <w:bCs/>
          <w:iCs/>
          <w:sz w:val="24"/>
          <w:szCs w:val="24"/>
        </w:rPr>
        <w:t>Tájékoztatás a Pedagógiai Programról</w:t>
      </w:r>
    </w:p>
    <w:p w14:paraId="2BDB03D8" w14:textId="77777777" w:rsidR="00606F14" w:rsidRPr="009B348B" w:rsidRDefault="00606F14" w:rsidP="00606F14">
      <w:pPr>
        <w:spacing w:line="276" w:lineRule="auto"/>
        <w:rPr>
          <w:sz w:val="24"/>
          <w:szCs w:val="24"/>
        </w:rPr>
      </w:pPr>
    </w:p>
    <w:p w14:paraId="0C2F50BC" w14:textId="77777777" w:rsidR="00606F14" w:rsidRPr="009B348B" w:rsidRDefault="00606F14" w:rsidP="00606F14">
      <w:pPr>
        <w:overflowPunct/>
        <w:spacing w:line="276" w:lineRule="auto"/>
        <w:rPr>
          <w:iCs/>
          <w:sz w:val="24"/>
          <w:szCs w:val="24"/>
        </w:rPr>
      </w:pPr>
      <w:r w:rsidRPr="009B348B">
        <w:rPr>
          <w:iCs/>
          <w:sz w:val="24"/>
          <w:szCs w:val="24"/>
        </w:rPr>
        <w:t xml:space="preserve">A szülők bármely szülői értekezleten tájékoztatást kérhetnek az óvoda igazgatójától, </w:t>
      </w:r>
      <w:r w:rsidRPr="009B348B">
        <w:rPr>
          <w:sz w:val="24"/>
          <w:szCs w:val="24"/>
        </w:rPr>
        <w:t>igazgató</w:t>
      </w:r>
      <w:r w:rsidRPr="009B348B">
        <w:rPr>
          <w:iCs/>
          <w:sz w:val="24"/>
          <w:szCs w:val="24"/>
        </w:rPr>
        <w:t>-helyettesétől és a csoportos óvodapedagógusoktól.</w:t>
      </w:r>
    </w:p>
    <w:p w14:paraId="0E38F8EB" w14:textId="77777777" w:rsidR="00606F14" w:rsidRPr="00F27BFB" w:rsidRDefault="00606F14" w:rsidP="00606F14">
      <w:pPr>
        <w:numPr>
          <w:ilvl w:val="0"/>
          <w:numId w:val="33"/>
        </w:numPr>
        <w:spacing w:line="276" w:lineRule="auto"/>
        <w:rPr>
          <w:sz w:val="24"/>
        </w:rPr>
      </w:pPr>
      <w:r w:rsidRPr="00F27BFB">
        <w:rPr>
          <w:iCs/>
          <w:sz w:val="24"/>
          <w:szCs w:val="24"/>
        </w:rPr>
        <w:t xml:space="preserve">A Pedagógiai Programmal kapcsolatos kérdéseket a nevelési év ideje alatt bárki, bármikor feltehet az </w:t>
      </w:r>
      <w:r w:rsidRPr="009B348B">
        <w:rPr>
          <w:iCs/>
          <w:sz w:val="24"/>
          <w:szCs w:val="24"/>
        </w:rPr>
        <w:t>intézmény</w:t>
      </w:r>
      <w:r w:rsidRPr="009B348B">
        <w:rPr>
          <w:sz w:val="24"/>
          <w:szCs w:val="24"/>
        </w:rPr>
        <w:t xml:space="preserve"> igazgatójának,</w:t>
      </w:r>
      <w:r w:rsidRPr="00F27BFB">
        <w:rPr>
          <w:iCs/>
          <w:sz w:val="24"/>
          <w:szCs w:val="24"/>
        </w:rPr>
        <w:t xml:space="preserve"> aki azokra az ügyintézési határidőn belül érdemi választ ad.</w:t>
      </w:r>
      <w:r w:rsidRPr="00F27BFB">
        <w:rPr>
          <w:sz w:val="24"/>
        </w:rPr>
        <w:t xml:space="preserve"> Ennek pontos időpontja a szülővel történő előzetes egyeztetés alapján kerül meghatározásra.</w:t>
      </w:r>
    </w:p>
    <w:p w14:paraId="3AB200D3" w14:textId="77777777" w:rsidR="00606F14" w:rsidRPr="00F27BFB" w:rsidRDefault="00606F14" w:rsidP="00606F14">
      <w:pPr>
        <w:numPr>
          <w:ilvl w:val="0"/>
          <w:numId w:val="34"/>
        </w:numPr>
        <w:overflowPunct/>
        <w:spacing w:line="276" w:lineRule="auto"/>
        <w:rPr>
          <w:sz w:val="24"/>
          <w:szCs w:val="24"/>
        </w:rPr>
      </w:pPr>
      <w:r w:rsidRPr="00F27BFB">
        <w:rPr>
          <w:iCs/>
          <w:sz w:val="24"/>
          <w:szCs w:val="24"/>
        </w:rPr>
        <w:t>Szóbeli érdeklődésre, szóbeli tájékoztatást kaphat az óvoda képviseletére jogosult személyektől.</w:t>
      </w:r>
    </w:p>
    <w:p w14:paraId="59D673FF" w14:textId="77777777" w:rsidR="00606F14" w:rsidRPr="00C51481" w:rsidRDefault="00606F14" w:rsidP="00606F14">
      <w:pPr>
        <w:numPr>
          <w:ilvl w:val="0"/>
          <w:numId w:val="34"/>
        </w:numPr>
        <w:overflowPunct/>
        <w:spacing w:line="276" w:lineRule="auto"/>
        <w:rPr>
          <w:sz w:val="24"/>
          <w:szCs w:val="24"/>
        </w:rPr>
      </w:pPr>
      <w:r w:rsidRPr="00F27BFB">
        <w:rPr>
          <w:iCs/>
          <w:sz w:val="24"/>
          <w:szCs w:val="24"/>
        </w:rPr>
        <w:t xml:space="preserve">Írásbeli kérés a nevelési év ideje alatt bármikor benyújtható </w:t>
      </w:r>
      <w:r w:rsidRPr="009B348B">
        <w:rPr>
          <w:iCs/>
          <w:sz w:val="24"/>
          <w:szCs w:val="24"/>
        </w:rPr>
        <w:t xml:space="preserve">az </w:t>
      </w:r>
      <w:r w:rsidRPr="009B348B">
        <w:rPr>
          <w:sz w:val="24"/>
          <w:szCs w:val="24"/>
        </w:rPr>
        <w:t>igazgató-</w:t>
      </w:r>
      <w:r w:rsidRPr="00F27BFB">
        <w:rPr>
          <w:iCs/>
          <w:sz w:val="24"/>
          <w:szCs w:val="24"/>
        </w:rPr>
        <w:t>helyettesnek címezve, aki az ügyintézési határidőn belül írásbeli tájékoztatást nyújt.</w:t>
      </w:r>
    </w:p>
    <w:p w14:paraId="132CD335" w14:textId="77777777" w:rsidR="00606F14" w:rsidRDefault="00606F14" w:rsidP="00606F14">
      <w:pPr>
        <w:overflowPunct/>
        <w:spacing w:line="276" w:lineRule="auto"/>
        <w:jc w:val="left"/>
        <w:rPr>
          <w:b/>
          <w:bCs/>
          <w:iCs/>
          <w:sz w:val="24"/>
          <w:szCs w:val="24"/>
        </w:rPr>
      </w:pPr>
    </w:p>
    <w:p w14:paraId="39AF5C5D" w14:textId="77777777" w:rsidR="00606F14" w:rsidRPr="00F27BFB" w:rsidRDefault="00606F14" w:rsidP="00606F14">
      <w:pPr>
        <w:overflowPunct/>
        <w:spacing w:line="276" w:lineRule="auto"/>
        <w:jc w:val="left"/>
        <w:rPr>
          <w:b/>
          <w:bCs/>
          <w:iCs/>
          <w:sz w:val="24"/>
          <w:szCs w:val="24"/>
        </w:rPr>
      </w:pPr>
      <w:r w:rsidRPr="00F27BFB">
        <w:rPr>
          <w:b/>
          <w:bCs/>
          <w:iCs/>
          <w:sz w:val="24"/>
          <w:szCs w:val="24"/>
        </w:rPr>
        <w:t>Tájékoztatás a Házirendről</w:t>
      </w:r>
    </w:p>
    <w:p w14:paraId="177739E6" w14:textId="77777777" w:rsidR="00606F14" w:rsidRPr="00F27BFB" w:rsidRDefault="00606F14" w:rsidP="00606F14">
      <w:pPr>
        <w:overflowPunct/>
        <w:spacing w:line="276" w:lineRule="auto"/>
        <w:jc w:val="left"/>
        <w:rPr>
          <w:b/>
          <w:bCs/>
          <w:iCs/>
          <w:sz w:val="24"/>
          <w:szCs w:val="24"/>
        </w:rPr>
      </w:pPr>
    </w:p>
    <w:p w14:paraId="53F4E56D" w14:textId="77777777" w:rsidR="00606F14" w:rsidRPr="00345540" w:rsidRDefault="00606F14" w:rsidP="00606F14">
      <w:pPr>
        <w:overflowPunct/>
        <w:spacing w:line="276" w:lineRule="auto"/>
        <w:rPr>
          <w:iCs/>
          <w:color w:val="00B050"/>
          <w:sz w:val="24"/>
          <w:szCs w:val="24"/>
        </w:rPr>
      </w:pPr>
      <w:r w:rsidRPr="00F27BFB">
        <w:rPr>
          <w:iCs/>
          <w:sz w:val="24"/>
          <w:szCs w:val="24"/>
        </w:rPr>
        <w:t xml:space="preserve">Az óvodapedagógus minden nevelési év első szülői értekezleten tájékoztatást adnak a házirendről. Az új beiratkozó kiscsoportos gyermekek szüleinek a beiratkozáskor a Házirend fénymásolt példányait - az átvétel szülő által történő aláírásával - átadjuk. A Házirend és az éves munkaterv különösen ennek esemény </w:t>
      </w:r>
      <w:r w:rsidRPr="00345540">
        <w:rPr>
          <w:iCs/>
          <w:sz w:val="24"/>
          <w:szCs w:val="24"/>
        </w:rPr>
        <w:t>naptára elhelyezésre kerül</w:t>
      </w:r>
      <w:r>
        <w:rPr>
          <w:iCs/>
          <w:color w:val="00B050"/>
          <w:sz w:val="24"/>
          <w:szCs w:val="24"/>
        </w:rPr>
        <w:t>.</w:t>
      </w:r>
    </w:p>
    <w:p w14:paraId="75125B44" w14:textId="77777777" w:rsidR="00606F14" w:rsidRPr="00F27BFB" w:rsidRDefault="00606F14" w:rsidP="00606F14">
      <w:pPr>
        <w:spacing w:line="276" w:lineRule="auto"/>
        <w:rPr>
          <w:sz w:val="24"/>
          <w:szCs w:val="24"/>
        </w:rPr>
      </w:pPr>
    </w:p>
    <w:p w14:paraId="5C442348" w14:textId="77777777" w:rsidR="00606F14" w:rsidRPr="00F161C9" w:rsidRDefault="00606F14" w:rsidP="00606F14">
      <w:pPr>
        <w:overflowPunct/>
        <w:spacing w:line="276" w:lineRule="auto"/>
        <w:rPr>
          <w:color w:val="FF0000"/>
          <w:sz w:val="24"/>
          <w:szCs w:val="24"/>
        </w:rPr>
      </w:pPr>
      <w:bookmarkStart w:id="881" w:name="_Hlk4679275"/>
      <w:r w:rsidRPr="00F27BFB">
        <w:rPr>
          <w:b/>
          <w:bCs/>
          <w:iCs/>
          <w:sz w:val="24"/>
          <w:szCs w:val="24"/>
        </w:rPr>
        <w:t xml:space="preserve">Az Internetes nyilvánosságra </w:t>
      </w:r>
      <w:r w:rsidRPr="00E23421">
        <w:rPr>
          <w:b/>
          <w:bCs/>
          <w:iCs/>
          <w:sz w:val="24"/>
          <w:szCs w:val="24"/>
        </w:rPr>
        <w:t>vonatkozó szabályok</w:t>
      </w:r>
    </w:p>
    <w:p w14:paraId="3D0A6A6E" w14:textId="77777777" w:rsidR="00606F14" w:rsidRPr="00F27BFB" w:rsidRDefault="00606F14" w:rsidP="00606F14">
      <w:pPr>
        <w:spacing w:line="276" w:lineRule="auto"/>
        <w:rPr>
          <w:sz w:val="24"/>
          <w:szCs w:val="24"/>
        </w:rPr>
      </w:pPr>
    </w:p>
    <w:p w14:paraId="53A1DFAB" w14:textId="77777777" w:rsidR="00606F14" w:rsidRPr="00F27BFB" w:rsidRDefault="00606F14" w:rsidP="00606F14">
      <w:pPr>
        <w:overflowPunct/>
        <w:spacing w:line="276" w:lineRule="auto"/>
        <w:rPr>
          <w:iCs/>
          <w:sz w:val="24"/>
          <w:szCs w:val="24"/>
        </w:rPr>
      </w:pPr>
      <w:r w:rsidRPr="00F27BFB">
        <w:rPr>
          <w:iCs/>
          <w:sz w:val="24"/>
          <w:szCs w:val="24"/>
        </w:rPr>
        <w:t>A köznevelési törvény és annak végrehajtási rendeletei írj</w:t>
      </w:r>
      <w:r>
        <w:rPr>
          <w:iCs/>
          <w:sz w:val="24"/>
          <w:szCs w:val="24"/>
        </w:rPr>
        <w:t>ák</w:t>
      </w:r>
      <w:r w:rsidRPr="00F27BFB">
        <w:rPr>
          <w:iCs/>
          <w:sz w:val="24"/>
          <w:szCs w:val="24"/>
        </w:rPr>
        <w:t xml:space="preserve"> elő, hogy amennyiben az intézménynek van honlapja, azon az alapdokumentumok közül mit kell nyilvánosságra hozni.</w:t>
      </w:r>
    </w:p>
    <w:p w14:paraId="040E7792" w14:textId="77777777" w:rsidR="00606F14" w:rsidRPr="00F27BFB" w:rsidRDefault="00606F14" w:rsidP="00606F14">
      <w:pPr>
        <w:overflowPunct/>
        <w:spacing w:line="276" w:lineRule="auto"/>
        <w:rPr>
          <w:sz w:val="24"/>
          <w:szCs w:val="24"/>
        </w:rPr>
      </w:pPr>
      <w:r w:rsidRPr="00F27BFB">
        <w:rPr>
          <w:b/>
          <w:bCs/>
          <w:sz w:val="24"/>
          <w:szCs w:val="24"/>
        </w:rPr>
        <w:t xml:space="preserve">229/2012. (VIII.28.) </w:t>
      </w:r>
      <w:r>
        <w:rPr>
          <w:b/>
          <w:bCs/>
          <w:sz w:val="24"/>
          <w:szCs w:val="24"/>
        </w:rPr>
        <w:t>Korm.rendelet</w:t>
      </w:r>
      <w:r w:rsidRPr="00F27BFB">
        <w:rPr>
          <w:b/>
          <w:bCs/>
          <w:sz w:val="24"/>
          <w:szCs w:val="24"/>
        </w:rPr>
        <w:t xml:space="preserve"> 23. § </w:t>
      </w:r>
      <w:r w:rsidRPr="00F27BFB">
        <w:rPr>
          <w:sz w:val="24"/>
          <w:szCs w:val="24"/>
        </w:rPr>
        <w:t>(1) pontja alapján a nevelési-oktatási intézményi közzétételi listában szereplő dokumentumok</w:t>
      </w:r>
    </w:p>
    <w:p w14:paraId="3A0DC45A" w14:textId="77777777" w:rsidR="00606F14" w:rsidRPr="00F27BFB" w:rsidRDefault="00606F14" w:rsidP="00606F14">
      <w:pPr>
        <w:overflowPunct/>
        <w:spacing w:line="276" w:lineRule="auto"/>
        <w:ind w:left="709" w:hanging="283"/>
        <w:rPr>
          <w:sz w:val="24"/>
          <w:szCs w:val="24"/>
        </w:rPr>
      </w:pPr>
      <w:r w:rsidRPr="00F27BFB">
        <w:rPr>
          <w:sz w:val="24"/>
          <w:szCs w:val="24"/>
        </w:rPr>
        <w:t>a) a felvételi lehetőségről szóló tájékoztató,</w:t>
      </w:r>
    </w:p>
    <w:p w14:paraId="3D327FE5" w14:textId="77777777" w:rsidR="00606F14" w:rsidRPr="00F27BFB" w:rsidRDefault="00606F14" w:rsidP="00606F14">
      <w:pPr>
        <w:overflowPunct/>
        <w:spacing w:line="276" w:lineRule="auto"/>
        <w:ind w:left="709" w:hanging="283"/>
        <w:rPr>
          <w:sz w:val="24"/>
          <w:szCs w:val="24"/>
        </w:rPr>
      </w:pPr>
      <w:r w:rsidRPr="00F27BFB">
        <w:rPr>
          <w:sz w:val="24"/>
          <w:szCs w:val="24"/>
        </w:rPr>
        <w:t>b) a beiratkozásra meghatározott idő, a fenntartó által engedélyezett csoportok száma,</w:t>
      </w:r>
    </w:p>
    <w:p w14:paraId="55614DCE" w14:textId="77777777" w:rsidR="00606F14" w:rsidRPr="00F27BFB" w:rsidRDefault="00606F14" w:rsidP="00606F14">
      <w:pPr>
        <w:overflowPunct/>
        <w:spacing w:line="276" w:lineRule="auto"/>
        <w:ind w:left="709" w:hanging="283"/>
        <w:rPr>
          <w:sz w:val="24"/>
          <w:szCs w:val="24"/>
        </w:rPr>
      </w:pPr>
      <w:r w:rsidRPr="00F27BFB">
        <w:rPr>
          <w:sz w:val="24"/>
          <w:szCs w:val="24"/>
        </w:rPr>
        <w:t xml:space="preserve">c) köznevelési feladatot ellátó intézményegységenként a térítési díj, a tandíj, egyéb díjfizetési kötelezettség (a továbbiakban együtt: díj) jogcímét és mértékét, továbbá </w:t>
      </w:r>
      <w:r w:rsidRPr="00F27BFB">
        <w:rPr>
          <w:sz w:val="24"/>
          <w:szCs w:val="24"/>
        </w:rPr>
        <w:lastRenderedPageBreak/>
        <w:t>nevelési évenként az egy főre megállapított díjak mértéket, a fenntartó által adható kedvezményeket, beleértve a jogosultsági és igénylési feltételeket is,</w:t>
      </w:r>
    </w:p>
    <w:p w14:paraId="10F2BAF8" w14:textId="77777777" w:rsidR="00606F14" w:rsidRPr="00F27BFB" w:rsidRDefault="00606F14" w:rsidP="00606F14">
      <w:pPr>
        <w:overflowPunct/>
        <w:spacing w:line="276" w:lineRule="auto"/>
        <w:ind w:left="709" w:hanging="283"/>
        <w:rPr>
          <w:sz w:val="24"/>
          <w:szCs w:val="24"/>
        </w:rPr>
      </w:pPr>
      <w:r w:rsidRPr="00F27BFB">
        <w:rPr>
          <w:sz w:val="24"/>
          <w:szCs w:val="24"/>
        </w:rPr>
        <w:t>d) a fenntartó nevelési intézmény munkájával összefügg</w:t>
      </w:r>
      <w:r>
        <w:rPr>
          <w:sz w:val="24"/>
          <w:szCs w:val="24"/>
        </w:rPr>
        <w:t>ő</w:t>
      </w:r>
      <w:r w:rsidRPr="00F27BFB">
        <w:rPr>
          <w:sz w:val="24"/>
          <w:szCs w:val="24"/>
        </w:rPr>
        <w:t xml:space="preserve"> értékelésének nyilvános megállapításait és idejét, a köznevelési alapfeladattal kapcsolatos – nyilvános megállapításokat tartalmazó – vizsgálatok, ellenőrzések felsorolását, idejét, az Állami Számvevőszék ellenőrzéseinek nyilvános megállapításait, egyéb ellenőrzések, vizsgálatok nyilvános megállapításait,</w:t>
      </w:r>
    </w:p>
    <w:p w14:paraId="4AFB7B7C" w14:textId="77777777" w:rsidR="00606F14" w:rsidRPr="00F27BFB" w:rsidRDefault="00606F14" w:rsidP="00606F14">
      <w:pPr>
        <w:overflowPunct/>
        <w:spacing w:line="276" w:lineRule="auto"/>
        <w:ind w:left="709" w:hanging="283"/>
        <w:rPr>
          <w:sz w:val="18"/>
          <w:szCs w:val="18"/>
        </w:rPr>
      </w:pPr>
      <w:r w:rsidRPr="00F27BFB">
        <w:rPr>
          <w:sz w:val="24"/>
          <w:szCs w:val="24"/>
        </w:rPr>
        <w:t xml:space="preserve">e) a nevelési intézmény </w:t>
      </w:r>
      <w:proofErr w:type="spellStart"/>
      <w:r w:rsidRPr="00F27BFB">
        <w:rPr>
          <w:sz w:val="24"/>
          <w:szCs w:val="24"/>
        </w:rPr>
        <w:t>nyitvatartásának</w:t>
      </w:r>
      <w:proofErr w:type="spellEnd"/>
      <w:r w:rsidRPr="00F27BFB">
        <w:rPr>
          <w:sz w:val="24"/>
          <w:szCs w:val="24"/>
        </w:rPr>
        <w:t xml:space="preserve"> rendjét, éves munkaterv alapján a nevelési évben, tervezett jelentősebb rendezvények, események időpontjait</w:t>
      </w:r>
      <w:r w:rsidRPr="00F27BFB">
        <w:rPr>
          <w:sz w:val="18"/>
          <w:szCs w:val="18"/>
        </w:rPr>
        <w:t>,</w:t>
      </w:r>
    </w:p>
    <w:p w14:paraId="2CBD1126" w14:textId="77777777" w:rsidR="00606F14" w:rsidRPr="00F27BFB" w:rsidRDefault="00606F14" w:rsidP="00606F14">
      <w:pPr>
        <w:overflowPunct/>
        <w:spacing w:line="276" w:lineRule="auto"/>
        <w:ind w:left="709" w:hanging="283"/>
        <w:rPr>
          <w:sz w:val="24"/>
          <w:szCs w:val="24"/>
        </w:rPr>
      </w:pPr>
      <w:r w:rsidRPr="00F27BFB">
        <w:rPr>
          <w:sz w:val="24"/>
          <w:szCs w:val="24"/>
        </w:rPr>
        <w:t>f) a pedagógiai-szakmai ellenőrzés megállapításait a személyes adatok védelmére vonatkozó jogszabályok megtartásával,</w:t>
      </w:r>
    </w:p>
    <w:p w14:paraId="6C47B51F" w14:textId="77777777" w:rsidR="00606F14" w:rsidRPr="00F27BFB" w:rsidRDefault="00606F14" w:rsidP="00606F14">
      <w:pPr>
        <w:overflowPunct/>
        <w:spacing w:line="276" w:lineRule="auto"/>
        <w:ind w:left="709" w:hanging="283"/>
        <w:rPr>
          <w:iCs/>
          <w:sz w:val="24"/>
          <w:szCs w:val="24"/>
        </w:rPr>
      </w:pPr>
      <w:r w:rsidRPr="00F27BFB">
        <w:rPr>
          <w:sz w:val="24"/>
          <w:szCs w:val="24"/>
        </w:rPr>
        <w:t>g) a szervezeti és működési szabályzatot, a házirendet és a pedagógiai programot tartalmazza.</w:t>
      </w:r>
    </w:p>
    <w:p w14:paraId="15FC49B2" w14:textId="77777777" w:rsidR="00606F14" w:rsidRPr="00F27BFB" w:rsidRDefault="00606F14" w:rsidP="00606F14">
      <w:pPr>
        <w:numPr>
          <w:ilvl w:val="0"/>
          <w:numId w:val="35"/>
        </w:numPr>
        <w:overflowPunct/>
        <w:spacing w:line="276" w:lineRule="auto"/>
        <w:rPr>
          <w:sz w:val="24"/>
          <w:szCs w:val="24"/>
        </w:rPr>
      </w:pPr>
      <w:r w:rsidRPr="00F27BFB">
        <w:rPr>
          <w:b/>
          <w:bCs/>
          <w:sz w:val="24"/>
          <w:szCs w:val="24"/>
        </w:rPr>
        <w:t xml:space="preserve">229/2012. (VIII.28.) </w:t>
      </w:r>
      <w:r>
        <w:rPr>
          <w:b/>
          <w:bCs/>
          <w:sz w:val="24"/>
          <w:szCs w:val="24"/>
        </w:rPr>
        <w:t>Korm.rendelet</w:t>
      </w:r>
      <w:r w:rsidRPr="00F27BFB">
        <w:rPr>
          <w:b/>
          <w:bCs/>
          <w:sz w:val="24"/>
          <w:szCs w:val="24"/>
        </w:rPr>
        <w:t xml:space="preserve"> 23. § </w:t>
      </w:r>
      <w:r w:rsidRPr="00F27BFB">
        <w:rPr>
          <w:sz w:val="24"/>
          <w:szCs w:val="24"/>
        </w:rPr>
        <w:t>(2) pontja alapján az óvodai közzétételi lista az (1) bekezdésben meghatározottakon kívül tartalmazza:</w:t>
      </w:r>
    </w:p>
    <w:p w14:paraId="0AA3E6A4" w14:textId="77777777" w:rsidR="00606F14" w:rsidRPr="00F27BFB" w:rsidRDefault="00606F14">
      <w:pPr>
        <w:numPr>
          <w:ilvl w:val="0"/>
          <w:numId w:val="234"/>
        </w:numPr>
        <w:overflowPunct/>
        <w:spacing w:line="276" w:lineRule="auto"/>
        <w:ind w:left="993"/>
        <w:rPr>
          <w:sz w:val="24"/>
          <w:szCs w:val="24"/>
        </w:rPr>
      </w:pPr>
      <w:r w:rsidRPr="00F27BFB">
        <w:rPr>
          <w:sz w:val="24"/>
          <w:szCs w:val="24"/>
        </w:rPr>
        <w:t>az óvodapedagógusok számát,</w:t>
      </w:r>
    </w:p>
    <w:p w14:paraId="4CD3E52A" w14:textId="77777777" w:rsidR="00606F14" w:rsidRPr="00F27BFB" w:rsidRDefault="00606F14">
      <w:pPr>
        <w:numPr>
          <w:ilvl w:val="0"/>
          <w:numId w:val="234"/>
        </w:numPr>
        <w:overflowPunct/>
        <w:spacing w:line="276" w:lineRule="auto"/>
        <w:ind w:left="993"/>
        <w:rPr>
          <w:sz w:val="24"/>
          <w:szCs w:val="24"/>
        </w:rPr>
      </w:pPr>
      <w:r w:rsidRPr="00F27BFB">
        <w:rPr>
          <w:sz w:val="24"/>
          <w:szCs w:val="24"/>
        </w:rPr>
        <w:t xml:space="preserve">iskolai végzettségüket, szakképzettségüket, </w:t>
      </w:r>
    </w:p>
    <w:p w14:paraId="780B4FF3" w14:textId="77777777" w:rsidR="00606F14" w:rsidRPr="00F27BFB" w:rsidRDefault="00606F14">
      <w:pPr>
        <w:numPr>
          <w:ilvl w:val="0"/>
          <w:numId w:val="234"/>
        </w:numPr>
        <w:overflowPunct/>
        <w:spacing w:line="276" w:lineRule="auto"/>
        <w:ind w:left="993"/>
        <w:rPr>
          <w:sz w:val="24"/>
          <w:szCs w:val="24"/>
        </w:rPr>
      </w:pPr>
      <w:r w:rsidRPr="00F27BFB">
        <w:rPr>
          <w:sz w:val="24"/>
          <w:szCs w:val="24"/>
        </w:rPr>
        <w:t>a dajkák számát, a dajkák iskolai végzettségét, szakképzettségét,</w:t>
      </w:r>
    </w:p>
    <w:p w14:paraId="6507195B" w14:textId="77777777" w:rsidR="00606F14" w:rsidRPr="00F27BFB" w:rsidRDefault="00606F14">
      <w:pPr>
        <w:numPr>
          <w:ilvl w:val="0"/>
          <w:numId w:val="234"/>
        </w:numPr>
        <w:overflowPunct/>
        <w:spacing w:line="276" w:lineRule="auto"/>
        <w:ind w:left="993"/>
        <w:rPr>
          <w:iCs/>
          <w:sz w:val="24"/>
          <w:szCs w:val="24"/>
        </w:rPr>
      </w:pPr>
      <w:r w:rsidRPr="00F27BFB">
        <w:rPr>
          <w:sz w:val="24"/>
          <w:szCs w:val="24"/>
        </w:rPr>
        <w:t>az óvodai csoportok számát, az egyes csoportokban a gyermekek létszámát.</w:t>
      </w:r>
    </w:p>
    <w:bookmarkEnd w:id="881"/>
    <w:p w14:paraId="5C64B078" w14:textId="77777777" w:rsidR="00606F14" w:rsidRPr="00F27BFB" w:rsidRDefault="00606F14" w:rsidP="00606F14">
      <w:pPr>
        <w:overflowPunct/>
        <w:spacing w:line="276" w:lineRule="auto"/>
        <w:rPr>
          <w:iCs/>
          <w:sz w:val="24"/>
          <w:szCs w:val="24"/>
        </w:rPr>
      </w:pPr>
    </w:p>
    <w:p w14:paraId="1DD2C177" w14:textId="77777777" w:rsidR="00606F14" w:rsidRPr="008B4798" w:rsidRDefault="00606F14" w:rsidP="00606F14">
      <w:pPr>
        <w:overflowPunct/>
        <w:spacing w:line="276" w:lineRule="auto"/>
        <w:rPr>
          <w:iCs/>
          <w:sz w:val="24"/>
          <w:szCs w:val="24"/>
        </w:rPr>
      </w:pPr>
      <w:r w:rsidRPr="00F27BFB">
        <w:rPr>
          <w:iCs/>
          <w:sz w:val="24"/>
          <w:szCs w:val="24"/>
        </w:rPr>
        <w:t xml:space="preserve">Az ehhez tartozó adatokat minden év szeptember 30-ig át kell adni </w:t>
      </w:r>
      <w:r>
        <w:rPr>
          <w:iCs/>
          <w:sz w:val="24"/>
          <w:szCs w:val="24"/>
        </w:rPr>
        <w:t>a Fenntartói honlap</w:t>
      </w:r>
      <w:r w:rsidRPr="00F27BFB">
        <w:rPr>
          <w:iCs/>
          <w:sz w:val="24"/>
          <w:szCs w:val="24"/>
        </w:rPr>
        <w:t xml:space="preserve"> kezelésével </w:t>
      </w:r>
      <w:r w:rsidRPr="008B4798">
        <w:rPr>
          <w:iCs/>
          <w:sz w:val="24"/>
          <w:szCs w:val="24"/>
        </w:rPr>
        <w:t xml:space="preserve">megbízott </w:t>
      </w:r>
      <w:r>
        <w:rPr>
          <w:iCs/>
          <w:sz w:val="24"/>
          <w:szCs w:val="24"/>
        </w:rPr>
        <w:t xml:space="preserve">személy </w:t>
      </w:r>
      <w:r w:rsidRPr="008B4798">
        <w:rPr>
          <w:iCs/>
          <w:sz w:val="24"/>
          <w:szCs w:val="24"/>
        </w:rPr>
        <w:t>részére.</w:t>
      </w:r>
    </w:p>
    <w:p w14:paraId="3954ABDA" w14:textId="77777777" w:rsidR="00606F14" w:rsidRPr="008A0809" w:rsidRDefault="00606F14" w:rsidP="00606F14">
      <w:pPr>
        <w:overflowPunct/>
        <w:spacing w:line="276" w:lineRule="auto"/>
        <w:rPr>
          <w:color w:val="FF0000"/>
          <w:sz w:val="24"/>
          <w:szCs w:val="24"/>
        </w:rPr>
      </w:pPr>
      <w:r w:rsidRPr="00F27BFB">
        <w:rPr>
          <w:b/>
          <w:sz w:val="24"/>
          <w:szCs w:val="24"/>
        </w:rPr>
        <w:t xml:space="preserve">Az adatközlés időpontja: </w:t>
      </w:r>
      <w:r w:rsidRPr="00F27BFB">
        <w:rPr>
          <w:sz w:val="24"/>
          <w:szCs w:val="24"/>
        </w:rPr>
        <w:t>A</w:t>
      </w:r>
      <w:r>
        <w:rPr>
          <w:sz w:val="24"/>
          <w:szCs w:val="24"/>
        </w:rPr>
        <w:t xml:space="preserve"> megbízott</w:t>
      </w:r>
      <w:r w:rsidRPr="00F27BFB">
        <w:rPr>
          <w:sz w:val="24"/>
          <w:szCs w:val="24"/>
        </w:rPr>
        <w:t xml:space="preserve"> </w:t>
      </w:r>
      <w:r w:rsidRPr="00E23421">
        <w:rPr>
          <w:sz w:val="24"/>
          <w:szCs w:val="24"/>
        </w:rPr>
        <w:t>igazgató-</w:t>
      </w:r>
      <w:r w:rsidRPr="00E23421">
        <w:rPr>
          <w:iCs/>
          <w:sz w:val="24"/>
          <w:szCs w:val="24"/>
        </w:rPr>
        <w:t>helyettes által biztosított</w:t>
      </w:r>
      <w:r w:rsidRPr="00F27BFB">
        <w:rPr>
          <w:sz w:val="24"/>
          <w:szCs w:val="24"/>
        </w:rPr>
        <w:t xml:space="preserve"> adatokat az</w:t>
      </w:r>
      <w:r w:rsidRPr="00F27BFB">
        <w:rPr>
          <w:b/>
          <w:sz w:val="24"/>
          <w:szCs w:val="24"/>
        </w:rPr>
        <w:t xml:space="preserve"> </w:t>
      </w:r>
      <w:r w:rsidRPr="00F27BFB">
        <w:rPr>
          <w:sz w:val="24"/>
          <w:szCs w:val="24"/>
        </w:rPr>
        <w:t>október 1-jei állapotnak megfelelően október 15-ig továbbítja a KIR részére, az intézményi jóváhagyott dokumentumokkal együtt. Ezzel egy időben, kérelmet nyújt be a Hivatal felé, hogy a KIR-ben feldolgozott dokumentumokat az intézmény saját honlapján is megjelentethesse elektronikus formában.</w:t>
      </w:r>
    </w:p>
    <w:p w14:paraId="005197D3" w14:textId="77777777" w:rsidR="00606F14" w:rsidRPr="00F27BFB" w:rsidRDefault="00606F14" w:rsidP="00606F14">
      <w:pPr>
        <w:overflowPunct/>
        <w:spacing w:line="276" w:lineRule="auto"/>
        <w:rPr>
          <w:b/>
          <w:sz w:val="24"/>
          <w:szCs w:val="24"/>
        </w:rPr>
      </w:pPr>
      <w:r w:rsidRPr="00F27BFB">
        <w:rPr>
          <w:sz w:val="24"/>
          <w:szCs w:val="24"/>
        </w:rPr>
        <w:t>Tartalmát szükség szerint, de legalább nevelési évenként, egyszer, az OSAP - jelentés megküldését követ</w:t>
      </w:r>
      <w:r>
        <w:rPr>
          <w:sz w:val="24"/>
          <w:szCs w:val="24"/>
        </w:rPr>
        <w:t>ő</w:t>
      </w:r>
      <w:r w:rsidRPr="00F27BFB">
        <w:rPr>
          <w:sz w:val="24"/>
          <w:szCs w:val="24"/>
        </w:rPr>
        <w:t xml:space="preserve"> tizenöt napon belül felül kell vizsgálni. A közzétételi lista kizárólag közérdekű statisztikai adatokat tartalmazhat. </w:t>
      </w:r>
    </w:p>
    <w:p w14:paraId="553A3405" w14:textId="77777777" w:rsidR="00606F14" w:rsidRPr="00F27BFB" w:rsidRDefault="00606F14" w:rsidP="00606F14">
      <w:pPr>
        <w:overflowPunct/>
        <w:spacing w:line="276" w:lineRule="auto"/>
        <w:rPr>
          <w:iCs/>
          <w:sz w:val="24"/>
          <w:szCs w:val="24"/>
        </w:rPr>
      </w:pPr>
    </w:p>
    <w:p w14:paraId="34EA90C4" w14:textId="77777777" w:rsidR="00606F14" w:rsidRPr="00FF440E" w:rsidRDefault="00606F14" w:rsidP="00606F14">
      <w:pPr>
        <w:overflowPunct/>
        <w:spacing w:line="276" w:lineRule="auto"/>
        <w:rPr>
          <w:i/>
          <w:iCs/>
          <w:color w:val="00B050"/>
          <w:sz w:val="24"/>
          <w:szCs w:val="24"/>
        </w:rPr>
      </w:pPr>
      <w:r w:rsidRPr="00F27BFB">
        <w:rPr>
          <w:b/>
          <w:iCs/>
          <w:sz w:val="24"/>
          <w:szCs w:val="24"/>
        </w:rPr>
        <w:t>Felelős:</w:t>
      </w:r>
      <w:r w:rsidRPr="00F27BFB">
        <w:rPr>
          <w:iCs/>
          <w:sz w:val="24"/>
          <w:szCs w:val="24"/>
        </w:rPr>
        <w:t xml:space="preserve"> </w:t>
      </w:r>
      <w:r w:rsidRPr="00E23421">
        <w:rPr>
          <w:iCs/>
          <w:sz w:val="24"/>
          <w:szCs w:val="24"/>
        </w:rPr>
        <w:t>igazgató-</w:t>
      </w:r>
      <w:r w:rsidRPr="00E23421">
        <w:rPr>
          <w:sz w:val="24"/>
          <w:szCs w:val="24"/>
        </w:rPr>
        <w:t>helyettes</w:t>
      </w:r>
      <w:r w:rsidRPr="00304E48">
        <w:rPr>
          <w:i/>
          <w:iCs/>
          <w:color w:val="00B050"/>
          <w:sz w:val="24"/>
          <w:szCs w:val="24"/>
        </w:rPr>
        <w:t xml:space="preserve"> </w:t>
      </w:r>
    </w:p>
    <w:p w14:paraId="25C0751D" w14:textId="77777777" w:rsidR="00606F14" w:rsidRPr="00F27BFB" w:rsidRDefault="00606F14" w:rsidP="00606F14">
      <w:pPr>
        <w:spacing w:line="276" w:lineRule="auto"/>
        <w:rPr>
          <w:sz w:val="24"/>
        </w:rPr>
      </w:pPr>
    </w:p>
    <w:p w14:paraId="63599F11" w14:textId="77777777" w:rsidR="00606F14" w:rsidRPr="00F27BFB" w:rsidRDefault="00606F14" w:rsidP="00606F14">
      <w:pPr>
        <w:spacing w:line="276" w:lineRule="auto"/>
        <w:rPr>
          <w:sz w:val="24"/>
        </w:rPr>
      </w:pPr>
      <w:r w:rsidRPr="00F27BFB">
        <w:rPr>
          <w:sz w:val="24"/>
        </w:rPr>
        <w:t>A pedagógiai program másolati példánya minden csoportban is megtalálható, ami a szülők számára nyomtatott formában bármikor hozzáférhető.</w:t>
      </w:r>
    </w:p>
    <w:p w14:paraId="00383E99" w14:textId="77777777" w:rsidR="00606F14" w:rsidRPr="00F27BFB" w:rsidRDefault="00606F14" w:rsidP="00606F14">
      <w:pPr>
        <w:spacing w:line="276" w:lineRule="auto"/>
        <w:rPr>
          <w:sz w:val="24"/>
        </w:rPr>
      </w:pPr>
    </w:p>
    <w:p w14:paraId="08C62AE2" w14:textId="77777777" w:rsidR="00606F14" w:rsidRPr="00297EF3" w:rsidRDefault="00606F14" w:rsidP="00606F14">
      <w:pPr>
        <w:spacing w:line="276" w:lineRule="auto"/>
        <w:rPr>
          <w:color w:val="FF0000"/>
          <w:sz w:val="24"/>
        </w:rPr>
      </w:pPr>
      <w:r w:rsidRPr="00F27BFB">
        <w:rPr>
          <w:sz w:val="24"/>
        </w:rPr>
        <w:t xml:space="preserve">A dokumentumok elhelyezéséről, a szóbeli és írásbeli tájékoztatás megkérésének módjáról a szülők a nevelési év kezdésekor tájékoztatást </w:t>
      </w:r>
      <w:r w:rsidRPr="00E23421">
        <w:rPr>
          <w:sz w:val="24"/>
        </w:rPr>
        <w:t>kapnak az igazgatótól.</w:t>
      </w:r>
    </w:p>
    <w:p w14:paraId="3567D587" w14:textId="77777777" w:rsidR="00606F14" w:rsidRPr="00F27BFB" w:rsidRDefault="00606F14" w:rsidP="00606F14">
      <w:pPr>
        <w:spacing w:line="276" w:lineRule="auto"/>
        <w:rPr>
          <w:sz w:val="24"/>
        </w:rPr>
      </w:pPr>
      <w:r w:rsidRPr="00F27BFB">
        <w:rPr>
          <w:sz w:val="24"/>
        </w:rPr>
        <w:t>Az óvoda lehetőséget biztosít arra, hogy a szülők az óvodai beiratkozás előtti nyílt napokon is választ kapjanak kérdéseikre.</w:t>
      </w:r>
    </w:p>
    <w:p w14:paraId="6B777173" w14:textId="77777777" w:rsidR="00606F14" w:rsidRPr="00F27BFB" w:rsidRDefault="00606F14" w:rsidP="00606F14">
      <w:pPr>
        <w:overflowPunct/>
        <w:spacing w:line="276" w:lineRule="auto"/>
        <w:rPr>
          <w:b/>
          <w:sz w:val="24"/>
          <w:szCs w:val="24"/>
        </w:rPr>
      </w:pPr>
    </w:p>
    <w:p w14:paraId="60483C64" w14:textId="77777777" w:rsidR="00606F14" w:rsidRPr="00F27BFB" w:rsidRDefault="00606F14" w:rsidP="00606F14">
      <w:pPr>
        <w:overflowPunct/>
        <w:spacing w:line="276" w:lineRule="auto"/>
        <w:rPr>
          <w:sz w:val="24"/>
          <w:szCs w:val="24"/>
        </w:rPr>
      </w:pPr>
      <w:r w:rsidRPr="00F27BFB">
        <w:rPr>
          <w:b/>
          <w:sz w:val="24"/>
          <w:szCs w:val="24"/>
        </w:rPr>
        <w:t>Tájékoztatás a tanulmányi segédletekről</w:t>
      </w:r>
      <w:r w:rsidRPr="00F27BFB">
        <w:rPr>
          <w:sz w:val="24"/>
          <w:szCs w:val="24"/>
        </w:rPr>
        <w:t>, taneszközökről, ruházati és más felszerelésekről, amelyekre a következő nevelési évben a nevelő munkához szükség lesz.</w:t>
      </w:r>
    </w:p>
    <w:p w14:paraId="4E41ACA8" w14:textId="77777777" w:rsidR="00606F14" w:rsidRPr="00E23421" w:rsidRDefault="00606F14" w:rsidP="00606F14">
      <w:pPr>
        <w:overflowPunct/>
        <w:spacing w:line="276" w:lineRule="auto"/>
        <w:rPr>
          <w:iCs/>
          <w:sz w:val="24"/>
          <w:szCs w:val="24"/>
        </w:rPr>
      </w:pPr>
      <w:r w:rsidRPr="00E23421">
        <w:rPr>
          <w:b/>
          <w:iCs/>
          <w:sz w:val="24"/>
          <w:szCs w:val="24"/>
        </w:rPr>
        <w:lastRenderedPageBreak/>
        <w:t>Felelős:</w:t>
      </w:r>
      <w:r w:rsidRPr="00E23421">
        <w:rPr>
          <w:iCs/>
          <w:sz w:val="24"/>
          <w:szCs w:val="24"/>
        </w:rPr>
        <w:t xml:space="preserve"> igazgató</w:t>
      </w:r>
    </w:p>
    <w:p w14:paraId="48898B30" w14:textId="77777777" w:rsidR="00606F14" w:rsidRPr="00F27BFB" w:rsidRDefault="00606F14" w:rsidP="00606F14">
      <w:pPr>
        <w:overflowPunct/>
        <w:spacing w:line="276" w:lineRule="auto"/>
        <w:rPr>
          <w:iCs/>
          <w:sz w:val="24"/>
          <w:szCs w:val="24"/>
        </w:rPr>
      </w:pPr>
      <w:r w:rsidRPr="00F27BFB">
        <w:rPr>
          <w:b/>
          <w:iCs/>
          <w:sz w:val="24"/>
          <w:szCs w:val="24"/>
        </w:rPr>
        <w:t>Időpont:</w:t>
      </w:r>
      <w:r w:rsidRPr="00F27BFB">
        <w:rPr>
          <w:iCs/>
          <w:sz w:val="24"/>
          <w:szCs w:val="24"/>
        </w:rPr>
        <w:t xml:space="preserve"> a megelőző nevelési év évzáró szülői értekezlete</w:t>
      </w:r>
    </w:p>
    <w:p w14:paraId="5FAD8854" w14:textId="77777777" w:rsidR="00606F14" w:rsidRDefault="00606F14" w:rsidP="00606F14">
      <w:pPr>
        <w:overflowPunct/>
        <w:spacing w:line="276" w:lineRule="auto"/>
        <w:rPr>
          <w:b/>
          <w:sz w:val="24"/>
          <w:szCs w:val="24"/>
        </w:rPr>
      </w:pPr>
    </w:p>
    <w:p w14:paraId="1F53DAD4" w14:textId="77777777" w:rsidR="00606F14" w:rsidRDefault="00606F14" w:rsidP="00606F14">
      <w:pPr>
        <w:overflowPunct/>
        <w:spacing w:line="276" w:lineRule="auto"/>
        <w:rPr>
          <w:b/>
          <w:sz w:val="24"/>
          <w:szCs w:val="24"/>
        </w:rPr>
      </w:pPr>
    </w:p>
    <w:p w14:paraId="6EFEC876"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882" w:name="_Toc823822"/>
      <w:bookmarkStart w:id="883" w:name="_Toc93013930"/>
      <w:bookmarkStart w:id="884" w:name="_Toc158674041"/>
      <w:bookmarkStart w:id="885" w:name="_Toc158674243"/>
      <w:bookmarkStart w:id="886" w:name="_Toc158674589"/>
      <w:bookmarkStart w:id="887" w:name="_Toc239141137"/>
      <w:r w:rsidRPr="00C2671B">
        <w:rPr>
          <w:rFonts w:ascii="Times New Roman félkövér" w:hAnsi="Times New Roman félkövér"/>
          <w:b/>
          <w:smallCaps/>
          <w:color w:val="auto"/>
          <w:sz w:val="26"/>
          <w:szCs w:val="26"/>
        </w:rPr>
        <w:t>Az intézményi jutalmazás normái</w:t>
      </w:r>
      <w:bookmarkEnd w:id="882"/>
      <w:bookmarkEnd w:id="883"/>
      <w:bookmarkEnd w:id="884"/>
      <w:bookmarkEnd w:id="885"/>
      <w:bookmarkEnd w:id="886"/>
      <w:bookmarkEnd w:id="887"/>
    </w:p>
    <w:p w14:paraId="3F5D41B7" w14:textId="77777777" w:rsidR="00606F14" w:rsidRPr="00304E48" w:rsidRDefault="00606F14" w:rsidP="00606F14"/>
    <w:p w14:paraId="77AEE437" w14:textId="77777777" w:rsidR="00606F14" w:rsidRPr="00E23421"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888" w:name="_Toc823823"/>
      <w:bookmarkStart w:id="889" w:name="_Toc93013931"/>
      <w:bookmarkStart w:id="890" w:name="_Toc158674042"/>
      <w:bookmarkStart w:id="891" w:name="_Toc158674244"/>
      <w:bookmarkStart w:id="892" w:name="_Toc158674590"/>
      <w:bookmarkStart w:id="893" w:name="_Toc239141138"/>
      <w:r w:rsidRPr="008A7DB8">
        <w:rPr>
          <w:rFonts w:ascii="Times New Roman félkövér" w:hAnsi="Times New Roman félkövér"/>
          <w:b/>
          <w:smallCaps/>
          <w:color w:val="auto"/>
        </w:rPr>
        <w:t xml:space="preserve">A </w:t>
      </w:r>
      <w:r w:rsidRPr="00E23421">
        <w:rPr>
          <w:rFonts w:ascii="Times New Roman félkövér" w:hAnsi="Times New Roman félkövér"/>
          <w:b/>
          <w:smallCaps/>
          <w:color w:val="auto"/>
        </w:rPr>
        <w:t>pedagógusok jutalmazásának normái, sikerkritériumai</w:t>
      </w:r>
      <w:bookmarkEnd w:id="888"/>
      <w:bookmarkEnd w:id="889"/>
      <w:bookmarkEnd w:id="890"/>
      <w:bookmarkEnd w:id="891"/>
      <w:bookmarkEnd w:id="892"/>
      <w:bookmarkEnd w:id="893"/>
    </w:p>
    <w:p w14:paraId="0B7610EA" w14:textId="77777777" w:rsidR="00606F14" w:rsidRPr="00E23421" w:rsidRDefault="00606F14" w:rsidP="00606F14">
      <w:pPr>
        <w:spacing w:line="276" w:lineRule="auto"/>
        <w:rPr>
          <w:kern w:val="36"/>
          <w:sz w:val="24"/>
          <w:szCs w:val="24"/>
        </w:rPr>
      </w:pPr>
      <w:r w:rsidRPr="00E23421">
        <w:rPr>
          <w:rFonts w:eastAsia="Calibri"/>
          <w:sz w:val="24"/>
          <w:szCs w:val="24"/>
        </w:rPr>
        <w:t>Jutalomban az a köznevelési foglalkoztatott és köznevelési dolgozó részesülhet, akinek a mindennapi munkavégzését jellemzi a munkaköri leírásában foglaltak maradéktalan teljesítése</w:t>
      </w:r>
      <w:r w:rsidRPr="00E23421">
        <w:rPr>
          <w:sz w:val="24"/>
          <w:szCs w:val="24"/>
        </w:rPr>
        <w:t xml:space="preserve"> </w:t>
      </w:r>
      <w:r w:rsidRPr="00E23421">
        <w:rPr>
          <w:rFonts w:eastAsia="Calibri"/>
          <w:sz w:val="24"/>
          <w:szCs w:val="24"/>
        </w:rPr>
        <w:t>mellett</w:t>
      </w:r>
      <w:r w:rsidRPr="00E23421">
        <w:rPr>
          <w:sz w:val="24"/>
          <w:szCs w:val="24"/>
        </w:rPr>
        <w:t>:</w:t>
      </w:r>
      <w:r w:rsidRPr="00E23421">
        <w:rPr>
          <w:b/>
          <w:bCs/>
          <w:kern w:val="36"/>
          <w:sz w:val="24"/>
          <w:szCs w:val="24"/>
        </w:rPr>
        <w:t xml:space="preserve"> (</w:t>
      </w:r>
      <w:r w:rsidRPr="00E23421">
        <w:rPr>
          <w:kern w:val="36"/>
          <w:sz w:val="24"/>
          <w:szCs w:val="24"/>
        </w:rPr>
        <w:t>401/2023. (VIII. 30.) Korm. rendelet 92. §)</w:t>
      </w:r>
    </w:p>
    <w:p w14:paraId="4B738918" w14:textId="77777777" w:rsidR="00606F14" w:rsidRPr="00E23421" w:rsidRDefault="00606F14">
      <w:pPr>
        <w:pStyle w:val="Listaszerbekezds"/>
        <w:numPr>
          <w:ilvl w:val="1"/>
          <w:numId w:val="229"/>
        </w:numPr>
        <w:overflowPunct/>
        <w:spacing w:after="27" w:line="276" w:lineRule="auto"/>
        <w:rPr>
          <w:rFonts w:eastAsia="Calibri"/>
          <w:sz w:val="24"/>
          <w:szCs w:val="24"/>
        </w:rPr>
      </w:pPr>
      <w:r w:rsidRPr="00E23421">
        <w:rPr>
          <w:rFonts w:eastAsia="Calibri"/>
          <w:sz w:val="24"/>
          <w:szCs w:val="24"/>
        </w:rPr>
        <w:t>a teljesítményértékelésben meghatározott feladatok magas színvonalú teljesítése,</w:t>
      </w:r>
    </w:p>
    <w:p w14:paraId="2A5F3E61" w14:textId="77777777" w:rsidR="00606F14" w:rsidRPr="00E23421" w:rsidRDefault="00606F14">
      <w:pPr>
        <w:pStyle w:val="Listaszerbekezds"/>
        <w:numPr>
          <w:ilvl w:val="1"/>
          <w:numId w:val="229"/>
        </w:numPr>
        <w:overflowPunct/>
        <w:spacing w:line="276" w:lineRule="auto"/>
        <w:rPr>
          <w:rFonts w:eastAsia="Calibri"/>
          <w:sz w:val="24"/>
          <w:szCs w:val="24"/>
        </w:rPr>
      </w:pPr>
      <w:r w:rsidRPr="00E23421">
        <w:rPr>
          <w:rFonts w:eastAsia="Calibri"/>
          <w:sz w:val="24"/>
          <w:szCs w:val="24"/>
        </w:rPr>
        <w:t xml:space="preserve">a helyi értékelési szabályzat alapján elvégzett ellenőrzések, megállapításai. </w:t>
      </w:r>
    </w:p>
    <w:p w14:paraId="22E8CEDB" w14:textId="77777777" w:rsidR="00606F14" w:rsidRPr="00191792" w:rsidRDefault="00606F14" w:rsidP="00606F14">
      <w:pPr>
        <w:overflowPunct/>
        <w:spacing w:after="27" w:line="276" w:lineRule="auto"/>
        <w:rPr>
          <w:rFonts w:eastAsia="Calibri"/>
          <w:sz w:val="24"/>
          <w:szCs w:val="24"/>
        </w:rPr>
      </w:pPr>
      <w:r w:rsidRPr="00191792">
        <w:rPr>
          <w:rFonts w:eastAsia="Calibri"/>
          <w:sz w:val="24"/>
          <w:szCs w:val="24"/>
        </w:rPr>
        <w:t xml:space="preserve">A pedagógiai programban foglalt nevelési-oktatási feladatok mérhetően magas szintű elvégzése, az eltervezett és az éves ütemtervben rögzített tananyagok felelős megtanítása, a tanítandó tudásanyag alkalmazható tudássá alakítása, melynek indikátorai a gyermekek: </w:t>
      </w:r>
    </w:p>
    <w:p w14:paraId="58546333" w14:textId="77777777" w:rsidR="00606F14" w:rsidRPr="00191792" w:rsidRDefault="00606F14">
      <w:pPr>
        <w:pStyle w:val="Listaszerbekezds"/>
        <w:numPr>
          <w:ilvl w:val="1"/>
          <w:numId w:val="173"/>
        </w:numPr>
        <w:overflowPunct/>
        <w:spacing w:after="27" w:line="276" w:lineRule="auto"/>
        <w:rPr>
          <w:rFonts w:eastAsia="Calibri"/>
          <w:sz w:val="24"/>
          <w:szCs w:val="24"/>
        </w:rPr>
      </w:pPr>
      <w:r w:rsidRPr="00191792">
        <w:rPr>
          <w:rFonts w:eastAsia="Calibri"/>
          <w:sz w:val="24"/>
          <w:szCs w:val="24"/>
        </w:rPr>
        <w:t xml:space="preserve">önmagukhoz képest elért pozitív eredményei, </w:t>
      </w:r>
    </w:p>
    <w:p w14:paraId="386E8BD8" w14:textId="77777777" w:rsidR="00606F14" w:rsidRDefault="00606F14">
      <w:pPr>
        <w:pStyle w:val="Listaszerbekezds"/>
        <w:numPr>
          <w:ilvl w:val="1"/>
          <w:numId w:val="173"/>
        </w:numPr>
        <w:overflowPunct/>
        <w:spacing w:after="27" w:line="276" w:lineRule="auto"/>
        <w:rPr>
          <w:rFonts w:eastAsia="Calibri"/>
          <w:sz w:val="24"/>
          <w:szCs w:val="24"/>
        </w:rPr>
      </w:pPr>
      <w:r w:rsidRPr="00191792">
        <w:rPr>
          <w:rFonts w:eastAsia="Calibri"/>
          <w:sz w:val="24"/>
          <w:szCs w:val="24"/>
        </w:rPr>
        <w:t xml:space="preserve">a fejlődésében mutatkozó </w:t>
      </w:r>
      <w:proofErr w:type="spellStart"/>
      <w:r w:rsidRPr="00191792">
        <w:rPr>
          <w:rFonts w:eastAsia="Calibri"/>
          <w:sz w:val="24"/>
          <w:szCs w:val="24"/>
        </w:rPr>
        <w:t>tendenciális</w:t>
      </w:r>
      <w:proofErr w:type="spellEnd"/>
      <w:r w:rsidRPr="00191792">
        <w:rPr>
          <w:rFonts w:eastAsia="Calibri"/>
          <w:sz w:val="24"/>
          <w:szCs w:val="24"/>
        </w:rPr>
        <w:t xml:space="preserve"> javulás, </w:t>
      </w:r>
    </w:p>
    <w:p w14:paraId="03F7C207" w14:textId="77777777" w:rsidR="00606F14" w:rsidRPr="00191792" w:rsidRDefault="00606F14" w:rsidP="00606F14">
      <w:pPr>
        <w:overflowPunct/>
        <w:spacing w:after="28" w:line="276" w:lineRule="auto"/>
        <w:rPr>
          <w:rFonts w:eastAsia="Calibri"/>
          <w:sz w:val="24"/>
          <w:szCs w:val="24"/>
        </w:rPr>
      </w:pPr>
      <w:r w:rsidRPr="00191792">
        <w:rPr>
          <w:rFonts w:eastAsia="Calibri"/>
          <w:sz w:val="24"/>
          <w:szCs w:val="24"/>
        </w:rPr>
        <w:t xml:space="preserve">A kötelezően előírt és megtartott foglalkozásokon felül önként vállalt és végzett nevelési-oktatási tevékenységek színvonalas elvégzése, illetve az óvodának végzett egyéb megbízások teljesítése, melyeknek indikátorai: </w:t>
      </w:r>
    </w:p>
    <w:p w14:paraId="52DB30E0" w14:textId="77777777" w:rsidR="00606F14" w:rsidRPr="00E23421" w:rsidRDefault="00606F14">
      <w:pPr>
        <w:pStyle w:val="Listaszerbekezds"/>
        <w:numPr>
          <w:ilvl w:val="0"/>
          <w:numId w:val="174"/>
        </w:numPr>
        <w:overflowPunct/>
        <w:spacing w:after="28" w:line="276" w:lineRule="auto"/>
        <w:rPr>
          <w:rFonts w:eastAsia="Calibri"/>
          <w:sz w:val="24"/>
          <w:szCs w:val="24"/>
        </w:rPr>
      </w:pPr>
      <w:r w:rsidRPr="00E23421">
        <w:rPr>
          <w:rFonts w:eastAsia="Calibri"/>
          <w:sz w:val="24"/>
          <w:szCs w:val="24"/>
        </w:rPr>
        <w:t xml:space="preserve">a foglalkozásokon keletkezett produktumok, </w:t>
      </w:r>
    </w:p>
    <w:p w14:paraId="3DEEF344" w14:textId="77777777" w:rsidR="00606F14" w:rsidRPr="00E23421" w:rsidRDefault="00606F14">
      <w:pPr>
        <w:pStyle w:val="Listaszerbekezds"/>
        <w:numPr>
          <w:ilvl w:val="0"/>
          <w:numId w:val="174"/>
        </w:numPr>
        <w:overflowPunct/>
        <w:spacing w:after="28" w:line="276" w:lineRule="auto"/>
        <w:rPr>
          <w:rFonts w:eastAsia="Calibri"/>
          <w:sz w:val="24"/>
          <w:szCs w:val="24"/>
        </w:rPr>
      </w:pPr>
      <w:r w:rsidRPr="00E23421">
        <w:rPr>
          <w:rFonts w:eastAsia="Calibri"/>
          <w:sz w:val="24"/>
          <w:szCs w:val="24"/>
        </w:rPr>
        <w:t xml:space="preserve">a vezetői-szakmai ellenőrzések pozitív megállapításai, </w:t>
      </w:r>
    </w:p>
    <w:p w14:paraId="12F75524" w14:textId="77777777" w:rsidR="00606F14" w:rsidRPr="008958EE" w:rsidRDefault="00606F14">
      <w:pPr>
        <w:pStyle w:val="Listaszerbekezds"/>
        <w:numPr>
          <w:ilvl w:val="0"/>
          <w:numId w:val="174"/>
        </w:numPr>
        <w:overflowPunct/>
        <w:spacing w:line="276" w:lineRule="auto"/>
        <w:rPr>
          <w:rFonts w:eastAsia="Calibri"/>
          <w:sz w:val="24"/>
          <w:szCs w:val="24"/>
        </w:rPr>
      </w:pPr>
      <w:r w:rsidRPr="00191792">
        <w:rPr>
          <w:rFonts w:eastAsia="Calibri"/>
          <w:sz w:val="24"/>
          <w:szCs w:val="24"/>
        </w:rPr>
        <w:t xml:space="preserve">a megbízások teljesítésének írásos eredményei (projekttervek, pályázati anyagok stb.). </w:t>
      </w:r>
    </w:p>
    <w:p w14:paraId="358A0CF6" w14:textId="77777777" w:rsidR="00606F14" w:rsidRPr="00E23421" w:rsidRDefault="00606F14" w:rsidP="00606F14">
      <w:pPr>
        <w:overflowPunct/>
        <w:spacing w:after="27" w:line="276" w:lineRule="auto"/>
        <w:rPr>
          <w:rFonts w:eastAsia="Calibri"/>
          <w:sz w:val="24"/>
          <w:szCs w:val="24"/>
        </w:rPr>
      </w:pPr>
      <w:r w:rsidRPr="00191792">
        <w:rPr>
          <w:rFonts w:eastAsia="Calibri"/>
          <w:sz w:val="24"/>
          <w:szCs w:val="24"/>
        </w:rPr>
        <w:t xml:space="preserve">Emberi-etikai helytállás, a gyermekekhez, a szülőkhöz és kollégákhoz való kölcsönösen pozitívan </w:t>
      </w:r>
      <w:r w:rsidRPr="00E23421">
        <w:rPr>
          <w:rFonts w:eastAsia="Calibri"/>
          <w:sz w:val="24"/>
          <w:szCs w:val="24"/>
        </w:rPr>
        <w:t xml:space="preserve">értékelt viszony, melynek indikátorai: </w:t>
      </w:r>
    </w:p>
    <w:p w14:paraId="0C200CC4" w14:textId="77777777" w:rsidR="00606F14" w:rsidRPr="00E23421" w:rsidRDefault="00606F14">
      <w:pPr>
        <w:pStyle w:val="Listaszerbekezds"/>
        <w:numPr>
          <w:ilvl w:val="1"/>
          <w:numId w:val="175"/>
        </w:numPr>
        <w:overflowPunct/>
        <w:spacing w:after="27" w:line="276" w:lineRule="auto"/>
        <w:rPr>
          <w:rFonts w:eastAsia="Calibri"/>
          <w:sz w:val="24"/>
          <w:szCs w:val="24"/>
        </w:rPr>
      </w:pPr>
      <w:r w:rsidRPr="00E23421">
        <w:rPr>
          <w:rFonts w:eastAsia="Calibri"/>
          <w:sz w:val="24"/>
          <w:szCs w:val="24"/>
        </w:rPr>
        <w:t xml:space="preserve">az ellenőrzések pozitív megállapításai, </w:t>
      </w:r>
    </w:p>
    <w:p w14:paraId="4496750C" w14:textId="77777777" w:rsidR="00606F14" w:rsidRPr="00191792" w:rsidRDefault="00606F14">
      <w:pPr>
        <w:pStyle w:val="Listaszerbekezds"/>
        <w:numPr>
          <w:ilvl w:val="1"/>
          <w:numId w:val="175"/>
        </w:numPr>
        <w:overflowPunct/>
        <w:spacing w:line="276" w:lineRule="auto"/>
        <w:rPr>
          <w:rFonts w:eastAsia="Calibri"/>
          <w:sz w:val="24"/>
          <w:szCs w:val="24"/>
        </w:rPr>
      </w:pPr>
      <w:r w:rsidRPr="00191792">
        <w:rPr>
          <w:rFonts w:eastAsia="Calibri"/>
          <w:sz w:val="24"/>
          <w:szCs w:val="24"/>
        </w:rPr>
        <w:t xml:space="preserve">szülői értekezleteken, fogadóórákon vagy más fórumokon (pl. szülői munkaközösség ülésein) kinyilvánított vélemény. </w:t>
      </w:r>
    </w:p>
    <w:p w14:paraId="5B152FE4" w14:textId="77777777" w:rsidR="00606F14" w:rsidRPr="00191792" w:rsidRDefault="00606F14" w:rsidP="00606F14">
      <w:pPr>
        <w:overflowPunct/>
        <w:spacing w:after="27" w:line="276" w:lineRule="auto"/>
        <w:rPr>
          <w:rFonts w:eastAsia="Calibri"/>
          <w:sz w:val="24"/>
          <w:szCs w:val="24"/>
        </w:rPr>
      </w:pPr>
      <w:r w:rsidRPr="00191792">
        <w:rPr>
          <w:rFonts w:eastAsia="Calibri"/>
          <w:sz w:val="24"/>
          <w:szCs w:val="24"/>
        </w:rPr>
        <w:t xml:space="preserve">Kimutatható az óvoda jó hírnevének kialakításáért és öregbítéséért kifejtett óvodai és óvodán kívüli tevékenységeinek pozitív eredményessége, melynek indikátorai az alábbi területeken tapasztalt kiemelkedő munkavégzés: </w:t>
      </w:r>
    </w:p>
    <w:p w14:paraId="56DB1232" w14:textId="77777777" w:rsidR="00606F14" w:rsidRPr="00191792" w:rsidRDefault="00606F14">
      <w:pPr>
        <w:pStyle w:val="Listaszerbekezds"/>
        <w:numPr>
          <w:ilvl w:val="1"/>
          <w:numId w:val="176"/>
        </w:numPr>
        <w:overflowPunct/>
        <w:spacing w:after="27" w:line="276" w:lineRule="auto"/>
        <w:rPr>
          <w:rFonts w:eastAsia="Calibri"/>
          <w:sz w:val="24"/>
          <w:szCs w:val="24"/>
        </w:rPr>
      </w:pPr>
      <w:r w:rsidRPr="00191792">
        <w:rPr>
          <w:rFonts w:eastAsia="Calibri"/>
          <w:sz w:val="24"/>
          <w:szCs w:val="24"/>
        </w:rPr>
        <w:t xml:space="preserve">az óvoda fejlődéséért végzett áldozatos tevékenység, </w:t>
      </w:r>
    </w:p>
    <w:p w14:paraId="2D55F63C" w14:textId="77777777" w:rsidR="00606F14" w:rsidRPr="00E23421" w:rsidRDefault="00606F14">
      <w:pPr>
        <w:pStyle w:val="Listaszerbekezds"/>
        <w:numPr>
          <w:ilvl w:val="1"/>
          <w:numId w:val="176"/>
        </w:numPr>
        <w:overflowPunct/>
        <w:spacing w:after="27" w:line="276" w:lineRule="auto"/>
        <w:rPr>
          <w:rFonts w:eastAsia="Calibri"/>
          <w:sz w:val="24"/>
          <w:szCs w:val="24"/>
        </w:rPr>
      </w:pPr>
      <w:r w:rsidRPr="00E23421">
        <w:rPr>
          <w:rFonts w:eastAsia="Calibri"/>
          <w:sz w:val="24"/>
          <w:szCs w:val="24"/>
        </w:rPr>
        <w:t xml:space="preserve">táborok szervezése, </w:t>
      </w:r>
    </w:p>
    <w:p w14:paraId="55D42F1E" w14:textId="77777777" w:rsidR="00606F14" w:rsidRPr="00191792" w:rsidRDefault="00606F14">
      <w:pPr>
        <w:pStyle w:val="Listaszerbekezds"/>
        <w:numPr>
          <w:ilvl w:val="1"/>
          <w:numId w:val="176"/>
        </w:numPr>
        <w:overflowPunct/>
        <w:spacing w:after="27" w:line="276" w:lineRule="auto"/>
        <w:rPr>
          <w:rFonts w:eastAsia="Calibri"/>
          <w:sz w:val="24"/>
          <w:szCs w:val="24"/>
        </w:rPr>
      </w:pPr>
      <w:r>
        <w:rPr>
          <w:rFonts w:eastAsia="Calibri"/>
          <w:sz w:val="24"/>
          <w:szCs w:val="24"/>
        </w:rPr>
        <w:t xml:space="preserve">a </w:t>
      </w:r>
      <w:r w:rsidRPr="00191792">
        <w:rPr>
          <w:rFonts w:eastAsia="Calibri"/>
          <w:sz w:val="24"/>
          <w:szCs w:val="24"/>
        </w:rPr>
        <w:t xml:space="preserve">munkaközösségben végzett munka, </w:t>
      </w:r>
    </w:p>
    <w:p w14:paraId="48206B23" w14:textId="77777777" w:rsidR="00606F14" w:rsidRPr="00191792" w:rsidRDefault="00606F14">
      <w:pPr>
        <w:pStyle w:val="Listaszerbekezds"/>
        <w:numPr>
          <w:ilvl w:val="1"/>
          <w:numId w:val="176"/>
        </w:numPr>
        <w:overflowPunct/>
        <w:spacing w:after="27" w:line="276" w:lineRule="auto"/>
        <w:rPr>
          <w:rFonts w:eastAsia="Calibri"/>
          <w:sz w:val="24"/>
          <w:szCs w:val="24"/>
        </w:rPr>
      </w:pPr>
      <w:r w:rsidRPr="00191792">
        <w:rPr>
          <w:rFonts w:eastAsia="Calibri"/>
          <w:sz w:val="24"/>
          <w:szCs w:val="24"/>
        </w:rPr>
        <w:t xml:space="preserve">magasabb szintű nevelési, pedagógiai, művelődési intézményekben végzett munka stb., </w:t>
      </w:r>
    </w:p>
    <w:p w14:paraId="1EBB045E" w14:textId="77777777" w:rsidR="00606F14" w:rsidRPr="00191792" w:rsidRDefault="00606F14">
      <w:pPr>
        <w:pStyle w:val="Listaszerbekezds"/>
        <w:numPr>
          <w:ilvl w:val="1"/>
          <w:numId w:val="176"/>
        </w:numPr>
        <w:overflowPunct/>
        <w:spacing w:after="27" w:line="276" w:lineRule="auto"/>
        <w:rPr>
          <w:rFonts w:eastAsia="Calibri"/>
          <w:sz w:val="24"/>
          <w:szCs w:val="24"/>
        </w:rPr>
      </w:pPr>
      <w:r w:rsidRPr="00191792">
        <w:rPr>
          <w:rFonts w:eastAsia="Calibri"/>
          <w:sz w:val="24"/>
          <w:szCs w:val="24"/>
        </w:rPr>
        <w:t xml:space="preserve">a végzett tevékenységéről, pedagógiai kultúrájáról írásos formában fejeznek ki pozitív visszajelzéseket a munkatársak, szakmai véleményezők, fenntartó, szakértő, szaktanácsadó, szülők, melynek indikátorai: </w:t>
      </w:r>
    </w:p>
    <w:p w14:paraId="07A35E26" w14:textId="77777777" w:rsidR="00606F14" w:rsidRDefault="00606F14">
      <w:pPr>
        <w:pStyle w:val="Listaszerbekezds"/>
        <w:numPr>
          <w:ilvl w:val="2"/>
          <w:numId w:val="177"/>
        </w:numPr>
        <w:overflowPunct/>
        <w:spacing w:after="27" w:line="276" w:lineRule="auto"/>
        <w:rPr>
          <w:rFonts w:eastAsia="Calibri"/>
          <w:sz w:val="24"/>
          <w:szCs w:val="24"/>
        </w:rPr>
      </w:pPr>
      <w:r w:rsidRPr="00191792">
        <w:rPr>
          <w:rFonts w:eastAsia="Calibri"/>
          <w:sz w:val="24"/>
          <w:szCs w:val="24"/>
        </w:rPr>
        <w:t xml:space="preserve">vezetői beszámolók, </w:t>
      </w:r>
    </w:p>
    <w:p w14:paraId="215F7CAC" w14:textId="77777777" w:rsidR="00606F14" w:rsidRPr="00E23421" w:rsidRDefault="00606F14">
      <w:pPr>
        <w:pStyle w:val="Listaszerbekezds"/>
        <w:numPr>
          <w:ilvl w:val="2"/>
          <w:numId w:val="177"/>
        </w:numPr>
        <w:overflowPunct/>
        <w:spacing w:after="27" w:line="276" w:lineRule="auto"/>
        <w:rPr>
          <w:rFonts w:eastAsia="Calibri"/>
          <w:sz w:val="24"/>
          <w:szCs w:val="24"/>
        </w:rPr>
      </w:pPr>
      <w:r w:rsidRPr="00E23421">
        <w:rPr>
          <w:rFonts w:eastAsia="Calibri"/>
          <w:sz w:val="24"/>
          <w:szCs w:val="24"/>
        </w:rPr>
        <w:lastRenderedPageBreak/>
        <w:t>az intézményi értékelés eredményei</w:t>
      </w:r>
    </w:p>
    <w:p w14:paraId="673E940B" w14:textId="77777777" w:rsidR="00606F14" w:rsidRPr="00E23421" w:rsidRDefault="00606F14">
      <w:pPr>
        <w:pStyle w:val="Listaszerbekezds"/>
        <w:numPr>
          <w:ilvl w:val="2"/>
          <w:numId w:val="177"/>
        </w:numPr>
        <w:overflowPunct/>
        <w:spacing w:after="27" w:line="276" w:lineRule="auto"/>
        <w:rPr>
          <w:rFonts w:eastAsia="Calibri"/>
          <w:sz w:val="24"/>
          <w:szCs w:val="24"/>
        </w:rPr>
      </w:pPr>
      <w:r w:rsidRPr="00E23421">
        <w:rPr>
          <w:rFonts w:eastAsia="Calibri"/>
          <w:sz w:val="24"/>
          <w:szCs w:val="24"/>
        </w:rPr>
        <w:t xml:space="preserve">a külső ellenőrzések pozitív megállapításai, </w:t>
      </w:r>
    </w:p>
    <w:p w14:paraId="66C267B9" w14:textId="77777777" w:rsidR="00606F14" w:rsidRPr="00E23421" w:rsidRDefault="00606F14">
      <w:pPr>
        <w:pStyle w:val="Listaszerbekezds"/>
        <w:numPr>
          <w:ilvl w:val="2"/>
          <w:numId w:val="177"/>
        </w:numPr>
        <w:overflowPunct/>
        <w:spacing w:line="276" w:lineRule="auto"/>
        <w:rPr>
          <w:rFonts w:eastAsia="Calibri"/>
          <w:sz w:val="24"/>
          <w:szCs w:val="24"/>
        </w:rPr>
      </w:pPr>
      <w:r w:rsidRPr="00E23421">
        <w:rPr>
          <w:rFonts w:eastAsia="Calibri"/>
          <w:sz w:val="24"/>
          <w:szCs w:val="24"/>
        </w:rPr>
        <w:t xml:space="preserve">értekezleteken elhangzott véleményalkotás. </w:t>
      </w:r>
    </w:p>
    <w:p w14:paraId="4B121C77" w14:textId="77777777" w:rsidR="00606F14" w:rsidRPr="00191792" w:rsidRDefault="00606F14" w:rsidP="00606F14">
      <w:pPr>
        <w:overflowPunct/>
        <w:spacing w:after="27" w:line="276" w:lineRule="auto"/>
        <w:rPr>
          <w:rFonts w:eastAsia="Calibri"/>
          <w:sz w:val="24"/>
          <w:szCs w:val="24"/>
        </w:rPr>
      </w:pPr>
      <w:r w:rsidRPr="00E23421">
        <w:rPr>
          <w:rFonts w:eastAsia="Calibri"/>
          <w:sz w:val="24"/>
          <w:szCs w:val="24"/>
        </w:rPr>
        <w:t>A szakmai munkaközösség-vezető, illetve a felettesei által pozitív</w:t>
      </w:r>
      <w:r w:rsidRPr="00191792">
        <w:rPr>
          <w:rFonts w:eastAsia="Calibri"/>
          <w:sz w:val="24"/>
          <w:szCs w:val="24"/>
        </w:rPr>
        <w:t xml:space="preserve"> szakmai vélemény </w:t>
      </w:r>
      <w:proofErr w:type="spellStart"/>
      <w:r w:rsidRPr="00191792">
        <w:rPr>
          <w:rFonts w:eastAsia="Calibri"/>
          <w:sz w:val="24"/>
          <w:szCs w:val="24"/>
        </w:rPr>
        <w:t>fogalmazódik</w:t>
      </w:r>
      <w:proofErr w:type="spellEnd"/>
      <w:r w:rsidRPr="00191792">
        <w:rPr>
          <w:rFonts w:eastAsia="Calibri"/>
          <w:sz w:val="24"/>
          <w:szCs w:val="24"/>
        </w:rPr>
        <w:t xml:space="preserve"> meg tevékenységéről, melynek indikátorai: </w:t>
      </w:r>
    </w:p>
    <w:p w14:paraId="10DAEF87" w14:textId="77777777" w:rsidR="00606F14" w:rsidRPr="00E23421" w:rsidRDefault="00606F14">
      <w:pPr>
        <w:pStyle w:val="Listaszerbekezds"/>
        <w:numPr>
          <w:ilvl w:val="1"/>
          <w:numId w:val="178"/>
        </w:numPr>
        <w:overflowPunct/>
        <w:spacing w:after="27" w:line="276" w:lineRule="auto"/>
        <w:rPr>
          <w:rFonts w:eastAsia="Calibri"/>
          <w:sz w:val="24"/>
          <w:szCs w:val="24"/>
        </w:rPr>
      </w:pPr>
      <w:r w:rsidRPr="00E23421">
        <w:rPr>
          <w:rFonts w:eastAsia="Calibri"/>
          <w:sz w:val="24"/>
          <w:szCs w:val="24"/>
        </w:rPr>
        <w:t xml:space="preserve">munkaközösség-vezetői beszámoló, </w:t>
      </w:r>
    </w:p>
    <w:p w14:paraId="3A23CFE8" w14:textId="77777777" w:rsidR="00606F14" w:rsidRPr="00E23421" w:rsidRDefault="00606F14">
      <w:pPr>
        <w:pStyle w:val="Listaszerbekezds"/>
        <w:numPr>
          <w:ilvl w:val="1"/>
          <w:numId w:val="178"/>
        </w:numPr>
        <w:overflowPunct/>
        <w:spacing w:after="27" w:line="276" w:lineRule="auto"/>
        <w:rPr>
          <w:rFonts w:eastAsia="Calibri"/>
          <w:sz w:val="24"/>
          <w:szCs w:val="24"/>
        </w:rPr>
      </w:pPr>
      <w:r w:rsidRPr="00E23421">
        <w:rPr>
          <w:rFonts w:eastAsia="Calibri"/>
          <w:sz w:val="24"/>
          <w:szCs w:val="24"/>
        </w:rPr>
        <w:t xml:space="preserve">a külső ellenőrzések pozitív megállapításai, </w:t>
      </w:r>
    </w:p>
    <w:p w14:paraId="0AEBC429" w14:textId="77777777" w:rsidR="00606F14" w:rsidRPr="00191792" w:rsidRDefault="00606F14">
      <w:pPr>
        <w:pStyle w:val="Listaszerbekezds"/>
        <w:numPr>
          <w:ilvl w:val="1"/>
          <w:numId w:val="178"/>
        </w:numPr>
        <w:overflowPunct/>
        <w:spacing w:line="276" w:lineRule="auto"/>
        <w:rPr>
          <w:rFonts w:eastAsia="Calibri"/>
          <w:sz w:val="24"/>
          <w:szCs w:val="24"/>
        </w:rPr>
      </w:pPr>
      <w:r w:rsidRPr="00191792">
        <w:rPr>
          <w:rFonts w:eastAsia="Calibri"/>
          <w:sz w:val="24"/>
          <w:szCs w:val="24"/>
        </w:rPr>
        <w:t xml:space="preserve">az elégedettségi mérés kérdőíveinek eredményei. </w:t>
      </w:r>
    </w:p>
    <w:p w14:paraId="11D11A4F" w14:textId="77777777" w:rsidR="00606F14" w:rsidRPr="00191792" w:rsidRDefault="00606F14" w:rsidP="00606F14">
      <w:pPr>
        <w:overflowPunct/>
        <w:spacing w:line="276" w:lineRule="auto"/>
        <w:rPr>
          <w:rFonts w:eastAsia="Calibri"/>
          <w:sz w:val="24"/>
          <w:szCs w:val="24"/>
        </w:rPr>
      </w:pPr>
    </w:p>
    <w:p w14:paraId="1DEB1222" w14:textId="77777777" w:rsidR="00606F14" w:rsidRPr="00191792" w:rsidRDefault="00606F14" w:rsidP="00606F14">
      <w:pPr>
        <w:overflowPunct/>
        <w:spacing w:after="27" w:line="276" w:lineRule="auto"/>
        <w:rPr>
          <w:rFonts w:eastAsia="Calibri"/>
          <w:sz w:val="24"/>
          <w:szCs w:val="24"/>
        </w:rPr>
      </w:pPr>
      <w:r w:rsidRPr="00191792">
        <w:rPr>
          <w:rFonts w:eastAsia="Calibri"/>
          <w:sz w:val="24"/>
          <w:szCs w:val="24"/>
        </w:rPr>
        <w:t xml:space="preserve">Eredményesen vesz részt a pályakezdő kollégák felkészítésében, mindennapi munkavégzésének mentorálásában, elősegítve ezzel az intézmény pályaszocializációs tevékenységének minél sikeresebb elvégzését, melynek indikátorai: </w:t>
      </w:r>
    </w:p>
    <w:p w14:paraId="5E235620" w14:textId="77777777" w:rsidR="00606F14" w:rsidRPr="00191792" w:rsidRDefault="00606F14" w:rsidP="00606F14">
      <w:pPr>
        <w:pStyle w:val="Default"/>
        <w:spacing w:line="276" w:lineRule="auto"/>
        <w:rPr>
          <w:rFonts w:eastAsia="Calibri"/>
          <w:color w:val="auto"/>
        </w:rPr>
      </w:pPr>
      <w:r w:rsidRPr="00191792">
        <w:rPr>
          <w:rFonts w:eastAsia="Calibri"/>
          <w:color w:val="auto"/>
        </w:rPr>
        <w:t xml:space="preserve">- a gyakornoki szabályzatban foglalt teljesítményértékelésének eredményei, </w:t>
      </w:r>
    </w:p>
    <w:p w14:paraId="0CABF72C" w14:textId="77777777" w:rsidR="00606F14" w:rsidRPr="00E23421" w:rsidRDefault="00606F14">
      <w:pPr>
        <w:pStyle w:val="Listaszerbekezds"/>
        <w:numPr>
          <w:ilvl w:val="1"/>
          <w:numId w:val="179"/>
        </w:numPr>
        <w:overflowPunct/>
        <w:spacing w:after="27" w:line="276" w:lineRule="auto"/>
        <w:rPr>
          <w:rFonts w:eastAsia="Calibri"/>
          <w:sz w:val="24"/>
          <w:szCs w:val="24"/>
        </w:rPr>
      </w:pPr>
      <w:r w:rsidRPr="00E23421">
        <w:rPr>
          <w:rFonts w:eastAsia="Calibri"/>
          <w:sz w:val="24"/>
          <w:szCs w:val="24"/>
        </w:rPr>
        <w:t xml:space="preserve">az ellenőrzések pozitív megállapításai, </w:t>
      </w:r>
    </w:p>
    <w:p w14:paraId="3C361BE4" w14:textId="77777777" w:rsidR="00606F14" w:rsidRPr="00191792" w:rsidRDefault="00606F14">
      <w:pPr>
        <w:pStyle w:val="Listaszerbekezds"/>
        <w:numPr>
          <w:ilvl w:val="1"/>
          <w:numId w:val="179"/>
        </w:numPr>
        <w:overflowPunct/>
        <w:spacing w:line="276" w:lineRule="auto"/>
        <w:rPr>
          <w:rFonts w:eastAsia="Calibri"/>
          <w:sz w:val="24"/>
          <w:szCs w:val="24"/>
        </w:rPr>
      </w:pPr>
      <w:r w:rsidRPr="00191792">
        <w:rPr>
          <w:rFonts w:eastAsia="Calibri"/>
          <w:sz w:val="24"/>
          <w:szCs w:val="24"/>
        </w:rPr>
        <w:t xml:space="preserve">az elégedettségi mérés kérdőíveinek eredményei. </w:t>
      </w:r>
    </w:p>
    <w:p w14:paraId="02D8C98E" w14:textId="77777777" w:rsidR="00606F14" w:rsidRPr="00191792" w:rsidRDefault="00606F14" w:rsidP="00606F14">
      <w:pPr>
        <w:overflowPunct/>
        <w:spacing w:line="276" w:lineRule="auto"/>
        <w:rPr>
          <w:rFonts w:eastAsia="Calibri"/>
          <w:sz w:val="24"/>
          <w:szCs w:val="24"/>
        </w:rPr>
      </w:pPr>
      <w:r w:rsidRPr="00191792">
        <w:rPr>
          <w:rFonts w:eastAsia="Calibri"/>
          <w:sz w:val="24"/>
          <w:szCs w:val="24"/>
        </w:rPr>
        <w:t xml:space="preserve">A jutalmat megalapozó minőségi szakmai munkavégzés sikerkritériumai: </w:t>
      </w:r>
    </w:p>
    <w:p w14:paraId="51B90A40" w14:textId="77777777" w:rsidR="00606F14" w:rsidRPr="00191792" w:rsidRDefault="00606F14" w:rsidP="00606F14">
      <w:pPr>
        <w:overflowPunct/>
        <w:spacing w:line="276" w:lineRule="auto"/>
        <w:rPr>
          <w:rFonts w:eastAsia="Calibri"/>
          <w:sz w:val="24"/>
          <w:szCs w:val="24"/>
        </w:rPr>
      </w:pPr>
      <w:r w:rsidRPr="008E44E6">
        <w:rPr>
          <w:rFonts w:eastAsia="Calibri"/>
          <w:b/>
          <w:bCs/>
          <w:sz w:val="24"/>
          <w:szCs w:val="24"/>
        </w:rPr>
        <w:t>A nevelő munka</w:t>
      </w:r>
      <w:r w:rsidRPr="00191792">
        <w:rPr>
          <w:rFonts w:eastAsia="Calibri"/>
          <w:sz w:val="24"/>
          <w:szCs w:val="24"/>
        </w:rPr>
        <w:t xml:space="preserve"> kiemelkedő szinten való végzésének mutatói</w:t>
      </w:r>
      <w:r>
        <w:rPr>
          <w:rFonts w:eastAsia="Calibri"/>
          <w:sz w:val="24"/>
          <w:szCs w:val="24"/>
        </w:rPr>
        <w:t>:</w:t>
      </w:r>
      <w:r w:rsidRPr="00191792">
        <w:rPr>
          <w:rFonts w:eastAsia="Calibri"/>
          <w:sz w:val="24"/>
          <w:szCs w:val="24"/>
        </w:rPr>
        <w:t xml:space="preserve"> </w:t>
      </w:r>
    </w:p>
    <w:p w14:paraId="42CB25E6"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k</w:t>
      </w:r>
      <w:r w:rsidRPr="00191792">
        <w:rPr>
          <w:rFonts w:eastAsia="Calibri"/>
          <w:sz w:val="24"/>
          <w:szCs w:val="24"/>
        </w:rPr>
        <w:t>iemelkedő csoportvezetési munka melyben alapvetően meghatározó az óvodai élet szabályainak betartása</w:t>
      </w:r>
      <w:r>
        <w:rPr>
          <w:rFonts w:eastAsia="Calibri"/>
          <w:sz w:val="24"/>
          <w:szCs w:val="24"/>
        </w:rPr>
        <w:t>,</w:t>
      </w:r>
    </w:p>
    <w:p w14:paraId="0679C193"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 xml:space="preserve"> kulturált szabadidő eltöltésére nevelés (egyéb foglalkozások, különösen rendszeres szabadidős programok, kirándulások</w:t>
      </w:r>
      <w:r w:rsidRPr="00E23421">
        <w:rPr>
          <w:rFonts w:eastAsia="Calibri"/>
          <w:sz w:val="24"/>
          <w:szCs w:val="24"/>
        </w:rPr>
        <w:t>, táborok szervezése</w:t>
      </w:r>
      <w:r>
        <w:rPr>
          <w:rFonts w:eastAsia="Calibri"/>
          <w:sz w:val="24"/>
          <w:szCs w:val="24"/>
        </w:rPr>
        <w:t>, sportfoglalkozások),</w:t>
      </w:r>
    </w:p>
    <w:p w14:paraId="0803CFCA"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f</w:t>
      </w:r>
      <w:r w:rsidRPr="00191792">
        <w:rPr>
          <w:rFonts w:eastAsia="Calibri"/>
          <w:sz w:val="24"/>
          <w:szCs w:val="24"/>
        </w:rPr>
        <w:t>olyamatos, következetes és eredményes munka a fegyelem, a viselkedés, és környeze</w:t>
      </w:r>
      <w:r>
        <w:rPr>
          <w:rFonts w:eastAsia="Calibri"/>
          <w:sz w:val="24"/>
          <w:szCs w:val="24"/>
        </w:rPr>
        <w:t>tkultúra szintjének emeléséért,</w:t>
      </w:r>
    </w:p>
    <w:p w14:paraId="15473261"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p</w:t>
      </w:r>
      <w:r w:rsidRPr="00191792">
        <w:rPr>
          <w:rFonts w:eastAsia="Calibri"/>
          <w:sz w:val="24"/>
          <w:szCs w:val="24"/>
        </w:rPr>
        <w:t>éldamutató pedagógus-gyermek kapcsolat</w:t>
      </w:r>
      <w:r>
        <w:rPr>
          <w:rFonts w:eastAsia="Calibri"/>
          <w:sz w:val="24"/>
          <w:szCs w:val="24"/>
        </w:rPr>
        <w:t xml:space="preserve"> megerősítése, humánus bánásmód,</w:t>
      </w:r>
      <w:r w:rsidRPr="00191792">
        <w:rPr>
          <w:rFonts w:eastAsia="Calibri"/>
          <w:sz w:val="24"/>
          <w:szCs w:val="24"/>
        </w:rPr>
        <w:t xml:space="preserve"> </w:t>
      </w:r>
    </w:p>
    <w:p w14:paraId="67647D57"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k</w:t>
      </w:r>
      <w:r w:rsidRPr="00191792">
        <w:rPr>
          <w:rFonts w:eastAsia="Calibri"/>
          <w:sz w:val="24"/>
          <w:szCs w:val="24"/>
        </w:rPr>
        <w:t>özös együttműködés a szü</w:t>
      </w:r>
      <w:r>
        <w:rPr>
          <w:rFonts w:eastAsia="Calibri"/>
          <w:sz w:val="24"/>
          <w:szCs w:val="24"/>
        </w:rPr>
        <w:t>lők bevonásával a nevelés terén,</w:t>
      </w:r>
      <w:r w:rsidRPr="00191792">
        <w:rPr>
          <w:rFonts w:eastAsia="Calibri"/>
          <w:sz w:val="24"/>
          <w:szCs w:val="24"/>
        </w:rPr>
        <w:t xml:space="preserve"> </w:t>
      </w:r>
    </w:p>
    <w:p w14:paraId="15296519" w14:textId="77777777" w:rsidR="00606F14" w:rsidRPr="00191792" w:rsidRDefault="00606F14">
      <w:pPr>
        <w:pStyle w:val="Listaszerbekezds"/>
        <w:numPr>
          <w:ilvl w:val="0"/>
          <w:numId w:val="180"/>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z óvodai rendezvények, műsorok magas színvonalú megrendezése</w:t>
      </w:r>
      <w:r>
        <w:rPr>
          <w:rFonts w:eastAsia="Calibri"/>
          <w:sz w:val="24"/>
          <w:szCs w:val="24"/>
        </w:rPr>
        <w:t>,</w:t>
      </w:r>
      <w:r w:rsidRPr="00191792">
        <w:rPr>
          <w:rFonts w:eastAsia="Calibri"/>
          <w:sz w:val="24"/>
          <w:szCs w:val="24"/>
        </w:rPr>
        <w:t xml:space="preserve"> </w:t>
      </w:r>
    </w:p>
    <w:p w14:paraId="70183889" w14:textId="77777777" w:rsidR="00606F14" w:rsidRPr="00191792" w:rsidRDefault="00606F14">
      <w:pPr>
        <w:pStyle w:val="Listaszerbekezds"/>
        <w:numPr>
          <w:ilvl w:val="0"/>
          <w:numId w:val="180"/>
        </w:numPr>
        <w:overflowPunct/>
        <w:spacing w:line="276" w:lineRule="auto"/>
        <w:rPr>
          <w:rFonts w:eastAsia="Calibri"/>
          <w:sz w:val="24"/>
          <w:szCs w:val="24"/>
        </w:rPr>
      </w:pPr>
      <w:r>
        <w:rPr>
          <w:rFonts w:eastAsia="Calibri"/>
          <w:sz w:val="24"/>
          <w:szCs w:val="24"/>
        </w:rPr>
        <w:t>a</w:t>
      </w:r>
      <w:r w:rsidRPr="00191792">
        <w:rPr>
          <w:rFonts w:eastAsia="Calibri"/>
          <w:sz w:val="24"/>
          <w:szCs w:val="24"/>
        </w:rPr>
        <w:t xml:space="preserve"> nevelőtestületi értékrend egységes képviselete. </w:t>
      </w:r>
    </w:p>
    <w:p w14:paraId="6C3DD268" w14:textId="77777777" w:rsidR="00606F14" w:rsidRPr="00191792" w:rsidRDefault="00606F14" w:rsidP="00606F14">
      <w:pPr>
        <w:overflowPunct/>
        <w:spacing w:line="276" w:lineRule="auto"/>
        <w:rPr>
          <w:rFonts w:eastAsia="Calibri"/>
          <w:sz w:val="24"/>
          <w:szCs w:val="24"/>
        </w:rPr>
      </w:pPr>
    </w:p>
    <w:p w14:paraId="1ABDDCB0" w14:textId="77777777" w:rsidR="00606F14" w:rsidRPr="00191792" w:rsidRDefault="00606F14" w:rsidP="00606F14">
      <w:pPr>
        <w:overflowPunct/>
        <w:spacing w:line="276" w:lineRule="auto"/>
        <w:rPr>
          <w:rFonts w:eastAsia="Calibri"/>
          <w:sz w:val="24"/>
          <w:szCs w:val="24"/>
        </w:rPr>
      </w:pPr>
      <w:r w:rsidRPr="008E44E6">
        <w:rPr>
          <w:rFonts w:eastAsia="Calibri"/>
          <w:b/>
          <w:bCs/>
          <w:sz w:val="24"/>
          <w:szCs w:val="24"/>
        </w:rPr>
        <w:t>Az oktató munka</w:t>
      </w:r>
      <w:r w:rsidRPr="00191792">
        <w:rPr>
          <w:rFonts w:eastAsia="Calibri"/>
          <w:sz w:val="24"/>
          <w:szCs w:val="24"/>
        </w:rPr>
        <w:t xml:space="preserve"> kiemelkedő szintű végzésének mutatói: </w:t>
      </w:r>
    </w:p>
    <w:p w14:paraId="00C81DFD"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 xml:space="preserve"> foglalkozások magas színvonalú megtartása (látogatások tapasztalatai, a gyermekek felméréseinek e</w:t>
      </w:r>
      <w:r>
        <w:rPr>
          <w:rFonts w:eastAsia="Calibri"/>
          <w:sz w:val="24"/>
          <w:szCs w:val="24"/>
        </w:rPr>
        <w:t>redményei képességeik szerint),</w:t>
      </w:r>
    </w:p>
    <w:p w14:paraId="1833226B"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b</w:t>
      </w:r>
      <w:r w:rsidRPr="00191792">
        <w:rPr>
          <w:rFonts w:eastAsia="Calibri"/>
          <w:sz w:val="24"/>
          <w:szCs w:val="24"/>
        </w:rPr>
        <w:t>emutatók, illetve pedagógiai és szakma</w:t>
      </w:r>
      <w:r>
        <w:rPr>
          <w:rFonts w:eastAsia="Calibri"/>
          <w:sz w:val="24"/>
          <w:szCs w:val="24"/>
        </w:rPr>
        <w:t>i kérdésekről tartott előadások,</w:t>
      </w:r>
      <w:r w:rsidRPr="00191792">
        <w:rPr>
          <w:rFonts w:eastAsia="Calibri"/>
          <w:sz w:val="24"/>
          <w:szCs w:val="24"/>
        </w:rPr>
        <w:t xml:space="preserve"> </w:t>
      </w:r>
    </w:p>
    <w:p w14:paraId="7CBC1C7D"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s</w:t>
      </w:r>
      <w:r w:rsidRPr="00191792">
        <w:rPr>
          <w:rFonts w:eastAsia="Calibri"/>
          <w:sz w:val="24"/>
          <w:szCs w:val="24"/>
        </w:rPr>
        <w:t>z</w:t>
      </w:r>
      <w:r>
        <w:rPr>
          <w:rFonts w:eastAsia="Calibri"/>
          <w:sz w:val="24"/>
          <w:szCs w:val="24"/>
        </w:rPr>
        <w:t>akmai munkaközösségek vezetése,</w:t>
      </w:r>
    </w:p>
    <w:p w14:paraId="579DE6E6"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ktív</w:t>
      </w:r>
      <w:r>
        <w:rPr>
          <w:rFonts w:eastAsia="Calibri"/>
          <w:sz w:val="24"/>
          <w:szCs w:val="24"/>
        </w:rPr>
        <w:t xml:space="preserve"> részvétel a közösségi munkában,</w:t>
      </w:r>
      <w:r w:rsidRPr="00191792">
        <w:rPr>
          <w:rFonts w:eastAsia="Calibri"/>
          <w:sz w:val="24"/>
          <w:szCs w:val="24"/>
        </w:rPr>
        <w:t xml:space="preserve"> </w:t>
      </w:r>
    </w:p>
    <w:p w14:paraId="5FAFF4F9"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z óvoda jó hírnevének öreg</w:t>
      </w:r>
      <w:r>
        <w:rPr>
          <w:rFonts w:eastAsia="Calibri"/>
          <w:sz w:val="24"/>
          <w:szCs w:val="24"/>
        </w:rPr>
        <w:t>bítésében való aktív részvétel,</w:t>
      </w:r>
    </w:p>
    <w:p w14:paraId="7C55D21D"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a pályakezdő fiatalok segítése,</w:t>
      </w:r>
    </w:p>
    <w:p w14:paraId="036AA4B1"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a</w:t>
      </w:r>
      <w:r w:rsidRPr="00191792">
        <w:rPr>
          <w:rFonts w:eastAsia="Calibri"/>
          <w:sz w:val="24"/>
          <w:szCs w:val="24"/>
        </w:rPr>
        <w:t xml:space="preserve"> szakmai munka meg</w:t>
      </w:r>
      <w:r>
        <w:rPr>
          <w:rFonts w:eastAsia="Calibri"/>
          <w:sz w:val="24"/>
          <w:szCs w:val="24"/>
        </w:rPr>
        <w:t>újításában való aktív részvétel,</w:t>
      </w:r>
      <w:r w:rsidRPr="00191792">
        <w:rPr>
          <w:rFonts w:eastAsia="Calibri"/>
          <w:sz w:val="24"/>
          <w:szCs w:val="24"/>
        </w:rPr>
        <w:t xml:space="preserve"> </w:t>
      </w:r>
    </w:p>
    <w:p w14:paraId="2D3CBB0C"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k</w:t>
      </w:r>
      <w:r w:rsidRPr="00191792">
        <w:rPr>
          <w:rFonts w:eastAsia="Calibri"/>
          <w:sz w:val="24"/>
          <w:szCs w:val="24"/>
        </w:rPr>
        <w:t>iemelkedő eredményeket ér el a tehetségfejlesztés, tehetséggondozás területén (a gyermekek sikeresen szerepelnek sportversenyeken)</w:t>
      </w:r>
      <w:r>
        <w:rPr>
          <w:rFonts w:eastAsia="Calibri"/>
          <w:sz w:val="24"/>
          <w:szCs w:val="24"/>
        </w:rPr>
        <w:t>,</w:t>
      </w:r>
    </w:p>
    <w:p w14:paraId="0DE07D4D"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k</w:t>
      </w:r>
      <w:r w:rsidRPr="00191792">
        <w:rPr>
          <w:rFonts w:eastAsia="Calibri"/>
          <w:sz w:val="24"/>
          <w:szCs w:val="24"/>
        </w:rPr>
        <w:t>épes felzárkóztatni a hátrányos helyzetű gyermekeket és az átlagosnak megfelelő, vagy annál magasab</w:t>
      </w:r>
      <w:r>
        <w:rPr>
          <w:rFonts w:eastAsia="Calibri"/>
          <w:sz w:val="24"/>
          <w:szCs w:val="24"/>
        </w:rPr>
        <w:t>b szintű eredményt ér el velük,</w:t>
      </w:r>
    </w:p>
    <w:p w14:paraId="7833A073"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f</w:t>
      </w:r>
      <w:r w:rsidRPr="00191792">
        <w:rPr>
          <w:rFonts w:eastAsia="Calibri"/>
          <w:sz w:val="24"/>
          <w:szCs w:val="24"/>
        </w:rPr>
        <w:t>olyamatosan és sokoldalúan kép</w:t>
      </w:r>
      <w:r>
        <w:rPr>
          <w:rFonts w:eastAsia="Calibri"/>
          <w:sz w:val="24"/>
          <w:szCs w:val="24"/>
        </w:rPr>
        <w:t>e</w:t>
      </w:r>
      <w:r w:rsidRPr="00191792">
        <w:rPr>
          <w:rFonts w:eastAsia="Calibri"/>
          <w:sz w:val="24"/>
          <w:szCs w:val="24"/>
        </w:rPr>
        <w:t>zi mag</w:t>
      </w:r>
      <w:r>
        <w:rPr>
          <w:rFonts w:eastAsia="Calibri"/>
          <w:sz w:val="24"/>
          <w:szCs w:val="24"/>
        </w:rPr>
        <w:t>át, melyet munkájában hasznosít,</w:t>
      </w:r>
      <w:r w:rsidRPr="00191792">
        <w:rPr>
          <w:rFonts w:eastAsia="Calibri"/>
          <w:sz w:val="24"/>
          <w:szCs w:val="24"/>
        </w:rPr>
        <w:t xml:space="preserve"> </w:t>
      </w:r>
    </w:p>
    <w:p w14:paraId="6F9F65CB" w14:textId="77777777" w:rsidR="00606F14" w:rsidRPr="00191792" w:rsidRDefault="00606F14">
      <w:pPr>
        <w:pStyle w:val="Listaszerbekezds"/>
        <w:numPr>
          <w:ilvl w:val="0"/>
          <w:numId w:val="181"/>
        </w:numPr>
        <w:overflowPunct/>
        <w:spacing w:after="44" w:line="276" w:lineRule="auto"/>
        <w:rPr>
          <w:rFonts w:eastAsia="Calibri"/>
          <w:sz w:val="24"/>
          <w:szCs w:val="24"/>
        </w:rPr>
      </w:pPr>
      <w:r>
        <w:rPr>
          <w:rFonts w:eastAsia="Calibri"/>
          <w:sz w:val="24"/>
          <w:szCs w:val="24"/>
        </w:rPr>
        <w:t>d</w:t>
      </w:r>
      <w:r w:rsidRPr="00191792">
        <w:rPr>
          <w:rFonts w:eastAsia="Calibri"/>
          <w:sz w:val="24"/>
          <w:szCs w:val="24"/>
        </w:rPr>
        <w:t xml:space="preserve">ifferenciált munkát végez az nevelő-oktató munkában. </w:t>
      </w:r>
    </w:p>
    <w:p w14:paraId="51110D10" w14:textId="77777777" w:rsidR="00606F14" w:rsidRPr="00191792" w:rsidRDefault="00606F14" w:rsidP="00606F14">
      <w:pPr>
        <w:overflowPunct/>
        <w:spacing w:line="276" w:lineRule="auto"/>
        <w:rPr>
          <w:rFonts w:eastAsia="Calibri"/>
          <w:sz w:val="24"/>
          <w:szCs w:val="24"/>
        </w:rPr>
      </w:pPr>
    </w:p>
    <w:p w14:paraId="162F0372" w14:textId="77777777" w:rsidR="00606F14" w:rsidRPr="00191792"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894" w:name="_Toc823824"/>
      <w:bookmarkStart w:id="895" w:name="_Toc93013932"/>
      <w:bookmarkStart w:id="896" w:name="_Toc158674043"/>
      <w:bookmarkStart w:id="897" w:name="_Toc158674245"/>
      <w:bookmarkStart w:id="898" w:name="_Toc158674591"/>
      <w:bookmarkStart w:id="899" w:name="_Toc239141139"/>
      <w:r w:rsidRPr="00191792">
        <w:rPr>
          <w:rFonts w:ascii="Times New Roman félkövér" w:hAnsi="Times New Roman félkövér"/>
          <w:b/>
          <w:smallCaps/>
          <w:color w:val="auto"/>
        </w:rPr>
        <w:t>Nem pedagógus alkalmazottak jutalmazásának normái, sikerkritériumai</w:t>
      </w:r>
      <w:bookmarkEnd w:id="894"/>
      <w:bookmarkEnd w:id="895"/>
      <w:bookmarkEnd w:id="896"/>
      <w:bookmarkEnd w:id="897"/>
      <w:bookmarkEnd w:id="898"/>
      <w:bookmarkEnd w:id="899"/>
    </w:p>
    <w:p w14:paraId="24A3DDB8" w14:textId="77777777" w:rsidR="00606F14" w:rsidRPr="00F27BFB" w:rsidRDefault="00606F14" w:rsidP="00606F14">
      <w:pPr>
        <w:numPr>
          <w:ilvl w:val="0"/>
          <w:numId w:val="36"/>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Beosztásának megfelelő magas szintű a szakmai felkészültsége.</w:t>
      </w:r>
    </w:p>
    <w:p w14:paraId="3D7DA340"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Hajlandóság szakmai munkájának fejlesztésére.</w:t>
      </w:r>
    </w:p>
    <w:p w14:paraId="17ECAC10"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Gyermekközpontú szemlélet a gyakorlatban.</w:t>
      </w:r>
    </w:p>
    <w:p w14:paraId="6D91A52C"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Szülőkkel kialakított partneri kapcsolat.</w:t>
      </w:r>
    </w:p>
    <w:p w14:paraId="077A6E24"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Példamutató munkafegyelem, megbízhatóság, pontosság, alaposság.</w:t>
      </w:r>
    </w:p>
    <w:p w14:paraId="7EE016F1"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color w:val="000000"/>
          <w:sz w:val="24"/>
          <w:szCs w:val="24"/>
        </w:rPr>
      </w:pPr>
      <w:r w:rsidRPr="00F27BFB">
        <w:rPr>
          <w:color w:val="000000"/>
          <w:sz w:val="24"/>
          <w:szCs w:val="24"/>
        </w:rPr>
        <w:t>Aktív részvétel a helyettesítésekben, feladatvállalási készség, többletmunka felajánlása.</w:t>
      </w:r>
    </w:p>
    <w:p w14:paraId="75DD20C5" w14:textId="77777777" w:rsidR="00606F14" w:rsidRPr="00F27BFB" w:rsidRDefault="00606F14" w:rsidP="00606F14">
      <w:pPr>
        <w:numPr>
          <w:ilvl w:val="0"/>
          <w:numId w:val="37"/>
        </w:numPr>
        <w:tabs>
          <w:tab w:val="left" w:pos="360"/>
          <w:tab w:val="left" w:pos="900"/>
          <w:tab w:val="left" w:pos="3780"/>
          <w:tab w:val="left" w:pos="4140"/>
        </w:tabs>
        <w:spacing w:line="276" w:lineRule="auto"/>
        <w:ind w:right="-108"/>
        <w:rPr>
          <w:b/>
          <w:bCs/>
          <w:color w:val="000000"/>
          <w:sz w:val="24"/>
          <w:szCs w:val="24"/>
        </w:rPr>
      </w:pPr>
      <w:r w:rsidRPr="00F27BFB">
        <w:rPr>
          <w:color w:val="000000"/>
          <w:sz w:val="24"/>
          <w:szCs w:val="24"/>
        </w:rPr>
        <w:t>Egyéniségével, emberi magatartásával hozzájárul a jó munkahelyi légkör kialakításához, a harmonikus együttműködéshez, életvitele példaértékű.</w:t>
      </w:r>
    </w:p>
    <w:p w14:paraId="3F3F2445" w14:textId="77777777" w:rsidR="00606F14" w:rsidRPr="00F27BFB" w:rsidRDefault="00606F14" w:rsidP="00606F14">
      <w:pPr>
        <w:spacing w:line="276" w:lineRule="auto"/>
        <w:rPr>
          <w:color w:val="000000"/>
          <w:sz w:val="22"/>
        </w:rPr>
      </w:pPr>
    </w:p>
    <w:p w14:paraId="745F4AE6" w14:textId="77777777" w:rsidR="00606F14" w:rsidRPr="00E23421" w:rsidRDefault="00606F14" w:rsidP="00606F14">
      <w:pPr>
        <w:spacing w:line="276" w:lineRule="auto"/>
        <w:rPr>
          <w:sz w:val="24"/>
          <w:szCs w:val="24"/>
        </w:rPr>
      </w:pPr>
      <w:r w:rsidRPr="00E23421">
        <w:rPr>
          <w:sz w:val="24"/>
          <w:szCs w:val="24"/>
        </w:rPr>
        <w:t xml:space="preserve">A differenciált értékelés alapján a jutalom odaítéléséről e szabályzat alapján az igazgató dönt. </w:t>
      </w:r>
    </w:p>
    <w:p w14:paraId="06C93F9C" w14:textId="77777777" w:rsidR="00606F14" w:rsidRPr="00F27BFB" w:rsidRDefault="00606F14" w:rsidP="00606F14">
      <w:pPr>
        <w:spacing w:line="276" w:lineRule="auto"/>
        <w:rPr>
          <w:sz w:val="24"/>
          <w:szCs w:val="24"/>
        </w:rPr>
      </w:pPr>
    </w:p>
    <w:p w14:paraId="719A066E"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00" w:name="_Toc823825"/>
      <w:bookmarkStart w:id="901" w:name="_Toc93013933"/>
      <w:bookmarkStart w:id="902" w:name="_Toc158674044"/>
      <w:bookmarkStart w:id="903" w:name="_Toc158674246"/>
      <w:bookmarkStart w:id="904" w:name="_Toc158674592"/>
      <w:bookmarkStart w:id="905" w:name="_Toc239141140"/>
      <w:r w:rsidRPr="002E73F5">
        <w:rPr>
          <w:rFonts w:ascii="Times New Roman félkövér" w:hAnsi="Times New Roman félkövér"/>
          <w:b/>
          <w:smallCaps/>
          <w:color w:val="auto"/>
          <w:sz w:val="26"/>
          <w:szCs w:val="26"/>
        </w:rPr>
        <w:t>Lobogózás szabályai</w:t>
      </w:r>
      <w:bookmarkEnd w:id="900"/>
      <w:bookmarkEnd w:id="901"/>
      <w:bookmarkEnd w:id="902"/>
      <w:bookmarkEnd w:id="903"/>
      <w:bookmarkEnd w:id="904"/>
      <w:bookmarkEnd w:id="905"/>
    </w:p>
    <w:p w14:paraId="3CF5A418" w14:textId="77777777" w:rsidR="00606F14" w:rsidRPr="00F27BFB" w:rsidRDefault="00606F14" w:rsidP="00606F14">
      <w:pPr>
        <w:spacing w:line="276" w:lineRule="auto"/>
        <w:rPr>
          <w:b/>
          <w:sz w:val="24"/>
          <w:szCs w:val="24"/>
        </w:rPr>
      </w:pPr>
    </w:p>
    <w:p w14:paraId="36A5098E" w14:textId="77777777" w:rsidR="00606F14" w:rsidRPr="00F27BFB" w:rsidRDefault="00606F14">
      <w:pPr>
        <w:pStyle w:val="Listaszerbekezds"/>
        <w:numPr>
          <w:ilvl w:val="0"/>
          <w:numId w:val="72"/>
        </w:numPr>
        <w:overflowPunct/>
        <w:autoSpaceDE/>
        <w:adjustRightInd/>
        <w:spacing w:line="276" w:lineRule="auto"/>
        <w:rPr>
          <w:i/>
          <w:sz w:val="24"/>
          <w:szCs w:val="24"/>
        </w:rPr>
      </w:pPr>
      <w:r w:rsidRPr="00F27BFB">
        <w:rPr>
          <w:sz w:val="24"/>
          <w:szCs w:val="24"/>
        </w:rPr>
        <w:t xml:space="preserve">A </w:t>
      </w:r>
      <w:hyperlink r:id="rId10" w:tooltip="132/2000. (VII.14.) kormányrendelet" w:history="1">
        <w:r w:rsidRPr="00C2671B">
          <w:rPr>
            <w:rStyle w:val="Hiperhivatkozs"/>
            <w:color w:val="000000"/>
            <w:sz w:val="24"/>
            <w:szCs w:val="24"/>
          </w:rPr>
          <w:t>132/2000. (VII.14.) kormányrendelet</w:t>
        </w:r>
      </w:hyperlink>
      <w:r w:rsidRPr="00F27BFB">
        <w:rPr>
          <w:color w:val="000000"/>
          <w:sz w:val="24"/>
          <w:szCs w:val="24"/>
        </w:rPr>
        <w:t xml:space="preserve"> </w:t>
      </w:r>
      <w:r w:rsidRPr="00F27BFB">
        <w:rPr>
          <w:sz w:val="24"/>
          <w:szCs w:val="24"/>
        </w:rPr>
        <w:t xml:space="preserve">értelmében </w:t>
      </w:r>
      <w:r w:rsidRPr="00F27BFB">
        <w:rPr>
          <w:i/>
          <w:sz w:val="24"/>
          <w:szCs w:val="24"/>
        </w:rPr>
        <w:t>„A nemzeti lobogót állandóan kitűzve kell tartani.”</w:t>
      </w:r>
    </w:p>
    <w:p w14:paraId="746C6872" w14:textId="77777777" w:rsidR="00606F14" w:rsidRPr="00F27BFB" w:rsidRDefault="00606F14">
      <w:pPr>
        <w:pStyle w:val="Listaszerbekezds"/>
        <w:numPr>
          <w:ilvl w:val="0"/>
          <w:numId w:val="72"/>
        </w:numPr>
        <w:overflowPunct/>
        <w:autoSpaceDE/>
        <w:adjustRightInd/>
        <w:spacing w:line="276" w:lineRule="auto"/>
        <w:rPr>
          <w:i/>
          <w:sz w:val="24"/>
          <w:szCs w:val="24"/>
        </w:rPr>
      </w:pPr>
      <w:r w:rsidRPr="00F27BFB">
        <w:rPr>
          <w:sz w:val="24"/>
          <w:szCs w:val="24"/>
        </w:rPr>
        <w:t>A kormányrendelet a középületek fel lobogózásának egyes kérdéseiről előírja a középületek számára a megfelelő méretű zászló kitűzését, illetve a fel lobogózás szabályait.</w:t>
      </w:r>
    </w:p>
    <w:p w14:paraId="7DEFD1C6" w14:textId="77777777" w:rsidR="00606F14" w:rsidRPr="00E23421" w:rsidRDefault="00606F14">
      <w:pPr>
        <w:pStyle w:val="Listaszerbekezds"/>
        <w:numPr>
          <w:ilvl w:val="0"/>
          <w:numId w:val="72"/>
        </w:numPr>
        <w:overflowPunct/>
        <w:autoSpaceDE/>
        <w:adjustRightInd/>
        <w:spacing w:line="276" w:lineRule="auto"/>
        <w:rPr>
          <w:i/>
          <w:sz w:val="24"/>
          <w:szCs w:val="24"/>
        </w:rPr>
      </w:pPr>
      <w:r w:rsidRPr="00F27BFB">
        <w:rPr>
          <w:sz w:val="24"/>
          <w:szCs w:val="24"/>
        </w:rPr>
        <w:t xml:space="preserve">A zászló állandó minőségének </w:t>
      </w:r>
      <w:r w:rsidRPr="00E23421">
        <w:rPr>
          <w:sz w:val="24"/>
          <w:szCs w:val="24"/>
        </w:rPr>
        <w:t>megtartásáról az igazgató gondoskodik.</w:t>
      </w:r>
    </w:p>
    <w:p w14:paraId="744F9C93" w14:textId="77777777" w:rsidR="00606F14" w:rsidRPr="00F27BFB" w:rsidRDefault="00606F14" w:rsidP="00606F14">
      <w:pPr>
        <w:pStyle w:val="Listaszerbekezds"/>
        <w:overflowPunct/>
        <w:autoSpaceDE/>
        <w:adjustRightInd/>
        <w:spacing w:line="276" w:lineRule="auto"/>
        <w:rPr>
          <w:i/>
          <w:sz w:val="24"/>
          <w:szCs w:val="24"/>
        </w:rPr>
      </w:pPr>
    </w:p>
    <w:p w14:paraId="2D36B927"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06" w:name="_Toc823826"/>
      <w:bookmarkStart w:id="907" w:name="_Toc93013934"/>
      <w:bookmarkStart w:id="908" w:name="_Toc158674045"/>
      <w:bookmarkStart w:id="909" w:name="_Toc158674247"/>
      <w:bookmarkStart w:id="910" w:name="_Toc158674593"/>
      <w:bookmarkStart w:id="911" w:name="_Toc239141141"/>
      <w:r w:rsidRPr="002E73F5">
        <w:rPr>
          <w:rFonts w:ascii="Times New Roman félkövér" w:hAnsi="Times New Roman félkövér"/>
          <w:b/>
          <w:smallCaps/>
          <w:color w:val="auto"/>
          <w:sz w:val="26"/>
          <w:szCs w:val="26"/>
        </w:rPr>
        <w:t>A fakultatív hit</w:t>
      </w:r>
      <w:r>
        <w:rPr>
          <w:rFonts w:ascii="Times New Roman félkövér" w:hAnsi="Times New Roman félkövér"/>
          <w:b/>
          <w:smallCaps/>
          <w:color w:val="auto"/>
          <w:sz w:val="26"/>
          <w:szCs w:val="26"/>
        </w:rPr>
        <w:t>-</w:t>
      </w:r>
      <w:r w:rsidRPr="002E73F5">
        <w:rPr>
          <w:rFonts w:ascii="Times New Roman félkövér" w:hAnsi="Times New Roman félkövér"/>
          <w:b/>
          <w:smallCaps/>
          <w:color w:val="auto"/>
          <w:sz w:val="26"/>
          <w:szCs w:val="26"/>
        </w:rPr>
        <w:t xml:space="preserve"> és vallásoktatás feltételeinek biztosítása</w:t>
      </w:r>
      <w:bookmarkEnd w:id="906"/>
      <w:bookmarkEnd w:id="907"/>
      <w:bookmarkEnd w:id="908"/>
      <w:bookmarkEnd w:id="909"/>
      <w:bookmarkEnd w:id="910"/>
      <w:bookmarkEnd w:id="911"/>
    </w:p>
    <w:p w14:paraId="2769C97D" w14:textId="77777777" w:rsidR="00606F14" w:rsidRPr="00F27BFB" w:rsidRDefault="00606F14" w:rsidP="00606F14">
      <w:pPr>
        <w:spacing w:line="276" w:lineRule="auto"/>
        <w:rPr>
          <w:sz w:val="22"/>
        </w:rPr>
      </w:pPr>
    </w:p>
    <w:p w14:paraId="20637C5B" w14:textId="77777777" w:rsidR="00606F14" w:rsidRPr="00F27BFB" w:rsidRDefault="00606F14" w:rsidP="00606F14">
      <w:pPr>
        <w:spacing w:line="276" w:lineRule="auto"/>
        <w:rPr>
          <w:sz w:val="24"/>
          <w:szCs w:val="24"/>
        </w:rPr>
      </w:pPr>
      <w:r w:rsidRPr="00F27BFB">
        <w:rPr>
          <w:sz w:val="24"/>
          <w:szCs w:val="24"/>
        </w:rPr>
        <w:t xml:space="preserve">Az óvoda biztosítja a szülő kérése alapján a gyermek számára a történelmi egyházak által szervezett fakultatív hit-és vallásoktatást. Ehhez szükséges az óvoda és az egyház között létrejött együttműködési megállapodás, az egyház által biztosított hitoktató. </w:t>
      </w:r>
    </w:p>
    <w:p w14:paraId="23A66E86" w14:textId="77777777" w:rsidR="00606F14" w:rsidRPr="00F27BFB" w:rsidRDefault="00606F14" w:rsidP="00606F14">
      <w:pPr>
        <w:spacing w:line="276" w:lineRule="auto"/>
        <w:rPr>
          <w:sz w:val="24"/>
          <w:szCs w:val="24"/>
        </w:rPr>
      </w:pPr>
      <w:r w:rsidRPr="00F27BFB">
        <w:rPr>
          <w:sz w:val="24"/>
          <w:szCs w:val="24"/>
        </w:rPr>
        <w:t>Az óvodával kötött megállapodás alapján a hit</w:t>
      </w:r>
      <w:r>
        <w:rPr>
          <w:sz w:val="24"/>
          <w:szCs w:val="24"/>
        </w:rPr>
        <w:t>- és vallás</w:t>
      </w:r>
      <w:r w:rsidRPr="00F27BFB">
        <w:rPr>
          <w:sz w:val="24"/>
          <w:szCs w:val="24"/>
        </w:rPr>
        <w:t xml:space="preserve">oktatás nem zavarhatja az óvodai életet, a nevelés folyamatát. Az óvoda biztosítja a tevékenységhez szükséges feltételeket. </w:t>
      </w:r>
    </w:p>
    <w:p w14:paraId="42EADEC0" w14:textId="77777777" w:rsidR="00606F14" w:rsidRPr="00BA4349" w:rsidRDefault="00606F14" w:rsidP="00606F14">
      <w:pPr>
        <w:spacing w:line="276" w:lineRule="auto"/>
        <w:rPr>
          <w:i/>
          <w:iCs/>
          <w:sz w:val="24"/>
          <w:szCs w:val="24"/>
        </w:rPr>
      </w:pPr>
      <w:r w:rsidRPr="00F27BFB">
        <w:rPr>
          <w:sz w:val="24"/>
          <w:szCs w:val="24"/>
        </w:rPr>
        <w:t>Az óvodában, tiszteletben kell tartani a gyermekek, szülők, alkalmazottak lelkiismereti és vallásszabadságát.</w:t>
      </w:r>
      <w:r>
        <w:rPr>
          <w:sz w:val="24"/>
          <w:szCs w:val="24"/>
        </w:rPr>
        <w:t xml:space="preserve"> </w:t>
      </w:r>
      <w:r w:rsidRPr="0084424E">
        <w:rPr>
          <w:i/>
          <w:iCs/>
          <w:sz w:val="24"/>
          <w:szCs w:val="24"/>
        </w:rPr>
        <w:t>A hit és vallásoktatás idejének és helyének meghatározásához írásban ki kell kérni a szülői szervezet véleményét.</w:t>
      </w:r>
    </w:p>
    <w:p w14:paraId="47703DF2" w14:textId="77777777" w:rsidR="00606F14" w:rsidRPr="00F27BFB" w:rsidRDefault="00606F14" w:rsidP="00606F14">
      <w:pPr>
        <w:spacing w:line="276" w:lineRule="auto"/>
        <w:rPr>
          <w:b/>
          <w:sz w:val="24"/>
          <w:szCs w:val="24"/>
        </w:rPr>
      </w:pPr>
      <w:r w:rsidRPr="00F27BFB">
        <w:rPr>
          <w:b/>
          <w:sz w:val="24"/>
          <w:szCs w:val="24"/>
        </w:rPr>
        <w:t>A hit és vallásokt</w:t>
      </w:r>
      <w:r>
        <w:rPr>
          <w:b/>
          <w:sz w:val="24"/>
          <w:szCs w:val="24"/>
        </w:rPr>
        <w:t>atás igénylésének eljárásrendje</w:t>
      </w:r>
    </w:p>
    <w:p w14:paraId="380550B8" w14:textId="77777777" w:rsidR="00606F14" w:rsidRPr="00F27BFB" w:rsidRDefault="00606F14" w:rsidP="00606F14">
      <w:pPr>
        <w:spacing w:line="276" w:lineRule="auto"/>
        <w:rPr>
          <w:sz w:val="24"/>
          <w:szCs w:val="24"/>
        </w:rPr>
      </w:pPr>
      <w:r w:rsidRPr="00F27BFB">
        <w:rPr>
          <w:sz w:val="24"/>
          <w:szCs w:val="24"/>
        </w:rPr>
        <w:t>A történelmi egyházak képviselőinek kezdeményezésére, minde</w:t>
      </w:r>
      <w:r w:rsidRPr="00E23421">
        <w:rPr>
          <w:sz w:val="24"/>
          <w:szCs w:val="24"/>
        </w:rPr>
        <w:t xml:space="preserve">n év szeptember első hetében kerül sor a szülői igények írásbeli megkérésére. </w:t>
      </w:r>
      <w:r w:rsidRPr="00E23421">
        <w:rPr>
          <w:i/>
          <w:sz w:val="24"/>
          <w:szCs w:val="24"/>
        </w:rPr>
        <w:t>Az igényeket az igazgató-helyettes összesíti és továbbítja az egyház képviselőjének,</w:t>
      </w:r>
      <w:r w:rsidRPr="00E23421">
        <w:rPr>
          <w:sz w:val="24"/>
          <w:szCs w:val="24"/>
        </w:rPr>
        <w:t xml:space="preserve"> aki az igazgatóval történt egyeztetés</w:t>
      </w:r>
      <w:r w:rsidRPr="00F27BFB">
        <w:rPr>
          <w:sz w:val="24"/>
          <w:szCs w:val="24"/>
        </w:rPr>
        <w:t xml:space="preserve"> után a kialakított szervezeti rendnek megfelelően, kezdi meg tevékenységét az intézményben. Az általuk tartott foglalkozások, napirendbe építve, </w:t>
      </w:r>
      <w:proofErr w:type="spellStart"/>
      <w:r w:rsidRPr="00F27BFB">
        <w:rPr>
          <w:sz w:val="24"/>
          <w:szCs w:val="24"/>
        </w:rPr>
        <w:t>elkülönülten</w:t>
      </w:r>
      <w:proofErr w:type="spellEnd"/>
      <w:r w:rsidRPr="00F27BFB">
        <w:rPr>
          <w:sz w:val="24"/>
          <w:szCs w:val="24"/>
        </w:rPr>
        <w:t xml:space="preserve"> az óvodai foglalkozásoktól kerülnek megvalósításra.</w:t>
      </w:r>
    </w:p>
    <w:p w14:paraId="3EF67A96" w14:textId="77777777" w:rsidR="00606F14" w:rsidRPr="00F27BFB" w:rsidRDefault="00606F14" w:rsidP="00606F14">
      <w:pPr>
        <w:spacing w:line="276" w:lineRule="auto"/>
        <w:rPr>
          <w:b/>
          <w:sz w:val="24"/>
          <w:szCs w:val="24"/>
        </w:rPr>
      </w:pPr>
    </w:p>
    <w:p w14:paraId="10C99ADF"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12" w:name="_Toc823827"/>
      <w:bookmarkStart w:id="913" w:name="_Toc93013935"/>
      <w:bookmarkStart w:id="914" w:name="_Toc158674046"/>
      <w:bookmarkStart w:id="915" w:name="_Toc158674248"/>
      <w:bookmarkStart w:id="916" w:name="_Toc158674594"/>
      <w:bookmarkStart w:id="917" w:name="_Toc239141142"/>
      <w:r w:rsidRPr="002E73F5">
        <w:rPr>
          <w:rFonts w:ascii="Times New Roman félkövér" w:hAnsi="Times New Roman félkövér"/>
          <w:b/>
          <w:smallCaps/>
          <w:color w:val="auto"/>
          <w:sz w:val="26"/>
          <w:szCs w:val="26"/>
        </w:rPr>
        <w:lastRenderedPageBreak/>
        <w:t>Hivatali titok megőrzése</w:t>
      </w:r>
      <w:bookmarkEnd w:id="912"/>
      <w:bookmarkEnd w:id="913"/>
      <w:bookmarkEnd w:id="914"/>
      <w:bookmarkEnd w:id="915"/>
      <w:bookmarkEnd w:id="916"/>
      <w:bookmarkEnd w:id="917"/>
    </w:p>
    <w:p w14:paraId="21471057" w14:textId="77777777" w:rsidR="00606F14" w:rsidRPr="00F27BFB" w:rsidRDefault="00606F14" w:rsidP="00606F14">
      <w:pPr>
        <w:spacing w:line="276" w:lineRule="auto"/>
        <w:rPr>
          <w:b/>
          <w:sz w:val="24"/>
          <w:szCs w:val="24"/>
        </w:rPr>
      </w:pPr>
    </w:p>
    <w:p w14:paraId="3E4A9D57" w14:textId="77777777" w:rsidR="00606F14" w:rsidRPr="00E23421" w:rsidRDefault="00606F14" w:rsidP="00606F14">
      <w:pPr>
        <w:spacing w:line="276" w:lineRule="auto"/>
        <w:rPr>
          <w:sz w:val="24"/>
          <w:szCs w:val="24"/>
        </w:rPr>
      </w:pPr>
      <w:r w:rsidRPr="00F27BFB">
        <w:rPr>
          <w:sz w:val="24"/>
          <w:szCs w:val="24"/>
        </w:rPr>
        <w:t xml:space="preserve">Az </w:t>
      </w:r>
      <w:r w:rsidRPr="00E23421">
        <w:rPr>
          <w:sz w:val="24"/>
          <w:szCs w:val="24"/>
        </w:rPr>
        <w:t>intézmény minden dolgozójának kötelessége a hivatali titok megtartása. Az intézmény alkalmazottja, nem közölhet illetéktelen személlyel olyan adatot, amely a munkaköre betöltésével összefüggésben jutott tudomására, és amelynek közlése a munkáltatóra vagy más személyre hátrányos következménnyel járhat.</w:t>
      </w:r>
    </w:p>
    <w:p w14:paraId="4F82F43D" w14:textId="77777777" w:rsidR="00606F14" w:rsidRPr="00E23421" w:rsidRDefault="00606F14" w:rsidP="00606F14">
      <w:pPr>
        <w:spacing w:line="276" w:lineRule="auto"/>
        <w:rPr>
          <w:sz w:val="24"/>
          <w:szCs w:val="24"/>
        </w:rPr>
      </w:pPr>
      <w:r w:rsidRPr="00E23421">
        <w:rPr>
          <w:sz w:val="24"/>
          <w:szCs w:val="24"/>
        </w:rPr>
        <w:t>Amennyiben a jogszabályban előírt adatszolgáltatási kötelezettség nem áll fenn, nem adható felvilágosítás azokban a kérdésekben, melyek hivatali titoknak minősülnek, és amely nyilvánosságra kerülése az óvoda érdekeit sértené.</w:t>
      </w:r>
    </w:p>
    <w:p w14:paraId="6DE095A2" w14:textId="77777777" w:rsidR="00606F14" w:rsidRPr="00E23421" w:rsidRDefault="00606F14" w:rsidP="00606F14">
      <w:pPr>
        <w:spacing w:line="276" w:lineRule="auto"/>
        <w:rPr>
          <w:sz w:val="24"/>
          <w:szCs w:val="24"/>
        </w:rPr>
      </w:pPr>
      <w:r w:rsidRPr="00E23421">
        <w:rPr>
          <w:sz w:val="24"/>
          <w:szCs w:val="24"/>
        </w:rPr>
        <w:t>A hivatali titok megsértése súlyos vétségnek minősül. Az óvoda valamennyi dolgozója köteles a tudomására jutott hivatali titkot megőrizni.</w:t>
      </w:r>
    </w:p>
    <w:p w14:paraId="5BD96102" w14:textId="77777777" w:rsidR="00606F14" w:rsidRPr="00E23421" w:rsidRDefault="00606F14" w:rsidP="00606F14">
      <w:pPr>
        <w:spacing w:line="276" w:lineRule="auto"/>
        <w:rPr>
          <w:b/>
          <w:sz w:val="24"/>
          <w:szCs w:val="24"/>
        </w:rPr>
      </w:pPr>
      <w:r w:rsidRPr="00E23421">
        <w:rPr>
          <w:b/>
          <w:sz w:val="24"/>
          <w:szCs w:val="24"/>
        </w:rPr>
        <w:t>Hivatali titoknak minősül:</w:t>
      </w:r>
    </w:p>
    <w:p w14:paraId="3D6B7EFD" w14:textId="77777777" w:rsidR="00606F14" w:rsidRPr="00E23421" w:rsidRDefault="00606F14" w:rsidP="00606F14">
      <w:pPr>
        <w:numPr>
          <w:ilvl w:val="0"/>
          <w:numId w:val="38"/>
        </w:numPr>
        <w:spacing w:line="276" w:lineRule="auto"/>
        <w:rPr>
          <w:sz w:val="24"/>
          <w:szCs w:val="24"/>
        </w:rPr>
      </w:pPr>
      <w:r w:rsidRPr="00E23421">
        <w:rPr>
          <w:sz w:val="24"/>
          <w:szCs w:val="24"/>
        </w:rPr>
        <w:t>amit a jogszabály annak minősít,</w:t>
      </w:r>
    </w:p>
    <w:p w14:paraId="5FF39403" w14:textId="77777777" w:rsidR="00606F14" w:rsidRPr="00E23421" w:rsidRDefault="00606F14" w:rsidP="00606F14">
      <w:pPr>
        <w:numPr>
          <w:ilvl w:val="0"/>
          <w:numId w:val="38"/>
        </w:numPr>
        <w:spacing w:line="276" w:lineRule="auto"/>
        <w:rPr>
          <w:sz w:val="24"/>
          <w:szCs w:val="24"/>
        </w:rPr>
      </w:pPr>
      <w:r w:rsidRPr="00E23421">
        <w:rPr>
          <w:sz w:val="24"/>
          <w:szCs w:val="24"/>
        </w:rPr>
        <w:t>a dolgozó személyes adatvédelmével, bérezésével kapcsolatos adatok,</w:t>
      </w:r>
    </w:p>
    <w:p w14:paraId="1E822AB5" w14:textId="77777777" w:rsidR="00606F14" w:rsidRPr="00E23421" w:rsidRDefault="00606F14" w:rsidP="00606F14">
      <w:pPr>
        <w:numPr>
          <w:ilvl w:val="0"/>
          <w:numId w:val="38"/>
        </w:numPr>
        <w:spacing w:line="276" w:lineRule="auto"/>
        <w:rPr>
          <w:b/>
          <w:sz w:val="24"/>
          <w:szCs w:val="24"/>
        </w:rPr>
      </w:pPr>
      <w:r w:rsidRPr="00E23421">
        <w:rPr>
          <w:sz w:val="24"/>
          <w:szCs w:val="24"/>
        </w:rPr>
        <w:t>a gyermekek és a szülők személyiségi jogaihoz fűződő adat.</w:t>
      </w:r>
    </w:p>
    <w:p w14:paraId="02AD1FA6" w14:textId="77777777" w:rsidR="00606F14" w:rsidRPr="00E23421" w:rsidRDefault="00606F14" w:rsidP="00606F14">
      <w:pPr>
        <w:numPr>
          <w:ilvl w:val="0"/>
          <w:numId w:val="38"/>
        </w:numPr>
        <w:spacing w:line="276" w:lineRule="auto"/>
        <w:rPr>
          <w:b/>
          <w:sz w:val="24"/>
          <w:szCs w:val="24"/>
        </w:rPr>
      </w:pPr>
      <w:r w:rsidRPr="00E23421">
        <w:rPr>
          <w:sz w:val="24"/>
          <w:szCs w:val="24"/>
        </w:rPr>
        <w:t>továbbá, amit az óvoda igazgatója az adott ügy, vagy a zavartalan működés biztosítása, illetve az óvoda jó hírnevének megőrzése érdekében igazgatói utasításban írásban annak minősít.</w:t>
      </w:r>
    </w:p>
    <w:p w14:paraId="46A3D821" w14:textId="77777777" w:rsidR="00606F14" w:rsidRDefault="00606F14" w:rsidP="00606F14">
      <w:pPr>
        <w:spacing w:line="276" w:lineRule="auto"/>
        <w:ind w:left="283"/>
        <w:rPr>
          <w:b/>
          <w:sz w:val="24"/>
          <w:szCs w:val="24"/>
        </w:rPr>
      </w:pPr>
    </w:p>
    <w:p w14:paraId="16A74601" w14:textId="77777777" w:rsidR="00606F14" w:rsidRPr="006A0F64" w:rsidRDefault="00606F14" w:rsidP="00606F14">
      <w:pPr>
        <w:spacing w:line="276" w:lineRule="auto"/>
        <w:ind w:left="283"/>
        <w:rPr>
          <w:b/>
          <w:sz w:val="24"/>
          <w:szCs w:val="24"/>
        </w:rPr>
      </w:pPr>
    </w:p>
    <w:p w14:paraId="2A3560F1" w14:textId="77777777" w:rsidR="00606F14" w:rsidRPr="007E02BB"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18" w:name="_Toc823828"/>
      <w:bookmarkStart w:id="919" w:name="_Toc93013936"/>
      <w:bookmarkStart w:id="920" w:name="_Toc158674047"/>
      <w:bookmarkStart w:id="921" w:name="_Toc158674249"/>
      <w:bookmarkStart w:id="922" w:name="_Toc158674595"/>
      <w:bookmarkStart w:id="923" w:name="_Toc239141143"/>
      <w:r w:rsidRPr="007E02BB">
        <w:rPr>
          <w:rFonts w:ascii="Times New Roman félkövér" w:hAnsi="Times New Roman félkövér"/>
          <w:b/>
          <w:smallCaps/>
          <w:color w:val="auto"/>
          <w:sz w:val="26"/>
          <w:szCs w:val="26"/>
        </w:rPr>
        <w:t>Vagyonnyilatkozat tételi kötelezettség vezetői beosztást betöltők részére.</w:t>
      </w:r>
      <w:bookmarkEnd w:id="918"/>
      <w:bookmarkEnd w:id="919"/>
      <w:bookmarkEnd w:id="920"/>
      <w:bookmarkEnd w:id="921"/>
      <w:bookmarkEnd w:id="922"/>
      <w:bookmarkEnd w:id="923"/>
    </w:p>
    <w:p w14:paraId="5CD4C974" w14:textId="77777777" w:rsidR="00606F14" w:rsidRPr="0017280B" w:rsidRDefault="00606F14" w:rsidP="00606F14">
      <w:pPr>
        <w:spacing w:line="276" w:lineRule="auto"/>
        <w:rPr>
          <w:sz w:val="24"/>
          <w:szCs w:val="24"/>
          <w:shd w:val="clear" w:color="auto" w:fill="FFFFFF"/>
        </w:rPr>
      </w:pPr>
    </w:p>
    <w:p w14:paraId="6A41410D" w14:textId="77777777" w:rsidR="00606F14" w:rsidRPr="00F27BFB" w:rsidRDefault="00606F14" w:rsidP="00606F14">
      <w:pPr>
        <w:spacing w:line="276" w:lineRule="auto"/>
        <w:rPr>
          <w:b/>
          <w:bCs/>
          <w:sz w:val="24"/>
          <w:szCs w:val="24"/>
        </w:rPr>
      </w:pPr>
      <w:r w:rsidRPr="00F27BFB">
        <w:rPr>
          <w:b/>
          <w:bCs/>
          <w:sz w:val="24"/>
          <w:szCs w:val="24"/>
        </w:rPr>
        <w:t>Általános rendelkezések</w:t>
      </w:r>
    </w:p>
    <w:p w14:paraId="64698EB9" w14:textId="77777777" w:rsidR="00606F14" w:rsidRPr="00F27BFB" w:rsidRDefault="00606F14" w:rsidP="00606F14">
      <w:pPr>
        <w:spacing w:line="276" w:lineRule="auto"/>
        <w:rPr>
          <w:b/>
          <w:bCs/>
          <w:sz w:val="24"/>
          <w:szCs w:val="24"/>
        </w:rPr>
      </w:pPr>
      <w:r w:rsidRPr="00F27BFB">
        <w:rPr>
          <w:b/>
          <w:bCs/>
          <w:sz w:val="24"/>
          <w:szCs w:val="24"/>
        </w:rPr>
        <w:t>Jogszabályi háttér</w:t>
      </w:r>
    </w:p>
    <w:p w14:paraId="40954AD7" w14:textId="77777777" w:rsidR="00606F14" w:rsidRPr="00F27BFB" w:rsidRDefault="00606F14" w:rsidP="00606F14">
      <w:pPr>
        <w:numPr>
          <w:ilvl w:val="0"/>
          <w:numId w:val="39"/>
        </w:numPr>
        <w:overflowPunct/>
        <w:autoSpaceDE/>
        <w:adjustRightInd/>
        <w:spacing w:line="276" w:lineRule="auto"/>
        <w:rPr>
          <w:sz w:val="24"/>
          <w:szCs w:val="24"/>
        </w:rPr>
      </w:pPr>
      <w:r w:rsidRPr="00F27BFB">
        <w:rPr>
          <w:sz w:val="24"/>
          <w:szCs w:val="24"/>
        </w:rPr>
        <w:t xml:space="preserve">Az egyes vagyonnyilatkozat-tételi kötelezettségről szóló </w:t>
      </w:r>
      <w:r w:rsidRPr="00F27BFB">
        <w:rPr>
          <w:color w:val="000000"/>
          <w:sz w:val="24"/>
          <w:szCs w:val="24"/>
        </w:rPr>
        <w:t>2007. évi CLII.tv. 11.§ (6.)</w:t>
      </w:r>
      <w:r w:rsidRPr="00F27BFB">
        <w:rPr>
          <w:sz w:val="24"/>
          <w:szCs w:val="24"/>
        </w:rPr>
        <w:t xml:space="preserve"> bekezdés.</w:t>
      </w:r>
    </w:p>
    <w:p w14:paraId="3A64E8B5" w14:textId="77777777" w:rsidR="00606F14" w:rsidRPr="00E23421" w:rsidRDefault="00606F14" w:rsidP="00606F14">
      <w:pPr>
        <w:spacing w:line="276" w:lineRule="auto"/>
        <w:rPr>
          <w:sz w:val="24"/>
          <w:szCs w:val="24"/>
        </w:rPr>
      </w:pPr>
      <w:r w:rsidRPr="00F27BFB">
        <w:rPr>
          <w:b/>
          <w:bCs/>
          <w:sz w:val="24"/>
          <w:szCs w:val="24"/>
        </w:rPr>
        <w:t>A vagyonnyilatkozat-tétel személyi hatálya</w:t>
      </w:r>
      <w:r w:rsidRPr="00F27BFB">
        <w:rPr>
          <w:b/>
          <w:bCs/>
          <w:i/>
          <w:iCs/>
          <w:sz w:val="24"/>
          <w:szCs w:val="24"/>
        </w:rPr>
        <w:t xml:space="preserve"> </w:t>
      </w:r>
      <w:r w:rsidRPr="00F27BFB">
        <w:rPr>
          <w:sz w:val="24"/>
          <w:szCs w:val="24"/>
        </w:rPr>
        <w:t xml:space="preserve">kiterjed az óvoda alkalmazásában álló mindazon személyre, aki </w:t>
      </w:r>
      <w:r w:rsidRPr="00E23421">
        <w:rPr>
          <w:sz w:val="24"/>
          <w:szCs w:val="24"/>
        </w:rPr>
        <w:t>döntésre vagy ellenőrzésre jogosult, azaz:</w:t>
      </w:r>
    </w:p>
    <w:p w14:paraId="4C402FFC" w14:textId="77777777" w:rsidR="00606F14" w:rsidRPr="00E23421" w:rsidRDefault="00606F14" w:rsidP="00606F14">
      <w:pPr>
        <w:numPr>
          <w:ilvl w:val="0"/>
          <w:numId w:val="40"/>
        </w:numPr>
        <w:overflowPunct/>
        <w:autoSpaceDE/>
        <w:adjustRightInd/>
        <w:spacing w:line="276" w:lineRule="auto"/>
        <w:rPr>
          <w:sz w:val="24"/>
          <w:szCs w:val="24"/>
        </w:rPr>
      </w:pPr>
      <w:r w:rsidRPr="00E23421">
        <w:rPr>
          <w:sz w:val="24"/>
          <w:szCs w:val="24"/>
        </w:rPr>
        <w:t>az intézmény igazgatója,</w:t>
      </w:r>
    </w:p>
    <w:p w14:paraId="557DB448" w14:textId="77777777" w:rsidR="00606F14" w:rsidRPr="00F27BFB" w:rsidRDefault="00606F14" w:rsidP="00606F14">
      <w:pPr>
        <w:spacing w:line="276" w:lineRule="auto"/>
        <w:rPr>
          <w:b/>
          <w:bCs/>
          <w:sz w:val="24"/>
          <w:szCs w:val="24"/>
        </w:rPr>
      </w:pPr>
      <w:r w:rsidRPr="00F27BFB">
        <w:rPr>
          <w:b/>
          <w:bCs/>
          <w:sz w:val="24"/>
          <w:szCs w:val="24"/>
        </w:rPr>
        <w:t>A vagyonnyilatkozat-tétel hatálybalépése</w:t>
      </w:r>
    </w:p>
    <w:p w14:paraId="527A10E9" w14:textId="77777777" w:rsidR="00606F14" w:rsidRPr="00F27BFB" w:rsidRDefault="00606F14" w:rsidP="00606F14">
      <w:pPr>
        <w:spacing w:line="276" w:lineRule="auto"/>
        <w:rPr>
          <w:sz w:val="24"/>
          <w:szCs w:val="24"/>
        </w:rPr>
      </w:pPr>
      <w:r w:rsidRPr="00F27BFB">
        <w:rPr>
          <w:sz w:val="24"/>
          <w:szCs w:val="24"/>
        </w:rPr>
        <w:t>A kihirdetés napjától számítva a visszavonásig érvényes.</w:t>
      </w:r>
    </w:p>
    <w:p w14:paraId="2FE7A3EC" w14:textId="77777777" w:rsidR="00606F14" w:rsidRPr="00F27BFB" w:rsidRDefault="00606F14" w:rsidP="00606F14">
      <w:pPr>
        <w:spacing w:line="276" w:lineRule="auto"/>
        <w:rPr>
          <w:sz w:val="24"/>
          <w:szCs w:val="24"/>
        </w:rPr>
      </w:pPr>
    </w:p>
    <w:p w14:paraId="64885013" w14:textId="77777777" w:rsidR="00606F14" w:rsidRPr="00F27BFB" w:rsidRDefault="00606F14" w:rsidP="00606F14">
      <w:pPr>
        <w:spacing w:line="276" w:lineRule="auto"/>
        <w:rPr>
          <w:b/>
          <w:bCs/>
          <w:sz w:val="24"/>
          <w:szCs w:val="24"/>
        </w:rPr>
      </w:pPr>
      <w:r w:rsidRPr="00F27BFB">
        <w:rPr>
          <w:b/>
          <w:bCs/>
          <w:sz w:val="24"/>
          <w:szCs w:val="24"/>
        </w:rPr>
        <w:t>Felülvizsgálat módja</w:t>
      </w:r>
    </w:p>
    <w:p w14:paraId="5C74E3B5" w14:textId="77777777" w:rsidR="00606F14" w:rsidRPr="00F27BFB" w:rsidRDefault="00606F14" w:rsidP="00606F14">
      <w:pPr>
        <w:numPr>
          <w:ilvl w:val="0"/>
          <w:numId w:val="41"/>
        </w:numPr>
        <w:overflowPunct/>
        <w:autoSpaceDE/>
        <w:adjustRightInd/>
        <w:spacing w:line="276" w:lineRule="auto"/>
        <w:rPr>
          <w:sz w:val="24"/>
          <w:szCs w:val="24"/>
        </w:rPr>
      </w:pPr>
      <w:r w:rsidRPr="00F27BFB">
        <w:rPr>
          <w:sz w:val="24"/>
          <w:szCs w:val="24"/>
        </w:rPr>
        <w:t>Jogszabályi változás</w:t>
      </w:r>
    </w:p>
    <w:p w14:paraId="0B508BCC" w14:textId="77777777" w:rsidR="00606F14" w:rsidRPr="00F27BFB" w:rsidRDefault="00606F14" w:rsidP="00606F14">
      <w:pPr>
        <w:spacing w:line="276" w:lineRule="auto"/>
        <w:rPr>
          <w:sz w:val="24"/>
          <w:szCs w:val="24"/>
        </w:rPr>
      </w:pPr>
    </w:p>
    <w:p w14:paraId="2C0FB9F2" w14:textId="77777777" w:rsidR="00606F14" w:rsidRPr="00F27BFB" w:rsidRDefault="00606F14" w:rsidP="00606F14">
      <w:pPr>
        <w:spacing w:line="276" w:lineRule="auto"/>
        <w:rPr>
          <w:b/>
          <w:bCs/>
          <w:sz w:val="24"/>
          <w:szCs w:val="24"/>
        </w:rPr>
      </w:pPr>
      <w:r w:rsidRPr="00F27BFB">
        <w:rPr>
          <w:b/>
          <w:bCs/>
          <w:sz w:val="24"/>
          <w:szCs w:val="24"/>
        </w:rPr>
        <w:t>A vagyonnyilatkozat-tétel esedékessége</w:t>
      </w:r>
    </w:p>
    <w:p w14:paraId="725D5287" w14:textId="77777777" w:rsidR="00606F14" w:rsidRPr="00F27BFB" w:rsidRDefault="00606F14" w:rsidP="00606F14">
      <w:pPr>
        <w:spacing w:line="276" w:lineRule="auto"/>
        <w:rPr>
          <w:sz w:val="24"/>
          <w:szCs w:val="24"/>
        </w:rPr>
      </w:pPr>
      <w:r w:rsidRPr="00F27BFB">
        <w:rPr>
          <w:sz w:val="24"/>
          <w:szCs w:val="24"/>
        </w:rPr>
        <w:t>A vagyonnyilatkozat-tételi kötelezettségnek a kötelezett</w:t>
      </w:r>
    </w:p>
    <w:p w14:paraId="0133E82D" w14:textId="77777777" w:rsidR="00606F14" w:rsidRPr="00F27BFB" w:rsidRDefault="00606F14" w:rsidP="00606F14">
      <w:pPr>
        <w:numPr>
          <w:ilvl w:val="0"/>
          <w:numId w:val="42"/>
        </w:numPr>
        <w:overflowPunct/>
        <w:autoSpaceDE/>
        <w:adjustRightInd/>
        <w:spacing w:line="276" w:lineRule="auto"/>
        <w:rPr>
          <w:sz w:val="24"/>
          <w:szCs w:val="24"/>
        </w:rPr>
      </w:pPr>
      <w:r w:rsidRPr="00F27BFB">
        <w:rPr>
          <w:sz w:val="24"/>
          <w:szCs w:val="24"/>
        </w:rPr>
        <w:t>a vagyonnyilatkozat-tételi kötelezettséget megalapozó jogviszony, beosztás létrejötte, munka- vagy feladatkör betöltése érdekében azt megelőzően,</w:t>
      </w:r>
    </w:p>
    <w:p w14:paraId="3F5EC5D0" w14:textId="77777777" w:rsidR="00606F14" w:rsidRPr="00F27BFB" w:rsidRDefault="00606F14" w:rsidP="00606F14">
      <w:pPr>
        <w:numPr>
          <w:ilvl w:val="0"/>
          <w:numId w:val="42"/>
        </w:numPr>
        <w:overflowPunct/>
        <w:autoSpaceDE/>
        <w:adjustRightInd/>
        <w:spacing w:line="276" w:lineRule="auto"/>
        <w:rPr>
          <w:sz w:val="24"/>
          <w:szCs w:val="24"/>
        </w:rPr>
      </w:pPr>
      <w:r w:rsidRPr="00F27BFB">
        <w:rPr>
          <w:sz w:val="24"/>
          <w:szCs w:val="24"/>
        </w:rPr>
        <w:t>a vagyonnyilatkozat-tételi kötelezettséget megalapozó jogviszony, beosztás-munka vagy feladatkör me</w:t>
      </w:r>
      <w:r>
        <w:rPr>
          <w:sz w:val="24"/>
          <w:szCs w:val="24"/>
        </w:rPr>
        <w:t>gszűnését követő 30 napon belül,</w:t>
      </w:r>
    </w:p>
    <w:p w14:paraId="31D790A2" w14:textId="77777777" w:rsidR="00606F14" w:rsidRPr="00F27BFB" w:rsidRDefault="00606F14" w:rsidP="00606F14">
      <w:pPr>
        <w:numPr>
          <w:ilvl w:val="0"/>
          <w:numId w:val="42"/>
        </w:numPr>
        <w:overflowPunct/>
        <w:autoSpaceDE/>
        <w:adjustRightInd/>
        <w:spacing w:line="276" w:lineRule="auto"/>
        <w:rPr>
          <w:sz w:val="24"/>
          <w:szCs w:val="24"/>
        </w:rPr>
      </w:pPr>
      <w:r>
        <w:rPr>
          <w:sz w:val="24"/>
          <w:szCs w:val="24"/>
        </w:rPr>
        <w:lastRenderedPageBreak/>
        <w:t>a</w:t>
      </w:r>
      <w:r w:rsidRPr="00F27BFB">
        <w:rPr>
          <w:sz w:val="24"/>
          <w:szCs w:val="24"/>
        </w:rPr>
        <w:t xml:space="preserve"> vagyonnyilatkozat-tételi kötelezettséget megalapozó jogviszony, beosztás, munka vagy feladatkör fennállása alatt az első vagyonnyilatkozatot követően, ha a törvény eltérően nem rendelkezik </w:t>
      </w:r>
      <w:r w:rsidRPr="00E23421">
        <w:rPr>
          <w:b/>
          <w:bCs/>
          <w:sz w:val="24"/>
          <w:szCs w:val="24"/>
        </w:rPr>
        <w:t>évenként</w:t>
      </w:r>
      <w:r w:rsidRPr="00E23421">
        <w:rPr>
          <w:sz w:val="24"/>
          <w:szCs w:val="24"/>
        </w:rPr>
        <w:t xml:space="preserve"> (minden év január elsejét követő 30 napon belül)</w:t>
      </w:r>
      <w:r>
        <w:rPr>
          <w:sz w:val="24"/>
          <w:szCs w:val="24"/>
        </w:rPr>
        <w:t xml:space="preserve"> </w:t>
      </w:r>
      <w:r w:rsidRPr="00F27BFB">
        <w:rPr>
          <w:sz w:val="24"/>
          <w:szCs w:val="24"/>
        </w:rPr>
        <w:t>köteles eleget tenni.</w:t>
      </w:r>
    </w:p>
    <w:p w14:paraId="35D47483" w14:textId="77777777" w:rsidR="00606F14" w:rsidRPr="00F27BFB" w:rsidRDefault="00606F14" w:rsidP="00606F14">
      <w:pPr>
        <w:spacing w:line="276" w:lineRule="auto"/>
        <w:rPr>
          <w:sz w:val="24"/>
          <w:szCs w:val="24"/>
        </w:rPr>
      </w:pPr>
      <w:r w:rsidRPr="00F27BFB">
        <w:rPr>
          <w:sz w:val="24"/>
          <w:szCs w:val="24"/>
        </w:rPr>
        <w:t>A vagyonnyilatkozat-tételi kötelezettséget c) pontban foglaltak esetében az esedékesség évében június 30-ig kell teljesíteni.</w:t>
      </w:r>
    </w:p>
    <w:p w14:paraId="3286A161" w14:textId="77777777" w:rsidR="00606F14" w:rsidRPr="00F27BFB" w:rsidRDefault="00606F14" w:rsidP="00606F14">
      <w:pPr>
        <w:spacing w:line="276" w:lineRule="auto"/>
        <w:rPr>
          <w:sz w:val="24"/>
          <w:szCs w:val="24"/>
        </w:rPr>
      </w:pPr>
    </w:p>
    <w:p w14:paraId="71E9CD45" w14:textId="77777777" w:rsidR="00606F14" w:rsidRPr="00F27BFB" w:rsidRDefault="00606F14" w:rsidP="00606F14">
      <w:pPr>
        <w:spacing w:line="276" w:lineRule="auto"/>
        <w:rPr>
          <w:b/>
          <w:bCs/>
          <w:sz w:val="24"/>
          <w:szCs w:val="24"/>
        </w:rPr>
      </w:pPr>
      <w:r w:rsidRPr="00F27BFB">
        <w:rPr>
          <w:b/>
          <w:bCs/>
          <w:sz w:val="24"/>
          <w:szCs w:val="24"/>
        </w:rPr>
        <w:t>A vagyonnyilatkozat őrzésért felelős személy</w:t>
      </w:r>
    </w:p>
    <w:p w14:paraId="3174B166" w14:textId="77777777" w:rsidR="00606F14" w:rsidRPr="00F27BFB" w:rsidRDefault="00606F14" w:rsidP="00606F14">
      <w:pPr>
        <w:spacing w:line="276" w:lineRule="auto"/>
        <w:rPr>
          <w:sz w:val="24"/>
          <w:szCs w:val="24"/>
        </w:rPr>
      </w:pPr>
      <w:r w:rsidRPr="00F27BFB">
        <w:rPr>
          <w:sz w:val="24"/>
          <w:szCs w:val="24"/>
        </w:rPr>
        <w:t xml:space="preserve">Az </w:t>
      </w:r>
      <w:r w:rsidRPr="00E23421">
        <w:rPr>
          <w:sz w:val="24"/>
          <w:szCs w:val="24"/>
        </w:rPr>
        <w:t>igazgató</w:t>
      </w:r>
      <w:r w:rsidRPr="00AC7572">
        <w:rPr>
          <w:color w:val="FF0000"/>
          <w:sz w:val="24"/>
          <w:szCs w:val="24"/>
        </w:rPr>
        <w:t xml:space="preserve"> </w:t>
      </w:r>
      <w:r w:rsidRPr="00F27BFB">
        <w:rPr>
          <w:sz w:val="24"/>
          <w:szCs w:val="24"/>
        </w:rPr>
        <w:t xml:space="preserve">esetében a </w:t>
      </w:r>
      <w:r>
        <w:rPr>
          <w:sz w:val="24"/>
          <w:szCs w:val="24"/>
        </w:rPr>
        <w:t>F</w:t>
      </w:r>
      <w:r w:rsidRPr="00F27BFB">
        <w:rPr>
          <w:sz w:val="24"/>
          <w:szCs w:val="24"/>
        </w:rPr>
        <w:t>enntartó</w:t>
      </w:r>
      <w:r>
        <w:rPr>
          <w:sz w:val="24"/>
          <w:szCs w:val="24"/>
        </w:rPr>
        <w:t>.</w:t>
      </w:r>
    </w:p>
    <w:p w14:paraId="64C66E18" w14:textId="77777777" w:rsidR="00606F14" w:rsidRPr="00F27BFB" w:rsidRDefault="00606F14" w:rsidP="00606F14">
      <w:pPr>
        <w:spacing w:line="276" w:lineRule="auto"/>
        <w:rPr>
          <w:sz w:val="24"/>
          <w:szCs w:val="24"/>
        </w:rPr>
      </w:pPr>
    </w:p>
    <w:p w14:paraId="2B7A78F8" w14:textId="77777777" w:rsidR="00606F14" w:rsidRPr="00F27BFB" w:rsidRDefault="00606F14" w:rsidP="00606F14">
      <w:pPr>
        <w:spacing w:line="276" w:lineRule="auto"/>
        <w:rPr>
          <w:b/>
          <w:bCs/>
          <w:sz w:val="24"/>
          <w:szCs w:val="24"/>
        </w:rPr>
      </w:pPr>
      <w:r w:rsidRPr="00F27BFB">
        <w:rPr>
          <w:b/>
          <w:bCs/>
          <w:sz w:val="24"/>
          <w:szCs w:val="24"/>
        </w:rPr>
        <w:t>A vagyonnyilatkozat-tételi kötelezettség teljesítése</w:t>
      </w:r>
    </w:p>
    <w:p w14:paraId="147F8B4D" w14:textId="77777777" w:rsidR="00606F14" w:rsidRPr="00F27BFB" w:rsidRDefault="00606F14" w:rsidP="00606F14">
      <w:pPr>
        <w:numPr>
          <w:ilvl w:val="0"/>
          <w:numId w:val="43"/>
        </w:numPr>
        <w:overflowPunct/>
        <w:autoSpaceDE/>
        <w:adjustRightInd/>
        <w:spacing w:line="276" w:lineRule="auto"/>
        <w:rPr>
          <w:sz w:val="24"/>
          <w:szCs w:val="24"/>
        </w:rPr>
      </w:pPr>
      <w:r w:rsidRPr="00F27BFB">
        <w:rPr>
          <w:sz w:val="24"/>
          <w:szCs w:val="24"/>
        </w:rPr>
        <w:t>A vagyonnyilatkozat-tételi kötelezettséget az teljesíti, aki annak esedékességekor valós tartalmú vagyonnyilatkozatot tesz.</w:t>
      </w:r>
    </w:p>
    <w:p w14:paraId="7C0FCE34" w14:textId="77777777" w:rsidR="00606F14" w:rsidRDefault="00606F14" w:rsidP="00606F14">
      <w:pPr>
        <w:numPr>
          <w:ilvl w:val="0"/>
          <w:numId w:val="44"/>
        </w:numPr>
        <w:overflowPunct/>
        <w:autoSpaceDE/>
        <w:adjustRightInd/>
        <w:spacing w:line="276" w:lineRule="auto"/>
        <w:rPr>
          <w:sz w:val="24"/>
          <w:szCs w:val="24"/>
        </w:rPr>
      </w:pPr>
      <w:r w:rsidRPr="00F27BFB">
        <w:rPr>
          <w:sz w:val="24"/>
          <w:szCs w:val="24"/>
        </w:rPr>
        <w:t>A vagyonnyilatkozatot a vagyonnyilatkozat-tétel napján fennálló érdekeltségi és vagyoni helyzetről, valamint a vagyonnyilatkozat-tétel időpontját megelőző öt naptári évben szerzett bármilyen jogviszonyból származó jövedelemről kell kitölteni.</w:t>
      </w:r>
    </w:p>
    <w:p w14:paraId="05669ACE" w14:textId="77777777" w:rsidR="00606F14" w:rsidRPr="00F27BFB" w:rsidRDefault="00606F14" w:rsidP="00606F14">
      <w:pPr>
        <w:overflowPunct/>
        <w:autoSpaceDE/>
        <w:adjustRightInd/>
        <w:spacing w:line="276" w:lineRule="auto"/>
        <w:ind w:left="360"/>
        <w:rPr>
          <w:sz w:val="24"/>
          <w:szCs w:val="24"/>
        </w:rPr>
      </w:pPr>
    </w:p>
    <w:p w14:paraId="4C4D7254" w14:textId="77777777" w:rsidR="00606F14" w:rsidRPr="00F27BFB" w:rsidRDefault="00606F14" w:rsidP="00606F14">
      <w:pPr>
        <w:spacing w:line="276" w:lineRule="auto"/>
        <w:rPr>
          <w:b/>
          <w:bCs/>
          <w:sz w:val="24"/>
          <w:szCs w:val="24"/>
        </w:rPr>
      </w:pPr>
      <w:r w:rsidRPr="00F27BFB">
        <w:rPr>
          <w:b/>
          <w:bCs/>
          <w:sz w:val="24"/>
          <w:szCs w:val="24"/>
        </w:rPr>
        <w:t>A vagyonnyilatkozat átadásának, nyilvántartásának, tárolásának szabályai</w:t>
      </w:r>
    </w:p>
    <w:p w14:paraId="5227E1C6" w14:textId="77777777" w:rsidR="00606F14" w:rsidRPr="00F27BFB"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A vagyonnyilatkozat-tételi kötelezettség fennállásáról a szükséges nyomtatványokat is tartalmazó tájékoztató átadásáról a munkáltató gondoskodik.</w:t>
      </w:r>
    </w:p>
    <w:p w14:paraId="5F0D39ED" w14:textId="77777777" w:rsidR="00606F14" w:rsidRPr="00F27BFB"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A vagyonnyilatkozat egyik példány</w:t>
      </w:r>
      <w:r>
        <w:rPr>
          <w:sz w:val="24"/>
          <w:szCs w:val="24"/>
        </w:rPr>
        <w:t>a</w:t>
      </w:r>
      <w:r w:rsidRPr="00F27BFB">
        <w:rPr>
          <w:sz w:val="24"/>
          <w:szCs w:val="24"/>
        </w:rPr>
        <w:t xml:space="preserve"> a nyilvántartásba vétel után a kötelezettnél marad, másik példányát az egyéb iratoktól elkülönítetten </w:t>
      </w:r>
      <w:r>
        <w:rPr>
          <w:sz w:val="24"/>
          <w:szCs w:val="24"/>
        </w:rPr>
        <w:t xml:space="preserve">kell </w:t>
      </w:r>
      <w:r w:rsidRPr="00F27BFB">
        <w:rPr>
          <w:sz w:val="24"/>
          <w:szCs w:val="24"/>
        </w:rPr>
        <w:t>kezeli.</w:t>
      </w:r>
    </w:p>
    <w:p w14:paraId="19742080" w14:textId="77777777" w:rsidR="00606F14" w:rsidRPr="00F27BFB"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A nyilatkozó és a munkáltató megbízásából az őrzésért felelős a boríték lezárására szolgáló felületen elhelyezett aláírásával egyidejűleg igazolja, hogy a nyilatkozat átadására zárt borítékban kerül sor. Az őrzésért felelős személy a nyilatkozatot nyilv</w:t>
      </w:r>
      <w:r>
        <w:rPr>
          <w:sz w:val="24"/>
          <w:szCs w:val="24"/>
        </w:rPr>
        <w:t>ántartási azonosítóval látja el.</w:t>
      </w:r>
    </w:p>
    <w:p w14:paraId="170F9B74" w14:textId="77777777" w:rsidR="00606F14" w:rsidRPr="00F27BFB"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A vagyonnyilatkozatot tartalmazó borítékot – a nyilatkozó és az őrzésért felelős példányát is – csak a jogszabályban meghatározott vagyonosodási vizsgál</w:t>
      </w:r>
      <w:r>
        <w:rPr>
          <w:sz w:val="24"/>
          <w:szCs w:val="24"/>
        </w:rPr>
        <w:t>a</w:t>
      </w:r>
      <w:r w:rsidRPr="00F27BFB">
        <w:rPr>
          <w:sz w:val="24"/>
          <w:szCs w:val="24"/>
        </w:rPr>
        <w:t xml:space="preserve">t során az eljáró szerv bontja fel. </w:t>
      </w:r>
    </w:p>
    <w:p w14:paraId="4CCB7985" w14:textId="77777777" w:rsidR="00606F14" w:rsidRPr="00F27BFB"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A vagyonnyilatkozat-tételi kötelezettség teljesítését az őrzésért felelős személy ellenőrzi. A nyilatkozat tartalmát abban az esetben ismerheti meg, ha a jogszabály rendelkezései szerint döntenie kell a vagyongyarapodási vizsgálat kezdeményezéséről.</w:t>
      </w:r>
    </w:p>
    <w:p w14:paraId="3501CEFD" w14:textId="77777777" w:rsidR="00606F14" w:rsidRPr="00C660B1" w:rsidRDefault="00606F14" w:rsidP="00606F14">
      <w:pPr>
        <w:pStyle w:val="Listaszerbekezds"/>
        <w:numPr>
          <w:ilvl w:val="0"/>
          <w:numId w:val="44"/>
        </w:numPr>
        <w:overflowPunct/>
        <w:autoSpaceDE/>
        <w:adjustRightInd/>
        <w:spacing w:line="276" w:lineRule="auto"/>
        <w:rPr>
          <w:sz w:val="24"/>
          <w:szCs w:val="24"/>
        </w:rPr>
      </w:pPr>
      <w:r w:rsidRPr="00F27BFB">
        <w:rPr>
          <w:sz w:val="24"/>
          <w:szCs w:val="24"/>
        </w:rPr>
        <w:t xml:space="preserve">A </w:t>
      </w:r>
      <w:proofErr w:type="spellStart"/>
      <w:r w:rsidRPr="00F27BFB">
        <w:rPr>
          <w:sz w:val="24"/>
          <w:szCs w:val="24"/>
        </w:rPr>
        <w:t>jogszabályszerű</w:t>
      </w:r>
      <w:r>
        <w:rPr>
          <w:sz w:val="24"/>
          <w:szCs w:val="24"/>
        </w:rPr>
        <w:t>e</w:t>
      </w:r>
      <w:r w:rsidRPr="00F27BFB">
        <w:rPr>
          <w:sz w:val="24"/>
          <w:szCs w:val="24"/>
        </w:rPr>
        <w:t>n</w:t>
      </w:r>
      <w:proofErr w:type="spellEnd"/>
      <w:r w:rsidRPr="00F27BFB">
        <w:rPr>
          <w:sz w:val="24"/>
          <w:szCs w:val="24"/>
        </w:rPr>
        <w:t xml:space="preserve"> lezárt vagyonnyilatkozat elhelyezése a</w:t>
      </w:r>
      <w:r>
        <w:rPr>
          <w:sz w:val="24"/>
          <w:szCs w:val="24"/>
        </w:rPr>
        <w:t xml:space="preserve">z </w:t>
      </w:r>
      <w:r w:rsidRPr="00C75420">
        <w:rPr>
          <w:sz w:val="24"/>
          <w:szCs w:val="24"/>
        </w:rPr>
        <w:t xml:space="preserve">igazgató </w:t>
      </w:r>
      <w:r w:rsidRPr="00F27BFB">
        <w:rPr>
          <w:sz w:val="24"/>
          <w:szCs w:val="24"/>
        </w:rPr>
        <w:t>esetében a fenntartónál</w:t>
      </w:r>
      <w:r>
        <w:rPr>
          <w:sz w:val="24"/>
          <w:szCs w:val="24"/>
        </w:rPr>
        <w:t xml:space="preserve"> </w:t>
      </w:r>
      <w:r w:rsidRPr="00C660B1">
        <w:rPr>
          <w:sz w:val="24"/>
          <w:szCs w:val="24"/>
        </w:rPr>
        <w:t>történik.</w:t>
      </w:r>
    </w:p>
    <w:p w14:paraId="216E9A6D" w14:textId="77777777" w:rsidR="00606F14" w:rsidRPr="00F27BFB" w:rsidRDefault="00606F14" w:rsidP="00606F14">
      <w:pPr>
        <w:spacing w:line="276" w:lineRule="auto"/>
        <w:rPr>
          <w:sz w:val="24"/>
          <w:szCs w:val="24"/>
        </w:rPr>
      </w:pPr>
    </w:p>
    <w:p w14:paraId="2B270B42"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24" w:name="_Toc823829"/>
      <w:bookmarkStart w:id="925" w:name="_Toc93013937"/>
      <w:bookmarkStart w:id="926" w:name="_Toc158674048"/>
      <w:bookmarkStart w:id="927" w:name="_Toc158674250"/>
      <w:bookmarkStart w:id="928" w:name="_Toc158674596"/>
      <w:bookmarkStart w:id="929" w:name="_Toc239141144"/>
      <w:r w:rsidRPr="002E73F5">
        <w:rPr>
          <w:rFonts w:ascii="Times New Roman félkövér" w:hAnsi="Times New Roman félkövér"/>
          <w:b/>
          <w:smallCaps/>
          <w:color w:val="auto"/>
          <w:sz w:val="26"/>
          <w:szCs w:val="26"/>
        </w:rPr>
        <w:t>A telefonhasználat eljárásrendje</w:t>
      </w:r>
      <w:bookmarkEnd w:id="924"/>
      <w:bookmarkEnd w:id="925"/>
      <w:bookmarkEnd w:id="926"/>
      <w:bookmarkEnd w:id="927"/>
      <w:bookmarkEnd w:id="928"/>
      <w:bookmarkEnd w:id="929"/>
    </w:p>
    <w:p w14:paraId="13E7BDA5" w14:textId="77777777" w:rsidR="00606F14" w:rsidRPr="00F27BFB" w:rsidRDefault="00606F14" w:rsidP="00606F14">
      <w:pPr>
        <w:spacing w:line="276" w:lineRule="auto"/>
        <w:rPr>
          <w:sz w:val="22"/>
          <w:szCs w:val="22"/>
        </w:rPr>
      </w:pPr>
    </w:p>
    <w:p w14:paraId="3C630E2D" w14:textId="77777777" w:rsidR="00606F14" w:rsidRPr="00F27BFB" w:rsidRDefault="00606F14" w:rsidP="00606F14">
      <w:pPr>
        <w:spacing w:line="276" w:lineRule="auto"/>
        <w:rPr>
          <w:sz w:val="24"/>
          <w:szCs w:val="24"/>
        </w:rPr>
      </w:pPr>
      <w:r w:rsidRPr="00F27BFB">
        <w:rPr>
          <w:sz w:val="24"/>
          <w:szCs w:val="24"/>
        </w:rPr>
        <w:t>A dolgozó a mobil</w:t>
      </w:r>
      <w:r w:rsidRPr="00F27BFB">
        <w:rPr>
          <w:color w:val="FF0000"/>
          <w:sz w:val="24"/>
          <w:szCs w:val="24"/>
        </w:rPr>
        <w:t xml:space="preserve"> </w:t>
      </w:r>
      <w:r w:rsidRPr="00F27BFB">
        <w:rPr>
          <w:sz w:val="24"/>
          <w:szCs w:val="24"/>
        </w:rPr>
        <w:t xml:space="preserve">telefonját a gyermekekkel való foglalkozás teljes idejében, néma állapotban tarthatja magánál és csak kivételes, sürgős esetben használható. Az intézményi vonalas telefon kivételes, sürgős esetben használható magáncélra. A pedagógus </w:t>
      </w:r>
      <w:r w:rsidRPr="00650828">
        <w:rPr>
          <w:b/>
          <w:sz w:val="24"/>
          <w:szCs w:val="24"/>
        </w:rPr>
        <w:t>a gyermekek között munkaidejében</w:t>
      </w:r>
      <w:r w:rsidRPr="00F27BFB">
        <w:rPr>
          <w:sz w:val="24"/>
          <w:szCs w:val="24"/>
        </w:rPr>
        <w:t xml:space="preserve"> mobiltelefonját magáncélú beszélgetésre sem a csoportszobában sem az udvaron nem használhatja. </w:t>
      </w:r>
    </w:p>
    <w:p w14:paraId="3F23A6C5" w14:textId="77777777" w:rsidR="00606F14" w:rsidRPr="00F27BFB" w:rsidRDefault="00606F14" w:rsidP="00606F14">
      <w:pPr>
        <w:spacing w:line="276" w:lineRule="auto"/>
        <w:rPr>
          <w:b/>
          <w:sz w:val="24"/>
          <w:szCs w:val="24"/>
        </w:rPr>
      </w:pPr>
    </w:p>
    <w:p w14:paraId="55C1A5E9"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30" w:name="_Toc823830"/>
      <w:bookmarkStart w:id="931" w:name="_Toc93013938"/>
      <w:bookmarkStart w:id="932" w:name="_Toc158674049"/>
      <w:bookmarkStart w:id="933" w:name="_Toc158674251"/>
      <w:bookmarkStart w:id="934" w:name="_Toc158674597"/>
      <w:bookmarkStart w:id="935" w:name="_Toc239141145"/>
      <w:r w:rsidRPr="002E73F5">
        <w:rPr>
          <w:rFonts w:ascii="Times New Roman félkövér" w:hAnsi="Times New Roman félkövér"/>
          <w:b/>
          <w:smallCaps/>
          <w:color w:val="auto"/>
          <w:sz w:val="26"/>
          <w:szCs w:val="26"/>
        </w:rPr>
        <w:lastRenderedPageBreak/>
        <w:t>A helyiségek használati rendje</w:t>
      </w:r>
      <w:bookmarkEnd w:id="930"/>
      <w:bookmarkEnd w:id="931"/>
      <w:bookmarkEnd w:id="932"/>
      <w:bookmarkEnd w:id="933"/>
      <w:bookmarkEnd w:id="934"/>
      <w:bookmarkEnd w:id="935"/>
    </w:p>
    <w:p w14:paraId="0106CD64" w14:textId="77777777" w:rsidR="00606F14" w:rsidRPr="00F27BFB" w:rsidRDefault="00606F14" w:rsidP="00606F14">
      <w:pPr>
        <w:spacing w:line="276" w:lineRule="auto"/>
        <w:rPr>
          <w:b/>
          <w:sz w:val="24"/>
          <w:szCs w:val="24"/>
        </w:rPr>
      </w:pPr>
    </w:p>
    <w:p w14:paraId="7D021E76" w14:textId="77777777" w:rsidR="00606F14" w:rsidRPr="00F27BFB" w:rsidRDefault="00606F14" w:rsidP="00606F14">
      <w:pPr>
        <w:tabs>
          <w:tab w:val="num" w:pos="-5529"/>
        </w:tabs>
        <w:overflowPunct/>
        <w:autoSpaceDE/>
        <w:adjustRightInd/>
        <w:spacing w:line="276" w:lineRule="auto"/>
        <w:rPr>
          <w:rFonts w:eastAsia="Batang"/>
          <w:sz w:val="24"/>
          <w:szCs w:val="24"/>
        </w:rPr>
      </w:pPr>
      <w:r w:rsidRPr="00F27BFB">
        <w:rPr>
          <w:rFonts w:eastAsia="Batang"/>
          <w:sz w:val="24"/>
          <w:szCs w:val="24"/>
        </w:rPr>
        <w:t xml:space="preserve">Az óvoda zárva tartásának ideje alatt a hivatalos ügyek intézésére külön ügyeleti rend szerint tart nyitva. Az ügyeleti rendet az </w:t>
      </w:r>
      <w:r w:rsidRPr="003268E5">
        <w:rPr>
          <w:rFonts w:eastAsia="Batang"/>
          <w:sz w:val="24"/>
          <w:szCs w:val="24"/>
        </w:rPr>
        <w:t>óvoda igazgatója</w:t>
      </w:r>
      <w:r>
        <w:rPr>
          <w:rFonts w:eastAsia="Batang"/>
          <w:sz w:val="24"/>
          <w:szCs w:val="24"/>
        </w:rPr>
        <w:t xml:space="preserve"> </w:t>
      </w:r>
      <w:r w:rsidRPr="00F27BFB">
        <w:rPr>
          <w:rFonts w:eastAsia="Batang"/>
          <w:sz w:val="24"/>
          <w:szCs w:val="24"/>
        </w:rPr>
        <w:t>a fenntartóval egyeztetve határozza meg és azt a szülők</w:t>
      </w:r>
      <w:r>
        <w:rPr>
          <w:rFonts w:eastAsia="Batang"/>
          <w:sz w:val="24"/>
          <w:szCs w:val="24"/>
        </w:rPr>
        <w:t xml:space="preserve">, </w:t>
      </w:r>
      <w:r w:rsidRPr="00F27BFB">
        <w:rPr>
          <w:rFonts w:eastAsia="Batang"/>
          <w:sz w:val="24"/>
          <w:szCs w:val="24"/>
        </w:rPr>
        <w:t>az alkalmazotti közösség, és a társintézmények tudomására hozza értesítés formájában.</w:t>
      </w:r>
    </w:p>
    <w:p w14:paraId="55578A5B" w14:textId="77777777" w:rsidR="00606F14" w:rsidRPr="00F27BFB" w:rsidRDefault="00606F14" w:rsidP="00606F14">
      <w:pPr>
        <w:tabs>
          <w:tab w:val="num" w:pos="-6379"/>
        </w:tabs>
        <w:overflowPunct/>
        <w:autoSpaceDE/>
        <w:adjustRightInd/>
        <w:spacing w:line="276" w:lineRule="auto"/>
        <w:rPr>
          <w:rFonts w:eastAsia="Batang"/>
          <w:sz w:val="24"/>
          <w:szCs w:val="24"/>
        </w:rPr>
      </w:pPr>
      <w:r w:rsidRPr="00F27BFB">
        <w:rPr>
          <w:rFonts w:eastAsia="Batang"/>
          <w:sz w:val="24"/>
          <w:szCs w:val="24"/>
        </w:rPr>
        <w:t>Az óvoda működési rendjére vonatkozó szabályozást az óvoda Házirendje tartalmazza</w:t>
      </w:r>
    </w:p>
    <w:p w14:paraId="1A63A33F" w14:textId="77777777" w:rsidR="00606F14" w:rsidRPr="00372188" w:rsidRDefault="00606F14">
      <w:pPr>
        <w:pStyle w:val="Listaszerbekezds"/>
        <w:numPr>
          <w:ilvl w:val="0"/>
          <w:numId w:val="184"/>
        </w:numPr>
        <w:tabs>
          <w:tab w:val="left" w:pos="720"/>
        </w:tabs>
        <w:overflowPunct/>
        <w:autoSpaceDE/>
        <w:adjustRightInd/>
        <w:spacing w:line="276" w:lineRule="auto"/>
        <w:rPr>
          <w:rFonts w:eastAsia="Batang"/>
          <w:sz w:val="24"/>
          <w:szCs w:val="24"/>
        </w:rPr>
      </w:pPr>
      <w:r w:rsidRPr="00372188">
        <w:rPr>
          <w:rFonts w:eastAsia="Batang"/>
          <w:sz w:val="24"/>
          <w:szCs w:val="24"/>
        </w:rPr>
        <w:t>az óvoda helyiségeinek használatára</w:t>
      </w:r>
      <w:r>
        <w:rPr>
          <w:rFonts w:eastAsia="Batang"/>
          <w:sz w:val="24"/>
          <w:szCs w:val="24"/>
        </w:rPr>
        <w:t>,</w:t>
      </w:r>
    </w:p>
    <w:p w14:paraId="7B7A67B9" w14:textId="77777777" w:rsidR="00606F14" w:rsidRPr="00372188" w:rsidRDefault="00606F14">
      <w:pPr>
        <w:pStyle w:val="Listaszerbekezds"/>
        <w:numPr>
          <w:ilvl w:val="0"/>
          <w:numId w:val="184"/>
        </w:numPr>
        <w:tabs>
          <w:tab w:val="left" w:pos="720"/>
        </w:tabs>
        <w:overflowPunct/>
        <w:autoSpaceDE/>
        <w:adjustRightInd/>
        <w:spacing w:line="276" w:lineRule="auto"/>
        <w:rPr>
          <w:rFonts w:eastAsia="Batang"/>
          <w:sz w:val="24"/>
          <w:szCs w:val="24"/>
        </w:rPr>
      </w:pPr>
      <w:r w:rsidRPr="00372188">
        <w:rPr>
          <w:rFonts w:eastAsia="Batang"/>
          <w:sz w:val="24"/>
          <w:szCs w:val="24"/>
        </w:rPr>
        <w:t>a gyermekek kíséretére</w:t>
      </w:r>
      <w:r>
        <w:rPr>
          <w:rFonts w:eastAsia="Batang"/>
          <w:sz w:val="24"/>
          <w:szCs w:val="24"/>
        </w:rPr>
        <w:t>,</w:t>
      </w:r>
    </w:p>
    <w:p w14:paraId="21EA1B1F" w14:textId="77777777" w:rsidR="00606F14" w:rsidRPr="00372188" w:rsidRDefault="00606F14">
      <w:pPr>
        <w:pStyle w:val="Listaszerbekezds"/>
        <w:numPr>
          <w:ilvl w:val="0"/>
          <w:numId w:val="184"/>
        </w:numPr>
        <w:tabs>
          <w:tab w:val="left" w:pos="720"/>
        </w:tabs>
        <w:overflowPunct/>
        <w:autoSpaceDE/>
        <w:adjustRightInd/>
        <w:spacing w:line="276" w:lineRule="auto"/>
        <w:rPr>
          <w:rFonts w:eastAsia="Batang"/>
          <w:sz w:val="24"/>
          <w:szCs w:val="24"/>
        </w:rPr>
      </w:pPr>
      <w:r w:rsidRPr="00372188">
        <w:rPr>
          <w:rFonts w:eastAsia="Batang"/>
          <w:sz w:val="24"/>
          <w:szCs w:val="24"/>
        </w:rPr>
        <w:t>az étkeztetésre vonatkozóan</w:t>
      </w:r>
      <w:r>
        <w:rPr>
          <w:rFonts w:eastAsia="Batang"/>
          <w:sz w:val="24"/>
          <w:szCs w:val="24"/>
        </w:rPr>
        <w:t>.</w:t>
      </w:r>
    </w:p>
    <w:p w14:paraId="2D1F31EE" w14:textId="77777777" w:rsidR="00606F14" w:rsidRPr="00F27BFB" w:rsidRDefault="00606F14" w:rsidP="00606F14">
      <w:pPr>
        <w:tabs>
          <w:tab w:val="num" w:pos="-6379"/>
        </w:tabs>
        <w:overflowPunct/>
        <w:autoSpaceDE/>
        <w:adjustRightInd/>
        <w:spacing w:line="276" w:lineRule="auto"/>
        <w:rPr>
          <w:rFonts w:eastAsia="Batang"/>
          <w:sz w:val="24"/>
          <w:szCs w:val="24"/>
        </w:rPr>
      </w:pPr>
      <w:r w:rsidRPr="00F27BFB">
        <w:rPr>
          <w:rFonts w:eastAsia="Batang"/>
          <w:sz w:val="24"/>
          <w:szCs w:val="24"/>
        </w:rPr>
        <w:t>A dohányzás szabályaira vonatkozó előírásokat a jogszabályok szabályozzák.</w:t>
      </w:r>
    </w:p>
    <w:p w14:paraId="20CB3DBF" w14:textId="77777777" w:rsidR="00606F14" w:rsidRDefault="00606F14" w:rsidP="00606F14">
      <w:pPr>
        <w:pStyle w:val="Szvegtrzsbehzssal3"/>
        <w:spacing w:line="276" w:lineRule="auto"/>
        <w:ind w:left="0"/>
        <w:rPr>
          <w:sz w:val="24"/>
          <w:szCs w:val="24"/>
        </w:rPr>
      </w:pPr>
      <w:r w:rsidRPr="00F27BFB">
        <w:rPr>
          <w:sz w:val="24"/>
          <w:szCs w:val="24"/>
        </w:rPr>
        <w:t>A dolgozók az intézmény helyiségeit nyitvatartási időben akkor és oly módon használják, hogy az ne veszélyeztesse a nevelő-oktató tevékenységet, és az intézmény egyéb feladatainak ellátását. Ha intézményi alkalmazott a nyitvatartási időn túl igénybe kíván</w:t>
      </w:r>
      <w:r>
        <w:rPr>
          <w:sz w:val="24"/>
          <w:szCs w:val="24"/>
        </w:rPr>
        <w:t>ja venni az óvoda helyiségeit, a</w:t>
      </w:r>
      <w:r w:rsidRPr="00F27BFB">
        <w:rPr>
          <w:sz w:val="24"/>
          <w:szCs w:val="24"/>
        </w:rPr>
        <w:t xml:space="preserve">zt </w:t>
      </w:r>
      <w:r w:rsidRPr="003268E5">
        <w:rPr>
          <w:sz w:val="24"/>
          <w:szCs w:val="24"/>
        </w:rPr>
        <w:t>az igazgatótól írásban</w:t>
      </w:r>
      <w:r w:rsidRPr="00F27BFB">
        <w:rPr>
          <w:sz w:val="24"/>
          <w:szCs w:val="24"/>
        </w:rPr>
        <w:t xml:space="preserve"> kell kérvényeznie, a használat céljának és időpontjának megjelölésével. Az intézmény helyiségeinek nyitvatartási időn kívüli használatát indokolt esetben a</w:t>
      </w:r>
      <w:r>
        <w:rPr>
          <w:sz w:val="24"/>
          <w:szCs w:val="24"/>
        </w:rPr>
        <w:t xml:space="preserve">z </w:t>
      </w:r>
      <w:r w:rsidRPr="003268E5">
        <w:rPr>
          <w:rFonts w:eastAsia="Batang"/>
          <w:sz w:val="24"/>
          <w:szCs w:val="24"/>
        </w:rPr>
        <w:t>igazgató</w:t>
      </w:r>
      <w:r w:rsidRPr="003268E5">
        <w:rPr>
          <w:sz w:val="24"/>
          <w:szCs w:val="24"/>
        </w:rPr>
        <w:t xml:space="preserve"> írásban</w:t>
      </w:r>
      <w:r w:rsidRPr="00F27BFB">
        <w:rPr>
          <w:sz w:val="24"/>
          <w:szCs w:val="24"/>
        </w:rPr>
        <w:t xml:space="preserve"> engedélyezi. </w:t>
      </w:r>
      <w:r w:rsidRPr="003268E5">
        <w:rPr>
          <w:i/>
          <w:sz w:val="24"/>
          <w:szCs w:val="24"/>
        </w:rPr>
        <w:t xml:space="preserve">A </w:t>
      </w:r>
      <w:proofErr w:type="spellStart"/>
      <w:r w:rsidRPr="003268E5">
        <w:rPr>
          <w:i/>
          <w:sz w:val="24"/>
          <w:szCs w:val="24"/>
        </w:rPr>
        <w:t>nyitvatartástól</w:t>
      </w:r>
      <w:proofErr w:type="spellEnd"/>
      <w:r w:rsidRPr="003268E5">
        <w:rPr>
          <w:i/>
          <w:sz w:val="24"/>
          <w:szCs w:val="24"/>
        </w:rPr>
        <w:t xml:space="preserve"> eltérő időponttól az engedélyezett helyiséghasználat esetén értesíteni szükséges az épület riasztását biztosító szervet.</w:t>
      </w:r>
      <w:r w:rsidRPr="00F27BFB">
        <w:rPr>
          <w:i/>
          <w:color w:val="FF0000"/>
          <w:sz w:val="24"/>
          <w:szCs w:val="24"/>
        </w:rPr>
        <w:t xml:space="preserve"> </w:t>
      </w:r>
      <w:r w:rsidRPr="00F27BFB">
        <w:rPr>
          <w:sz w:val="24"/>
          <w:szCs w:val="24"/>
        </w:rPr>
        <w:t xml:space="preserve">Az óvoda helyiségeit csak rendeltetésének megfelelően lehet használni. </w:t>
      </w:r>
    </w:p>
    <w:p w14:paraId="300C8A66" w14:textId="77777777" w:rsidR="00606F14" w:rsidRPr="00F27BFB" w:rsidRDefault="00606F14" w:rsidP="00606F14">
      <w:pPr>
        <w:pStyle w:val="Szvegtrzsbehzssal3"/>
        <w:spacing w:line="276" w:lineRule="auto"/>
        <w:ind w:left="0"/>
        <w:rPr>
          <w:sz w:val="24"/>
        </w:rPr>
      </w:pPr>
      <w:r w:rsidRPr="00F27BFB">
        <w:rPr>
          <w:sz w:val="24"/>
        </w:rPr>
        <w:t>Az óvodában csak érvényes egészségügyi kiskönyvvel rendelkező munkavállaló dolgozhat.</w:t>
      </w:r>
    </w:p>
    <w:p w14:paraId="6C2645DE" w14:textId="77777777" w:rsidR="00606F14" w:rsidRPr="00F27BFB" w:rsidRDefault="00606F14" w:rsidP="00606F14">
      <w:pPr>
        <w:pStyle w:val="Szvegtrzsbehzssal3"/>
        <w:spacing w:line="276" w:lineRule="auto"/>
        <w:ind w:left="0"/>
        <w:rPr>
          <w:sz w:val="24"/>
          <w:szCs w:val="24"/>
        </w:rPr>
      </w:pPr>
      <w:r w:rsidRPr="00F27BFB">
        <w:rPr>
          <w:sz w:val="24"/>
          <w:szCs w:val="24"/>
        </w:rPr>
        <w:t xml:space="preserve">Az intézmény teljes területén, az épületben és az udvaron tartózkodó </w:t>
      </w:r>
      <w:r w:rsidRPr="00F27BFB">
        <w:rPr>
          <w:b/>
          <w:sz w:val="24"/>
          <w:szCs w:val="24"/>
        </w:rPr>
        <w:t>minden személy</w:t>
      </w:r>
      <w:r w:rsidRPr="00F27BFB">
        <w:rPr>
          <w:sz w:val="24"/>
          <w:szCs w:val="24"/>
        </w:rPr>
        <w:t xml:space="preserve"> </w:t>
      </w:r>
      <w:r w:rsidRPr="00F27BFB">
        <w:rPr>
          <w:b/>
          <w:sz w:val="24"/>
          <w:szCs w:val="24"/>
        </w:rPr>
        <w:t>köteles</w:t>
      </w:r>
      <w:r w:rsidRPr="00F27BFB">
        <w:rPr>
          <w:sz w:val="24"/>
          <w:szCs w:val="24"/>
        </w:rPr>
        <w:t>:</w:t>
      </w:r>
    </w:p>
    <w:p w14:paraId="1353352F"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a közös tulajdont védeni,</w:t>
      </w:r>
    </w:p>
    <w:p w14:paraId="7A2C1653"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a</w:t>
      </w:r>
      <w:r w:rsidRPr="00F27BFB">
        <w:rPr>
          <w:sz w:val="24"/>
          <w:szCs w:val="24"/>
        </w:rPr>
        <w:t xml:space="preserve"> berendezések</w:t>
      </w:r>
      <w:r>
        <w:rPr>
          <w:sz w:val="24"/>
          <w:szCs w:val="24"/>
        </w:rPr>
        <w:t>et rendeltetés szerűén használni,</w:t>
      </w:r>
    </w:p>
    <w:p w14:paraId="08616E95"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a</w:t>
      </w:r>
      <w:r w:rsidRPr="00F27BFB">
        <w:rPr>
          <w:sz w:val="24"/>
          <w:szCs w:val="24"/>
        </w:rPr>
        <w:t>z óvoda rendjét és t</w:t>
      </w:r>
      <w:r>
        <w:rPr>
          <w:sz w:val="24"/>
          <w:szCs w:val="24"/>
        </w:rPr>
        <w:t>isztaságát megőrizni,</w:t>
      </w:r>
    </w:p>
    <w:p w14:paraId="1CDC0A7F"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a</w:t>
      </w:r>
      <w:r w:rsidRPr="00F27BFB">
        <w:rPr>
          <w:sz w:val="24"/>
          <w:szCs w:val="24"/>
        </w:rPr>
        <w:t>z energiával és a szük</w:t>
      </w:r>
      <w:r>
        <w:rPr>
          <w:sz w:val="24"/>
          <w:szCs w:val="24"/>
        </w:rPr>
        <w:t>séges anyagokkal takarékoskodni,</w:t>
      </w:r>
    </w:p>
    <w:p w14:paraId="408B5EBD"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t</w:t>
      </w:r>
      <w:r w:rsidRPr="00F27BFB">
        <w:rPr>
          <w:sz w:val="24"/>
          <w:szCs w:val="24"/>
        </w:rPr>
        <w:t>űz és balesetvé</w:t>
      </w:r>
      <w:r>
        <w:rPr>
          <w:sz w:val="24"/>
          <w:szCs w:val="24"/>
        </w:rPr>
        <w:t>delmi előírások szerint eljárni,</w:t>
      </w:r>
    </w:p>
    <w:p w14:paraId="3DBE3FC4" w14:textId="77777777" w:rsidR="00606F14" w:rsidRPr="00F27BFB" w:rsidRDefault="00606F14" w:rsidP="00606F14">
      <w:pPr>
        <w:pStyle w:val="Szvegtrzsbehzssal3"/>
        <w:numPr>
          <w:ilvl w:val="0"/>
          <w:numId w:val="45"/>
        </w:numPr>
        <w:overflowPunct/>
        <w:autoSpaceDE/>
        <w:adjustRightInd/>
        <w:spacing w:after="0" w:line="276" w:lineRule="auto"/>
        <w:rPr>
          <w:sz w:val="24"/>
          <w:szCs w:val="24"/>
        </w:rPr>
      </w:pPr>
      <w:r>
        <w:rPr>
          <w:sz w:val="24"/>
          <w:szCs w:val="24"/>
        </w:rPr>
        <w:t>a</w:t>
      </w:r>
      <w:r w:rsidRPr="00F27BFB">
        <w:rPr>
          <w:sz w:val="24"/>
          <w:szCs w:val="24"/>
        </w:rPr>
        <w:t xml:space="preserve"> munka és egészségvédelmi szabályokat betartani.</w:t>
      </w:r>
    </w:p>
    <w:p w14:paraId="46A12A81" w14:textId="77777777" w:rsidR="00606F14" w:rsidRPr="00782742" w:rsidRDefault="00606F14" w:rsidP="00606F14">
      <w:pPr>
        <w:pStyle w:val="Szvegtrzsbehzssal3"/>
        <w:spacing w:line="276" w:lineRule="auto"/>
        <w:ind w:left="0"/>
        <w:rPr>
          <w:b/>
          <w:bCs/>
          <w:sz w:val="24"/>
          <w:szCs w:val="24"/>
        </w:rPr>
      </w:pPr>
      <w:r w:rsidRPr="00782742">
        <w:rPr>
          <w:b/>
          <w:bCs/>
          <w:sz w:val="24"/>
          <w:szCs w:val="24"/>
        </w:rPr>
        <w:t>Az intézmény helyiségeiben párt vagy párthoz kötődő társadalmi szervezet nem működhet!</w:t>
      </w:r>
    </w:p>
    <w:p w14:paraId="2FE86AB6" w14:textId="77777777" w:rsidR="00606F14" w:rsidRDefault="00606F14" w:rsidP="00606F14">
      <w:pPr>
        <w:spacing w:line="276" w:lineRule="auto"/>
        <w:rPr>
          <w:b/>
          <w:sz w:val="28"/>
          <w:szCs w:val="28"/>
        </w:rPr>
      </w:pPr>
    </w:p>
    <w:p w14:paraId="0252856A" w14:textId="77777777" w:rsidR="00606F14"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36" w:name="_Toc823831"/>
      <w:bookmarkStart w:id="937" w:name="_Toc93013939"/>
      <w:bookmarkStart w:id="938" w:name="_Toc158674050"/>
      <w:bookmarkStart w:id="939" w:name="_Toc158674252"/>
      <w:bookmarkStart w:id="940" w:name="_Toc158674598"/>
      <w:bookmarkStart w:id="941" w:name="_Toc239141146"/>
      <w:r w:rsidRPr="002E73F5">
        <w:rPr>
          <w:rFonts w:ascii="Times New Roman félkövér" w:hAnsi="Times New Roman félkövér"/>
          <w:b/>
          <w:smallCaps/>
          <w:color w:val="auto"/>
          <w:sz w:val="26"/>
          <w:szCs w:val="26"/>
        </w:rPr>
        <w:t>A közérdekű adatok megismerésére irányuló kérelmek intézésének rendje</w:t>
      </w:r>
      <w:bookmarkEnd w:id="936"/>
      <w:bookmarkEnd w:id="937"/>
      <w:bookmarkEnd w:id="938"/>
      <w:bookmarkEnd w:id="939"/>
      <w:bookmarkEnd w:id="940"/>
      <w:bookmarkEnd w:id="941"/>
    </w:p>
    <w:p w14:paraId="32D4D6F3" w14:textId="77777777" w:rsidR="00606F14" w:rsidRPr="00DD772A" w:rsidRDefault="00606F14" w:rsidP="00606F14"/>
    <w:p w14:paraId="2A46FEE6" w14:textId="77777777" w:rsidR="00606F14" w:rsidRPr="00F27BFB" w:rsidRDefault="00606F14" w:rsidP="00606F14">
      <w:pPr>
        <w:spacing w:after="80" w:line="276" w:lineRule="auto"/>
        <w:rPr>
          <w:sz w:val="24"/>
          <w:szCs w:val="24"/>
        </w:rPr>
      </w:pPr>
      <w:proofErr w:type="spellStart"/>
      <w:r>
        <w:rPr>
          <w:bCs/>
          <w:sz w:val="24"/>
          <w:szCs w:val="24"/>
        </w:rPr>
        <w:t>Ámr</w:t>
      </w:r>
      <w:proofErr w:type="spellEnd"/>
      <w:r>
        <w:rPr>
          <w:bCs/>
          <w:sz w:val="24"/>
          <w:szCs w:val="24"/>
        </w:rPr>
        <w:t>.</w:t>
      </w:r>
      <w:r w:rsidRPr="00F27BFB">
        <w:rPr>
          <w:bCs/>
          <w:sz w:val="24"/>
          <w:szCs w:val="24"/>
        </w:rPr>
        <w:t xml:space="preserve"> 13. </w:t>
      </w:r>
      <w:r w:rsidRPr="00335D98">
        <w:rPr>
          <w:bCs/>
          <w:sz w:val="24"/>
          <w:szCs w:val="24"/>
        </w:rPr>
        <w:t>§</w:t>
      </w:r>
      <w:r w:rsidRPr="00335D98">
        <w:rPr>
          <w:i/>
          <w:iCs/>
          <w:sz w:val="24"/>
          <w:szCs w:val="24"/>
        </w:rPr>
        <w:t xml:space="preserve"> </w:t>
      </w:r>
      <w:r w:rsidRPr="00335D98">
        <w:rPr>
          <w:sz w:val="24"/>
          <w:szCs w:val="24"/>
          <w:shd w:val="clear" w:color="auto" w:fill="FFFFFF"/>
        </w:rPr>
        <w:t>(1) A költségvetési szerv szervezeti és működési szabályzata tartalmazza</w:t>
      </w:r>
      <w:r w:rsidRPr="00335D98">
        <w:rPr>
          <w:i/>
          <w:iCs/>
          <w:sz w:val="24"/>
          <w:szCs w:val="24"/>
        </w:rPr>
        <w:t xml:space="preserve"> </w:t>
      </w:r>
      <w:proofErr w:type="spellStart"/>
      <w:r w:rsidRPr="00335D98">
        <w:rPr>
          <w:bCs/>
          <w:sz w:val="24"/>
          <w:szCs w:val="24"/>
        </w:rPr>
        <w:t>Ámr</w:t>
      </w:r>
      <w:proofErr w:type="spellEnd"/>
      <w:r w:rsidRPr="00335D98">
        <w:rPr>
          <w:bCs/>
          <w:sz w:val="24"/>
          <w:szCs w:val="24"/>
        </w:rPr>
        <w:t>. 13. §</w:t>
      </w:r>
      <w:r w:rsidRPr="00335D98">
        <w:rPr>
          <w:i/>
          <w:iCs/>
          <w:sz w:val="24"/>
          <w:szCs w:val="24"/>
        </w:rPr>
        <w:t xml:space="preserve"> 2 h)</w:t>
      </w:r>
      <w:r w:rsidRPr="00335D98">
        <w:rPr>
          <w:sz w:val="24"/>
          <w:szCs w:val="24"/>
        </w:rPr>
        <w:t xml:space="preserve"> pontja, valamint a</w:t>
      </w:r>
      <w:r w:rsidRPr="00335D98">
        <w:rPr>
          <w:bCs/>
          <w:sz w:val="24"/>
          <w:szCs w:val="24"/>
        </w:rPr>
        <w:t xml:space="preserve">z Info törvény 30. § (6) bek. </w:t>
      </w:r>
      <w:r w:rsidRPr="00335D98">
        <w:rPr>
          <w:sz w:val="24"/>
          <w:szCs w:val="24"/>
        </w:rPr>
        <w:t>alapján a közérdekű adatok</w:t>
      </w:r>
      <w:r w:rsidRPr="00F27BFB">
        <w:rPr>
          <w:sz w:val="24"/>
          <w:szCs w:val="24"/>
        </w:rPr>
        <w:t xml:space="preserve"> megismerésére irányuló kérelmek intézésének, továbbá a kötelezően közzéteendő adatok nyilvánosságra hozatalának eljárásrendj</w:t>
      </w:r>
      <w:r>
        <w:rPr>
          <w:sz w:val="24"/>
          <w:szCs w:val="24"/>
        </w:rPr>
        <w:t xml:space="preserve">ét, </w:t>
      </w:r>
      <w:r w:rsidRPr="00025C84">
        <w:rPr>
          <w:sz w:val="24"/>
          <w:szCs w:val="24"/>
        </w:rPr>
        <w:t>amely az</w:t>
      </w:r>
      <w:r w:rsidRPr="00F27BFB">
        <w:rPr>
          <w:sz w:val="24"/>
          <w:szCs w:val="24"/>
        </w:rPr>
        <w:t xml:space="preserve"> intézményben az </w:t>
      </w:r>
      <w:proofErr w:type="spellStart"/>
      <w:r w:rsidRPr="00F27BFB">
        <w:rPr>
          <w:sz w:val="24"/>
          <w:szCs w:val="24"/>
        </w:rPr>
        <w:t>SzMSz</w:t>
      </w:r>
      <w:proofErr w:type="spellEnd"/>
      <w:r w:rsidRPr="00F27BFB">
        <w:rPr>
          <w:sz w:val="24"/>
          <w:szCs w:val="24"/>
        </w:rPr>
        <w:t xml:space="preserve"> mellékletében kiadott szabályzatban kerül meghatározásra.</w:t>
      </w:r>
    </w:p>
    <w:p w14:paraId="00AD8723" w14:textId="77777777" w:rsidR="00606F14" w:rsidRPr="00335D98" w:rsidRDefault="00606F14" w:rsidP="00606F14">
      <w:pPr>
        <w:overflowPunct/>
        <w:spacing w:line="276" w:lineRule="auto"/>
        <w:rPr>
          <w:b/>
          <w:bCs/>
          <w:sz w:val="24"/>
          <w:szCs w:val="24"/>
        </w:rPr>
      </w:pPr>
      <w:r w:rsidRPr="00F27BFB">
        <w:rPr>
          <w:b/>
          <w:bCs/>
          <w:sz w:val="24"/>
          <w:szCs w:val="24"/>
        </w:rPr>
        <w:t xml:space="preserve">A Szabályzat </w:t>
      </w:r>
      <w:r w:rsidRPr="00335D98">
        <w:rPr>
          <w:b/>
          <w:bCs/>
          <w:sz w:val="24"/>
          <w:szCs w:val="24"/>
        </w:rPr>
        <w:t>rendelkezéseit kell alkalmazni az óvoda:</w:t>
      </w:r>
    </w:p>
    <w:p w14:paraId="1C260B6E" w14:textId="77777777" w:rsidR="00606F14" w:rsidRPr="00335D98" w:rsidRDefault="00606F14" w:rsidP="00606F14">
      <w:pPr>
        <w:numPr>
          <w:ilvl w:val="0"/>
          <w:numId w:val="46"/>
        </w:numPr>
        <w:overflowPunct/>
        <w:spacing w:line="276" w:lineRule="auto"/>
        <w:rPr>
          <w:sz w:val="24"/>
          <w:szCs w:val="24"/>
        </w:rPr>
      </w:pPr>
      <w:r w:rsidRPr="00335D98">
        <w:rPr>
          <w:sz w:val="24"/>
          <w:szCs w:val="24"/>
        </w:rPr>
        <w:lastRenderedPageBreak/>
        <w:t xml:space="preserve">kezelésében lévő közérdekű adatok, közérdekből nyilvános adatok, valamint köznevelési foglalkoztatottjai és köznevelési dolgozói munkavállalóinak közérdekből nyilvános adata (továbbiakban együtt: közérdekű adat) </w:t>
      </w:r>
      <w:r w:rsidRPr="00335D98">
        <w:rPr>
          <w:b/>
          <w:bCs/>
          <w:sz w:val="24"/>
          <w:szCs w:val="24"/>
        </w:rPr>
        <w:t xml:space="preserve">igénylésénél, </w:t>
      </w:r>
      <w:r w:rsidRPr="00335D98">
        <w:rPr>
          <w:sz w:val="24"/>
          <w:szCs w:val="24"/>
        </w:rPr>
        <w:t>továbbá</w:t>
      </w:r>
    </w:p>
    <w:p w14:paraId="7A9139E6" w14:textId="77777777" w:rsidR="00606F14" w:rsidRPr="00F27BFB" w:rsidRDefault="00606F14" w:rsidP="00606F14">
      <w:pPr>
        <w:numPr>
          <w:ilvl w:val="0"/>
          <w:numId w:val="46"/>
        </w:numPr>
        <w:spacing w:before="160" w:after="80" w:line="276" w:lineRule="auto"/>
        <w:rPr>
          <w:b/>
          <w:sz w:val="24"/>
          <w:szCs w:val="24"/>
        </w:rPr>
      </w:pPr>
      <w:r w:rsidRPr="00F27BFB">
        <w:rPr>
          <w:sz w:val="24"/>
          <w:szCs w:val="24"/>
        </w:rPr>
        <w:t xml:space="preserve">az óvoda hatásköre és illetékessége szerint kezelésében álló közérdekű adatok </w:t>
      </w:r>
      <w:r w:rsidRPr="00F27BFB">
        <w:rPr>
          <w:b/>
          <w:bCs/>
          <w:sz w:val="24"/>
          <w:szCs w:val="24"/>
        </w:rPr>
        <w:t>közzétételénél.</w:t>
      </w:r>
    </w:p>
    <w:p w14:paraId="30672813" w14:textId="77777777" w:rsidR="00606F14" w:rsidRPr="00F27BFB" w:rsidRDefault="00606F14" w:rsidP="00606F14">
      <w:pPr>
        <w:spacing w:before="160" w:after="80" w:line="276" w:lineRule="auto"/>
        <w:rPr>
          <w:sz w:val="24"/>
          <w:szCs w:val="24"/>
        </w:rPr>
      </w:pPr>
      <w:r w:rsidRPr="00F27BFB">
        <w:rPr>
          <w:sz w:val="24"/>
          <w:szCs w:val="24"/>
        </w:rPr>
        <w:t xml:space="preserve">A közérdekű adat fogalmát </w:t>
      </w:r>
      <w:r w:rsidRPr="00F27BFB">
        <w:rPr>
          <w:bCs/>
          <w:sz w:val="24"/>
          <w:szCs w:val="24"/>
        </w:rPr>
        <w:t>az információs önrendelkezési jogról és az információszabadságról</w:t>
      </w:r>
      <w:r w:rsidRPr="00F27BFB">
        <w:rPr>
          <w:sz w:val="24"/>
          <w:szCs w:val="24"/>
        </w:rPr>
        <w:t xml:space="preserve"> szóló</w:t>
      </w:r>
      <w:r w:rsidRPr="00F27BFB">
        <w:rPr>
          <w:bCs/>
          <w:sz w:val="24"/>
          <w:szCs w:val="24"/>
        </w:rPr>
        <w:t xml:space="preserve"> 2011. évi CXII. törvény </w:t>
      </w:r>
      <w:r w:rsidRPr="00F27BFB">
        <w:rPr>
          <w:sz w:val="24"/>
          <w:szCs w:val="24"/>
        </w:rPr>
        <w:t xml:space="preserve">határozza meg. </w:t>
      </w:r>
      <w:r w:rsidRPr="00F27BFB">
        <w:rPr>
          <w:b/>
          <w:sz w:val="24"/>
          <w:szCs w:val="24"/>
        </w:rPr>
        <w:t>Ennek értelmében közérdekű adat</w:t>
      </w:r>
      <w:r w:rsidRPr="00F27BFB">
        <w:rPr>
          <w:sz w:val="24"/>
          <w:szCs w:val="24"/>
        </w:rPr>
        <w:t xml:space="preserve">: </w:t>
      </w:r>
    </w:p>
    <w:p w14:paraId="7656B58D" w14:textId="27207099" w:rsidR="00606F14" w:rsidRPr="00606F14" w:rsidRDefault="00606F14" w:rsidP="00606F14">
      <w:pPr>
        <w:numPr>
          <w:ilvl w:val="0"/>
          <w:numId w:val="47"/>
        </w:numPr>
        <w:spacing w:before="160" w:after="80" w:line="276" w:lineRule="auto"/>
        <w:rPr>
          <w:sz w:val="24"/>
          <w:szCs w:val="24"/>
        </w:rPr>
      </w:pPr>
      <w:r w:rsidRPr="00F27BFB">
        <w:rPr>
          <w:sz w:val="24"/>
          <w:szCs w:val="24"/>
        </w:rPr>
        <w:t>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w:t>
      </w:r>
    </w:p>
    <w:p w14:paraId="777FD649" w14:textId="77777777" w:rsidR="00606F14" w:rsidRPr="00F27BFB" w:rsidRDefault="00606F14" w:rsidP="00606F14">
      <w:pPr>
        <w:spacing w:before="160" w:after="80" w:line="276" w:lineRule="auto"/>
        <w:rPr>
          <w:sz w:val="24"/>
          <w:szCs w:val="24"/>
        </w:rPr>
      </w:pPr>
      <w:r>
        <w:rPr>
          <w:b/>
          <w:sz w:val="24"/>
          <w:szCs w:val="24"/>
        </w:rPr>
        <w:t>í</w:t>
      </w:r>
      <w:r w:rsidRPr="00F27BFB">
        <w:rPr>
          <w:b/>
          <w:sz w:val="24"/>
          <w:szCs w:val="24"/>
        </w:rPr>
        <w:t>gy különösen</w:t>
      </w:r>
      <w:r w:rsidRPr="00F27BFB">
        <w:rPr>
          <w:sz w:val="24"/>
          <w:szCs w:val="24"/>
        </w:rPr>
        <w:t>:</w:t>
      </w:r>
    </w:p>
    <w:p w14:paraId="7E4C964B" w14:textId="77777777" w:rsidR="00606F14" w:rsidRPr="00F27BFB" w:rsidRDefault="00606F14" w:rsidP="00606F14">
      <w:pPr>
        <w:numPr>
          <w:ilvl w:val="0"/>
          <w:numId w:val="47"/>
        </w:numPr>
        <w:spacing w:before="160" w:after="80" w:line="276" w:lineRule="auto"/>
        <w:rPr>
          <w:sz w:val="24"/>
          <w:szCs w:val="24"/>
        </w:rPr>
      </w:pPr>
      <w:r w:rsidRPr="00F27BFB">
        <w:rPr>
          <w:sz w:val="24"/>
          <w:szCs w:val="24"/>
        </w:rPr>
        <w:t xml:space="preserve">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 </w:t>
      </w:r>
    </w:p>
    <w:p w14:paraId="5B2EAB1D" w14:textId="77777777" w:rsidR="00606F14" w:rsidRPr="001122B6" w:rsidRDefault="00606F14" w:rsidP="00606F14">
      <w:pPr>
        <w:spacing w:before="160" w:after="80" w:line="276" w:lineRule="auto"/>
        <w:rPr>
          <w:sz w:val="24"/>
          <w:szCs w:val="24"/>
        </w:rPr>
      </w:pPr>
      <w:r w:rsidRPr="001122B6">
        <w:rPr>
          <w:i/>
          <w:iCs/>
          <w:sz w:val="24"/>
          <w:szCs w:val="24"/>
          <w:u w:val="single"/>
        </w:rPr>
        <w:t>Közérdekből nyilvános adat:</w:t>
      </w:r>
      <w:r w:rsidRPr="001122B6">
        <w:rPr>
          <w:sz w:val="24"/>
          <w:szCs w:val="24"/>
        </w:rPr>
        <w:t xml:space="preserve"> a közérdekű adat fogalma alá nem tartozó minden olyan adat, amelynek nyilvánosságra hozatalát, megismerhetőségét vagy hozzáférhetővé tételét törvény közérdekből elrendeli.</w:t>
      </w:r>
    </w:p>
    <w:p w14:paraId="286758B8" w14:textId="77777777" w:rsidR="00606F14" w:rsidRPr="001122B6" w:rsidRDefault="00606F14" w:rsidP="00606F14">
      <w:pPr>
        <w:spacing w:before="160" w:after="80" w:line="276" w:lineRule="auto"/>
        <w:rPr>
          <w:sz w:val="24"/>
          <w:szCs w:val="24"/>
        </w:rPr>
      </w:pPr>
      <w:r w:rsidRPr="001122B6">
        <w:rPr>
          <w:sz w:val="24"/>
          <w:szCs w:val="24"/>
        </w:rPr>
        <w:t>Az intézmény, mint közfeladatot ellátó feladat ellátási hely, lehetővé teszi, hogy egyedi igénylés alapján a közérdekű, illetve a közérdekből nyilvános adatokat bárki megismerhesse, az igénylés céljának megjelölése nélkül.</w:t>
      </w:r>
    </w:p>
    <w:p w14:paraId="1FC354E0" w14:textId="77777777" w:rsidR="00606F14" w:rsidRPr="001122B6" w:rsidRDefault="00606F14" w:rsidP="00606F14">
      <w:pPr>
        <w:spacing w:before="160" w:after="80" w:line="276" w:lineRule="auto"/>
        <w:rPr>
          <w:sz w:val="24"/>
          <w:szCs w:val="24"/>
        </w:rPr>
      </w:pPr>
      <w:r w:rsidRPr="001122B6">
        <w:rPr>
          <w:sz w:val="24"/>
          <w:szCs w:val="24"/>
        </w:rPr>
        <w:t>A közérdekű, illetve a közérdekből nyilvános adat megismerése iránti igényt bárki benyújthatja az intézmény felé, szóban, írásban vagy elektronikus úton.</w:t>
      </w:r>
    </w:p>
    <w:p w14:paraId="239BDA89" w14:textId="77777777" w:rsidR="00606F14" w:rsidRPr="00F27BFB" w:rsidRDefault="00606F14" w:rsidP="00606F14">
      <w:pPr>
        <w:spacing w:before="160" w:after="80" w:line="276" w:lineRule="auto"/>
        <w:rPr>
          <w:sz w:val="24"/>
          <w:szCs w:val="24"/>
        </w:rPr>
      </w:pPr>
      <w:r w:rsidRPr="00F27BFB">
        <w:rPr>
          <w:sz w:val="24"/>
          <w:szCs w:val="24"/>
        </w:rPr>
        <w:t>A közérdekű adat megismerésére irányuló kérelemnek az intézmény a kérelem tudomására jutását követő legrövidebb idő alatt, legfeljebb azonban 15 napon belül, közérthető formában tesz eleget.</w:t>
      </w:r>
    </w:p>
    <w:p w14:paraId="2D1B8659" w14:textId="77777777" w:rsidR="00606F14" w:rsidRDefault="00606F14" w:rsidP="00606F14">
      <w:pPr>
        <w:spacing w:line="276" w:lineRule="auto"/>
        <w:rPr>
          <w:sz w:val="24"/>
          <w:szCs w:val="24"/>
        </w:rPr>
      </w:pPr>
      <w:r w:rsidRPr="00F27BFB">
        <w:rPr>
          <w:sz w:val="24"/>
          <w:szCs w:val="24"/>
        </w:rPr>
        <w:t>Az adatkezeléssel kapcsolatos rendelkezések az intézmény Adat és iratkezelési Szabályzatában találhatók a mellékletben.</w:t>
      </w:r>
    </w:p>
    <w:p w14:paraId="13FDD03D" w14:textId="77777777" w:rsidR="00606F14" w:rsidRPr="00F27BFB" w:rsidRDefault="00606F14" w:rsidP="00606F14">
      <w:pPr>
        <w:spacing w:line="276" w:lineRule="auto"/>
        <w:rPr>
          <w:sz w:val="24"/>
          <w:szCs w:val="24"/>
        </w:rPr>
      </w:pPr>
    </w:p>
    <w:p w14:paraId="0B2A67B7" w14:textId="77777777" w:rsidR="00606F14" w:rsidRPr="003468E9"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42" w:name="_Toc823832"/>
      <w:bookmarkStart w:id="943" w:name="_Toc93013940"/>
      <w:bookmarkStart w:id="944" w:name="_Toc158674051"/>
      <w:bookmarkStart w:id="945" w:name="_Toc158674253"/>
      <w:bookmarkStart w:id="946" w:name="_Toc158674599"/>
      <w:bookmarkStart w:id="947" w:name="_Toc239141147"/>
      <w:r w:rsidRPr="003468E9">
        <w:rPr>
          <w:rFonts w:ascii="Times New Roman félkövér" w:hAnsi="Times New Roman félkövér"/>
          <w:b/>
          <w:smallCaps/>
          <w:color w:val="auto"/>
          <w:sz w:val="26"/>
          <w:szCs w:val="26"/>
        </w:rPr>
        <w:t>Az elektronikus úton előállított papíralapú nyomtatványok hitelesítésének rendje</w:t>
      </w:r>
      <w:bookmarkEnd w:id="942"/>
      <w:bookmarkEnd w:id="943"/>
      <w:bookmarkEnd w:id="944"/>
      <w:bookmarkEnd w:id="945"/>
      <w:bookmarkEnd w:id="946"/>
      <w:bookmarkEnd w:id="947"/>
    </w:p>
    <w:p w14:paraId="74D989C1" w14:textId="77777777" w:rsidR="00606F14" w:rsidRDefault="00606F14" w:rsidP="00606F14">
      <w:pPr>
        <w:overflowPunct/>
        <w:autoSpaceDE/>
        <w:autoSpaceDN/>
        <w:adjustRightInd/>
        <w:spacing w:line="276" w:lineRule="auto"/>
        <w:rPr>
          <w:b/>
          <w:bCs/>
          <w:color w:val="FF0000"/>
          <w:sz w:val="24"/>
          <w:szCs w:val="24"/>
        </w:rPr>
      </w:pPr>
    </w:p>
    <w:p w14:paraId="5886ACBE" w14:textId="77777777" w:rsidR="00606F14" w:rsidRPr="00335D98" w:rsidRDefault="00606F14" w:rsidP="00606F14">
      <w:pPr>
        <w:overflowPunct/>
        <w:autoSpaceDE/>
        <w:autoSpaceDN/>
        <w:adjustRightInd/>
        <w:spacing w:line="276" w:lineRule="auto"/>
        <w:rPr>
          <w:b/>
          <w:bCs/>
          <w:sz w:val="24"/>
          <w:szCs w:val="24"/>
        </w:rPr>
      </w:pPr>
      <w:r w:rsidRPr="00335D98">
        <w:rPr>
          <w:b/>
          <w:bCs/>
          <w:sz w:val="24"/>
          <w:szCs w:val="24"/>
        </w:rPr>
        <w:t xml:space="preserve">A köznevelési foglalkoztatotti jogviszonyban álló jognyilatkozatai </w:t>
      </w:r>
    </w:p>
    <w:p w14:paraId="419DEA23" w14:textId="77777777" w:rsidR="00606F14" w:rsidRPr="00025C84" w:rsidRDefault="00606F14" w:rsidP="00606F14">
      <w:pPr>
        <w:overflowPunct/>
        <w:autoSpaceDE/>
        <w:autoSpaceDN/>
        <w:adjustRightInd/>
        <w:spacing w:line="276" w:lineRule="auto"/>
        <w:rPr>
          <w:color w:val="00B050"/>
          <w:sz w:val="24"/>
          <w:szCs w:val="24"/>
        </w:rPr>
      </w:pPr>
      <w:r w:rsidRPr="00335D98">
        <w:rPr>
          <w:sz w:val="24"/>
          <w:szCs w:val="24"/>
        </w:rPr>
        <w:t xml:space="preserve">Az óvodában köznevelési foglalkoztatotti jogviszonyban álló a jogviszonya keletkezésével, módosításával, a jogviszony megszüntetésével összefüggő jognyilatkozatát csak személyesen teheti meg. </w:t>
      </w:r>
      <w:r w:rsidRPr="00335D98">
        <w:rPr>
          <w:b/>
          <w:bCs/>
          <w:sz w:val="24"/>
          <w:szCs w:val="24"/>
        </w:rPr>
        <w:t>(Púétv. 18.§</w:t>
      </w:r>
      <w:r w:rsidRPr="00335D98">
        <w:rPr>
          <w:sz w:val="24"/>
          <w:szCs w:val="24"/>
        </w:rPr>
        <w:t>)</w:t>
      </w:r>
      <w:r w:rsidRPr="00335D98">
        <w:rPr>
          <w:b/>
          <w:bCs/>
          <w:sz w:val="24"/>
          <w:szCs w:val="24"/>
        </w:rPr>
        <w:t xml:space="preserve"> </w:t>
      </w:r>
      <w:r w:rsidRPr="00335D98">
        <w:rPr>
          <w:sz w:val="24"/>
          <w:szCs w:val="24"/>
        </w:rPr>
        <w:t xml:space="preserve">Az írásbeli jognyilatkozat akkor tekinthető közöltnek, ha azt a </w:t>
      </w:r>
      <w:r w:rsidRPr="00335D98">
        <w:rPr>
          <w:sz w:val="24"/>
          <w:szCs w:val="24"/>
        </w:rPr>
        <w:lastRenderedPageBreak/>
        <w:t xml:space="preserve">címzettnek átadják, </w:t>
      </w:r>
      <w:r w:rsidRPr="00335D98">
        <w:rPr>
          <w:b/>
          <w:bCs/>
          <w:sz w:val="24"/>
          <w:szCs w:val="24"/>
        </w:rPr>
        <w:t xml:space="preserve">vagy az elektronikus dokumentum részükre hozzáférhetővé válik. </w:t>
      </w:r>
      <w:r w:rsidRPr="00335D98">
        <w:rPr>
          <w:rFonts w:eastAsia="Calibri"/>
          <w:sz w:val="24"/>
          <w:szCs w:val="24"/>
        </w:rPr>
        <w:t xml:space="preserve">Egyes munkáltatói aktusok (pl.: munkaköri leírás, munkaidő beosztás, határozatok, értesítések) </w:t>
      </w:r>
      <w:r w:rsidRPr="00335D98">
        <w:rPr>
          <w:rFonts w:eastAsia="Calibri"/>
          <w:b/>
          <w:bCs/>
          <w:sz w:val="24"/>
          <w:szCs w:val="24"/>
        </w:rPr>
        <w:t xml:space="preserve">elektronikus </w:t>
      </w:r>
      <w:proofErr w:type="spellStart"/>
      <w:r w:rsidRPr="00335D98">
        <w:rPr>
          <w:rFonts w:eastAsia="Calibri"/>
          <w:b/>
          <w:bCs/>
          <w:sz w:val="24"/>
          <w:szCs w:val="24"/>
        </w:rPr>
        <w:t>kiadmányozási</w:t>
      </w:r>
      <w:proofErr w:type="spellEnd"/>
      <w:r w:rsidRPr="00335D98">
        <w:rPr>
          <w:rFonts w:eastAsia="Calibri"/>
          <w:b/>
          <w:bCs/>
          <w:sz w:val="24"/>
          <w:szCs w:val="24"/>
        </w:rPr>
        <w:t xml:space="preserve"> kötelezettsége</w:t>
      </w:r>
      <w:r w:rsidRPr="00335D98">
        <w:rPr>
          <w:rFonts w:eastAsia="Calibri"/>
          <w:sz w:val="24"/>
          <w:szCs w:val="24"/>
        </w:rPr>
        <w:t xml:space="preserve"> </w:t>
      </w:r>
      <w:r w:rsidRPr="00335D98">
        <w:rPr>
          <w:rFonts w:eastAsia="Calibri"/>
          <w:b/>
          <w:bCs/>
          <w:sz w:val="24"/>
          <w:szCs w:val="24"/>
        </w:rPr>
        <w:t>az igazgató feladata.</w:t>
      </w:r>
      <w:r w:rsidRPr="00335D98">
        <w:rPr>
          <w:rFonts w:eastAsia="Calibri"/>
          <w:sz w:val="24"/>
          <w:szCs w:val="24"/>
        </w:rPr>
        <w:t xml:space="preserve"> </w:t>
      </w:r>
      <w:bookmarkStart w:id="948" w:name="_Hlk158298712"/>
      <w:r w:rsidRPr="00335D98">
        <w:rPr>
          <w:rFonts w:eastAsia="Calibri"/>
          <w:sz w:val="24"/>
          <w:szCs w:val="24"/>
        </w:rPr>
        <w:t xml:space="preserve">A papíralapú kiadmány záradékolására </w:t>
      </w:r>
      <w:bookmarkEnd w:id="948"/>
      <w:r w:rsidRPr="00335D98">
        <w:rPr>
          <w:rFonts w:eastAsia="Calibri"/>
          <w:sz w:val="24"/>
          <w:szCs w:val="24"/>
        </w:rPr>
        <w:t xml:space="preserve">jogosult személy </w:t>
      </w:r>
      <w:r w:rsidRPr="00335D98">
        <w:rPr>
          <w:rFonts w:eastAsia="Calibri"/>
          <w:b/>
          <w:bCs/>
          <w:sz w:val="24"/>
          <w:szCs w:val="24"/>
        </w:rPr>
        <w:t>átruházott hatáskörben</w:t>
      </w:r>
      <w:r>
        <w:rPr>
          <w:rFonts w:eastAsia="Calibri"/>
          <w:color w:val="00B050"/>
          <w:sz w:val="24"/>
          <w:szCs w:val="24"/>
        </w:rPr>
        <w:t>.</w:t>
      </w:r>
    </w:p>
    <w:p w14:paraId="622C16E1" w14:textId="77777777" w:rsidR="00606F14" w:rsidRPr="00335D98" w:rsidRDefault="00606F14" w:rsidP="00606F14">
      <w:pPr>
        <w:spacing w:line="276" w:lineRule="auto"/>
        <w:rPr>
          <w:sz w:val="24"/>
          <w:szCs w:val="24"/>
          <w:shd w:val="clear" w:color="auto" w:fill="FFFFFF"/>
        </w:rPr>
      </w:pPr>
      <w:r w:rsidRPr="00335D98">
        <w:rPr>
          <w:b/>
          <w:bCs/>
          <w:sz w:val="24"/>
          <w:szCs w:val="24"/>
          <w:shd w:val="clear" w:color="auto" w:fill="FFFFFF"/>
        </w:rPr>
        <w:t>Azonosításra visszavezetett dokumentumhitelesítés (AVDH)</w:t>
      </w:r>
      <w:r w:rsidRPr="00335D98">
        <w:rPr>
          <w:sz w:val="24"/>
          <w:szCs w:val="24"/>
          <w:shd w:val="clear" w:color="auto" w:fill="FFFFFF"/>
        </w:rPr>
        <w:t xml:space="preserve">: lehetővé teszi, hogy bármilyen elektronikus dokumentumot hitelesítsünk online, </w:t>
      </w:r>
      <w:r w:rsidRPr="00335D98">
        <w:rPr>
          <w:b/>
          <w:bCs/>
          <w:sz w:val="24"/>
          <w:szCs w:val="24"/>
          <w:shd w:val="clear" w:color="auto" w:fill="FFFFFF"/>
        </w:rPr>
        <w:t>ügyfélkapus azonosítással</w:t>
      </w:r>
      <w:r w:rsidRPr="00335D98">
        <w:rPr>
          <w:sz w:val="24"/>
          <w:szCs w:val="24"/>
          <w:shd w:val="clear" w:color="auto" w:fill="FFFFFF"/>
        </w:rPr>
        <w:t>. Az AVDH használatához szükséges a foglalkoztatottaknak ügyfélkapu regisztrációra és egy internetkapcsolatra.</w:t>
      </w:r>
    </w:p>
    <w:p w14:paraId="5076B198" w14:textId="77777777" w:rsidR="00606F14" w:rsidRPr="00335D98" w:rsidRDefault="00606F14" w:rsidP="00606F14">
      <w:pPr>
        <w:spacing w:line="276" w:lineRule="auto"/>
        <w:rPr>
          <w:b/>
          <w:bCs/>
          <w:sz w:val="24"/>
          <w:szCs w:val="24"/>
        </w:rPr>
      </w:pPr>
      <w:hyperlink r:id="rId11" w:tgtFrame="_blank" w:history="1">
        <w:r w:rsidRPr="00335D98">
          <w:rPr>
            <w:b/>
            <w:bCs/>
            <w:sz w:val="24"/>
            <w:szCs w:val="24"/>
            <w:shd w:val="clear" w:color="auto" w:fill="FFFFFF"/>
          </w:rPr>
          <w:t>A szolgáltatással hitelesített dokumentum teljes bizonyító erővel rendelkezik, és jognyilatkozatok aláírására is alkalmas</w:t>
        </w:r>
      </w:hyperlink>
      <w:r w:rsidRPr="00335D98">
        <w:rPr>
          <w:b/>
          <w:bCs/>
          <w:sz w:val="24"/>
          <w:szCs w:val="24"/>
        </w:rPr>
        <w:t xml:space="preserve">. </w:t>
      </w:r>
    </w:p>
    <w:p w14:paraId="7487F7B8" w14:textId="77777777" w:rsidR="00606F14" w:rsidRPr="00335D98" w:rsidRDefault="00606F14" w:rsidP="00606F14">
      <w:pPr>
        <w:spacing w:line="276" w:lineRule="auto"/>
        <w:rPr>
          <w:sz w:val="24"/>
          <w:szCs w:val="24"/>
        </w:rPr>
      </w:pPr>
      <w:r w:rsidRPr="00335D98">
        <w:rPr>
          <w:sz w:val="24"/>
          <w:szCs w:val="24"/>
        </w:rPr>
        <w:t xml:space="preserve">Púétv. 160. § (10) bekezdésének megfelelően az óvodában foglalkoztatottak 2024. július 1-től kötelesek rendelkezni </w:t>
      </w:r>
      <w:bookmarkStart w:id="949" w:name="_Hlk158372483"/>
      <w:r w:rsidRPr="00335D98">
        <w:rPr>
          <w:sz w:val="24"/>
          <w:szCs w:val="24"/>
        </w:rPr>
        <w:t xml:space="preserve">a Kormány által biztosított elektronikus azonosítási szolgáltatással </w:t>
      </w:r>
      <w:bookmarkEnd w:id="949"/>
      <w:r w:rsidRPr="00335D98">
        <w:rPr>
          <w:sz w:val="24"/>
          <w:szCs w:val="24"/>
        </w:rPr>
        <w:t>és a hozzá kapcsolódó tárhellyel és erről a munkáltatójuknak írásban nyilatkozni.</w:t>
      </w:r>
    </w:p>
    <w:p w14:paraId="1F375671" w14:textId="77777777" w:rsidR="00606F14" w:rsidRPr="00335D98" w:rsidRDefault="00606F14" w:rsidP="00606F14">
      <w:pPr>
        <w:shd w:val="clear" w:color="auto" w:fill="FFFFFF"/>
        <w:overflowPunct/>
        <w:autoSpaceDE/>
        <w:autoSpaceDN/>
        <w:adjustRightInd/>
        <w:spacing w:line="276" w:lineRule="auto"/>
        <w:jc w:val="left"/>
        <w:rPr>
          <w:sz w:val="24"/>
          <w:szCs w:val="24"/>
        </w:rPr>
      </w:pPr>
      <w:r w:rsidRPr="00335D98">
        <w:rPr>
          <w:sz w:val="24"/>
          <w:szCs w:val="24"/>
        </w:rPr>
        <w:t>A nyilatkozatnak tartalmaznia kell a következőket:</w:t>
      </w:r>
    </w:p>
    <w:p w14:paraId="28FBE5A0" w14:textId="77777777" w:rsidR="00606F14" w:rsidRPr="00335D98" w:rsidRDefault="00606F14">
      <w:pPr>
        <w:numPr>
          <w:ilvl w:val="0"/>
          <w:numId w:val="230"/>
        </w:numPr>
        <w:shd w:val="clear" w:color="auto" w:fill="FFFFFF"/>
        <w:overflowPunct/>
        <w:autoSpaceDE/>
        <w:autoSpaceDN/>
        <w:adjustRightInd/>
        <w:spacing w:line="276" w:lineRule="auto"/>
        <w:jc w:val="left"/>
        <w:rPr>
          <w:sz w:val="24"/>
          <w:szCs w:val="24"/>
        </w:rPr>
      </w:pPr>
      <w:bookmarkStart w:id="950" w:name="_Hlk158372549"/>
      <w:r w:rsidRPr="00335D98">
        <w:rPr>
          <w:sz w:val="24"/>
          <w:szCs w:val="24"/>
        </w:rPr>
        <w:t>A személy nevét és azonosító adatait.</w:t>
      </w:r>
    </w:p>
    <w:p w14:paraId="62A4E3EB" w14:textId="77777777" w:rsidR="00606F14" w:rsidRPr="00335D98" w:rsidRDefault="00606F14">
      <w:pPr>
        <w:numPr>
          <w:ilvl w:val="0"/>
          <w:numId w:val="230"/>
        </w:numPr>
        <w:shd w:val="clear" w:color="auto" w:fill="FFFFFF"/>
        <w:overflowPunct/>
        <w:autoSpaceDE/>
        <w:autoSpaceDN/>
        <w:adjustRightInd/>
        <w:spacing w:line="276" w:lineRule="auto"/>
        <w:jc w:val="left"/>
        <w:rPr>
          <w:sz w:val="24"/>
          <w:szCs w:val="24"/>
        </w:rPr>
      </w:pPr>
      <w:r w:rsidRPr="00335D98">
        <w:rPr>
          <w:sz w:val="24"/>
          <w:szCs w:val="24"/>
        </w:rPr>
        <w:t>A munkáltató nevét és címét.</w:t>
      </w:r>
    </w:p>
    <w:p w14:paraId="6AC8A26F" w14:textId="77777777" w:rsidR="00606F14" w:rsidRPr="00335D98" w:rsidRDefault="00606F14">
      <w:pPr>
        <w:numPr>
          <w:ilvl w:val="0"/>
          <w:numId w:val="230"/>
        </w:numPr>
        <w:shd w:val="clear" w:color="auto" w:fill="FFFFFF"/>
        <w:overflowPunct/>
        <w:autoSpaceDE/>
        <w:autoSpaceDN/>
        <w:adjustRightInd/>
        <w:spacing w:line="276" w:lineRule="auto"/>
        <w:jc w:val="left"/>
        <w:rPr>
          <w:sz w:val="24"/>
          <w:szCs w:val="24"/>
        </w:rPr>
      </w:pPr>
      <w:r w:rsidRPr="00335D98">
        <w:rPr>
          <w:sz w:val="24"/>
          <w:szCs w:val="24"/>
        </w:rPr>
        <w:t>A nyilatkozat dátumát.</w:t>
      </w:r>
    </w:p>
    <w:p w14:paraId="2E0C6407" w14:textId="77777777" w:rsidR="00606F14" w:rsidRPr="00335D98" w:rsidRDefault="00606F14">
      <w:pPr>
        <w:numPr>
          <w:ilvl w:val="0"/>
          <w:numId w:val="230"/>
        </w:numPr>
        <w:shd w:val="clear" w:color="auto" w:fill="FFFFFF"/>
        <w:overflowPunct/>
        <w:autoSpaceDE/>
        <w:autoSpaceDN/>
        <w:adjustRightInd/>
        <w:spacing w:line="276" w:lineRule="auto"/>
        <w:jc w:val="left"/>
        <w:rPr>
          <w:sz w:val="24"/>
          <w:szCs w:val="24"/>
        </w:rPr>
      </w:pPr>
      <w:r w:rsidRPr="00335D98">
        <w:rPr>
          <w:sz w:val="24"/>
          <w:szCs w:val="24"/>
        </w:rPr>
        <w:t>A Kormány által biztosított elektronikus azonosítási szolgáltatás és a hozzá kapcsolódó tárhely igénylését.</w:t>
      </w:r>
    </w:p>
    <w:bookmarkEnd w:id="950"/>
    <w:p w14:paraId="2C662302" w14:textId="77777777" w:rsidR="00606F14" w:rsidRPr="00335D98" w:rsidRDefault="00606F14" w:rsidP="00606F14">
      <w:pPr>
        <w:shd w:val="clear" w:color="auto" w:fill="FFFFFF"/>
        <w:overflowPunct/>
        <w:autoSpaceDE/>
        <w:autoSpaceDN/>
        <w:adjustRightInd/>
        <w:spacing w:line="276" w:lineRule="auto"/>
        <w:rPr>
          <w:sz w:val="24"/>
          <w:szCs w:val="24"/>
        </w:rPr>
      </w:pPr>
      <w:r w:rsidRPr="00335D98">
        <w:rPr>
          <w:sz w:val="24"/>
          <w:szCs w:val="24"/>
        </w:rPr>
        <w:t xml:space="preserve">Ez biztosítja, hogy minden köznevelésben dolgozó személy hozzáférjen az elektronikus azonosítási szolgáltatáshoz és a tárhelyhez. </w:t>
      </w:r>
    </w:p>
    <w:p w14:paraId="6559BB9F" w14:textId="77777777" w:rsidR="00606F14" w:rsidRPr="001122B6" w:rsidRDefault="00606F14" w:rsidP="00606F14">
      <w:pPr>
        <w:overflowPunct/>
        <w:spacing w:line="276" w:lineRule="auto"/>
        <w:rPr>
          <w:rFonts w:eastAsia="Calibri"/>
          <w:sz w:val="24"/>
          <w:szCs w:val="24"/>
        </w:rPr>
      </w:pPr>
      <w:r w:rsidRPr="001122B6">
        <w:rPr>
          <w:rFonts w:eastAsia="Calibri"/>
          <w:sz w:val="24"/>
          <w:szCs w:val="24"/>
        </w:rPr>
        <w:t xml:space="preserve">Az elektronikus úton előállított nyomtatványokat a digitalizálást végző személy köteles papíralapú formában is előállítani. </w:t>
      </w:r>
    </w:p>
    <w:p w14:paraId="3E7FAFEF" w14:textId="77777777" w:rsidR="00606F14" w:rsidRPr="001122B6" w:rsidRDefault="00606F14" w:rsidP="00606F14">
      <w:pPr>
        <w:spacing w:line="276" w:lineRule="auto"/>
        <w:rPr>
          <w:b/>
          <w:sz w:val="24"/>
          <w:szCs w:val="24"/>
        </w:rPr>
      </w:pPr>
      <w:r w:rsidRPr="001122B6">
        <w:rPr>
          <w:rFonts w:eastAsia="Calibri"/>
          <w:sz w:val="24"/>
          <w:szCs w:val="24"/>
        </w:rPr>
        <w:t>Az elektronikus nyomtatványt papíralapon is hozzáférhetővé kell tenni, azaz ki kell nyomtatni</w:t>
      </w:r>
      <w:r w:rsidRPr="001122B6">
        <w:rPr>
          <w:rFonts w:eastAsia="Calibri"/>
          <w:sz w:val="23"/>
          <w:szCs w:val="23"/>
        </w:rPr>
        <w:t>.</w:t>
      </w:r>
    </w:p>
    <w:p w14:paraId="438D3040" w14:textId="77777777" w:rsidR="00606F14" w:rsidRPr="001122B6" w:rsidRDefault="00606F14" w:rsidP="00606F14">
      <w:pPr>
        <w:tabs>
          <w:tab w:val="right" w:pos="9070"/>
        </w:tabs>
        <w:overflowPunct/>
        <w:spacing w:line="276" w:lineRule="auto"/>
        <w:rPr>
          <w:rFonts w:eastAsia="Calibri"/>
          <w:sz w:val="24"/>
          <w:szCs w:val="24"/>
        </w:rPr>
      </w:pPr>
      <w:r w:rsidRPr="001122B6">
        <w:rPr>
          <w:rFonts w:eastAsia="Calibri"/>
          <w:sz w:val="24"/>
          <w:szCs w:val="24"/>
        </w:rPr>
        <w:t xml:space="preserve">A papíralapú nyomtatványt kinyomtatását követően: </w:t>
      </w:r>
    </w:p>
    <w:p w14:paraId="1A80EB95" w14:textId="77777777" w:rsidR="00606F14" w:rsidRPr="001122B6" w:rsidRDefault="00606F14">
      <w:pPr>
        <w:pStyle w:val="Listaszerbekezds"/>
        <w:numPr>
          <w:ilvl w:val="1"/>
          <w:numId w:val="182"/>
        </w:numPr>
        <w:overflowPunct/>
        <w:spacing w:after="27" w:line="276" w:lineRule="auto"/>
        <w:jc w:val="left"/>
        <w:rPr>
          <w:rFonts w:eastAsia="Calibri"/>
          <w:sz w:val="24"/>
          <w:szCs w:val="24"/>
        </w:rPr>
      </w:pPr>
      <w:r w:rsidRPr="001122B6">
        <w:rPr>
          <w:rFonts w:eastAsia="Calibri"/>
          <w:sz w:val="24"/>
          <w:szCs w:val="24"/>
        </w:rPr>
        <w:t>el kell látni az e</w:t>
      </w:r>
      <w:r w:rsidRPr="00F264F1">
        <w:rPr>
          <w:rFonts w:eastAsia="Calibri"/>
          <w:color w:val="FF0000"/>
          <w:sz w:val="24"/>
          <w:szCs w:val="24"/>
        </w:rPr>
        <w:t xml:space="preserve"> </w:t>
      </w:r>
      <w:r w:rsidRPr="00335D98">
        <w:rPr>
          <w:rFonts w:eastAsia="Calibri"/>
          <w:sz w:val="24"/>
          <w:szCs w:val="24"/>
        </w:rPr>
        <w:t>igazgató</w:t>
      </w:r>
      <w:r w:rsidRPr="001122B6">
        <w:rPr>
          <w:rFonts w:eastAsia="Calibri"/>
          <w:sz w:val="24"/>
          <w:szCs w:val="24"/>
        </w:rPr>
        <w:t xml:space="preserve"> </w:t>
      </w:r>
      <w:r>
        <w:rPr>
          <w:rFonts w:eastAsia="Calibri"/>
          <w:sz w:val="24"/>
          <w:szCs w:val="24"/>
        </w:rPr>
        <w:t>e</w:t>
      </w:r>
      <w:r w:rsidRPr="001122B6">
        <w:rPr>
          <w:rFonts w:eastAsia="Calibri"/>
          <w:sz w:val="24"/>
          <w:szCs w:val="24"/>
        </w:rPr>
        <w:t xml:space="preserve">redeti aláírásával és az intézmény bélyegzőjével, </w:t>
      </w:r>
    </w:p>
    <w:p w14:paraId="5EDA6EEC" w14:textId="77777777" w:rsidR="00606F14" w:rsidRPr="001122B6" w:rsidRDefault="00606F14">
      <w:pPr>
        <w:pStyle w:val="Listaszerbekezds"/>
        <w:numPr>
          <w:ilvl w:val="1"/>
          <w:numId w:val="182"/>
        </w:numPr>
        <w:overflowPunct/>
        <w:spacing w:after="27" w:line="276" w:lineRule="auto"/>
        <w:jc w:val="left"/>
        <w:rPr>
          <w:rFonts w:eastAsia="Calibri"/>
          <w:sz w:val="24"/>
          <w:szCs w:val="24"/>
        </w:rPr>
      </w:pPr>
      <w:r w:rsidRPr="001122B6">
        <w:rPr>
          <w:rFonts w:eastAsia="Calibri"/>
          <w:sz w:val="24"/>
          <w:szCs w:val="24"/>
        </w:rPr>
        <w:t>az iraton fel kell tüntetni a dokumentum eredeti adathordozójára való utalást: „elektronikus nyomtatvány”,</w:t>
      </w:r>
    </w:p>
    <w:p w14:paraId="7CDE2B9F" w14:textId="77777777" w:rsidR="00606F14" w:rsidRPr="001122B6" w:rsidRDefault="00606F14">
      <w:pPr>
        <w:pStyle w:val="Listaszerbekezds"/>
        <w:numPr>
          <w:ilvl w:val="1"/>
          <w:numId w:val="182"/>
        </w:numPr>
        <w:overflowPunct/>
        <w:spacing w:after="27" w:line="276" w:lineRule="auto"/>
        <w:jc w:val="left"/>
        <w:rPr>
          <w:rFonts w:eastAsia="Calibri"/>
          <w:sz w:val="24"/>
          <w:szCs w:val="24"/>
        </w:rPr>
      </w:pPr>
      <w:r w:rsidRPr="001122B6">
        <w:rPr>
          <w:rFonts w:eastAsia="Calibri"/>
          <w:sz w:val="24"/>
          <w:szCs w:val="24"/>
        </w:rPr>
        <w:t xml:space="preserve">az elektronikus és a nyomtatott (hitelesített) kiállítás dátumát, </w:t>
      </w:r>
    </w:p>
    <w:p w14:paraId="723C756F" w14:textId="77777777" w:rsidR="00606F14" w:rsidRPr="001122B6" w:rsidRDefault="00606F14">
      <w:pPr>
        <w:pStyle w:val="Listaszerbekezds"/>
        <w:numPr>
          <w:ilvl w:val="1"/>
          <w:numId w:val="182"/>
        </w:numPr>
        <w:overflowPunct/>
        <w:spacing w:line="276" w:lineRule="auto"/>
        <w:jc w:val="left"/>
        <w:rPr>
          <w:rFonts w:eastAsia="Calibri"/>
          <w:sz w:val="24"/>
          <w:szCs w:val="24"/>
        </w:rPr>
      </w:pPr>
      <w:r w:rsidRPr="001122B6">
        <w:rPr>
          <w:rFonts w:eastAsia="Calibri"/>
          <w:sz w:val="24"/>
          <w:szCs w:val="24"/>
        </w:rPr>
        <w:t xml:space="preserve">a vonatkozó jogszabályi rendelkezés szerint meghatározott ideig az </w:t>
      </w:r>
      <w:proofErr w:type="spellStart"/>
      <w:r w:rsidRPr="001122B6">
        <w:rPr>
          <w:rFonts w:eastAsia="Calibri"/>
          <w:sz w:val="24"/>
          <w:szCs w:val="24"/>
        </w:rPr>
        <w:t>irattározási</w:t>
      </w:r>
      <w:proofErr w:type="spellEnd"/>
      <w:r w:rsidRPr="001122B6">
        <w:rPr>
          <w:rFonts w:eastAsia="Calibri"/>
          <w:sz w:val="24"/>
          <w:szCs w:val="24"/>
        </w:rPr>
        <w:t xml:space="preserve"> szabályzat alapján irattári dokumentumként kell lerakni. </w:t>
      </w:r>
    </w:p>
    <w:p w14:paraId="14721B23" w14:textId="77777777" w:rsidR="00606F14" w:rsidRPr="001122B6" w:rsidRDefault="00606F14" w:rsidP="00606F14">
      <w:pPr>
        <w:pStyle w:val="Cmsor"/>
        <w:spacing w:before="0" w:after="0" w:line="276" w:lineRule="auto"/>
        <w:jc w:val="both"/>
        <w:rPr>
          <w:rFonts w:ascii="Times New Roman" w:hAnsi="Times New Roman" w:cs="Times New Roman"/>
          <w:b/>
          <w:sz w:val="24"/>
          <w:szCs w:val="24"/>
        </w:rPr>
      </w:pPr>
      <w:r w:rsidRPr="001122B6">
        <w:rPr>
          <w:rFonts w:ascii="Times New Roman" w:hAnsi="Times New Roman" w:cs="Times New Roman"/>
          <w:sz w:val="24"/>
          <w:szCs w:val="24"/>
        </w:rPr>
        <w:t xml:space="preserve">A papír alapú irattározás tekintetében a személyiségi, adatvédelmi és biztonságvédelmi követelmények GDPR szerinti megtartásáért </w:t>
      </w:r>
      <w:r w:rsidRPr="00335D98">
        <w:rPr>
          <w:rFonts w:ascii="Times New Roman" w:hAnsi="Times New Roman" w:cs="Times New Roman"/>
          <w:sz w:val="24"/>
          <w:szCs w:val="24"/>
        </w:rPr>
        <w:t xml:space="preserve">az </w:t>
      </w:r>
      <w:r w:rsidRPr="00335D98">
        <w:rPr>
          <w:rFonts w:ascii="Times New Roman" w:eastAsia="Calibri" w:hAnsi="Times New Roman" w:cs="Times New Roman"/>
          <w:sz w:val="24"/>
          <w:szCs w:val="24"/>
        </w:rPr>
        <w:t>igazgató</w:t>
      </w:r>
      <w:r w:rsidRPr="00335D98">
        <w:rPr>
          <w:rFonts w:ascii="Times New Roman" w:hAnsi="Times New Roman" w:cs="Times New Roman"/>
          <w:sz w:val="24"/>
          <w:szCs w:val="24"/>
        </w:rPr>
        <w:t xml:space="preserve"> felel, valamint a hitelesítésről az igazgatónak kell gondoskodnia</w:t>
      </w:r>
      <w:r w:rsidRPr="00335D98">
        <w:rPr>
          <w:rFonts w:ascii="Times New Roman" w:hAnsi="Times New Roman" w:cs="Times New Roman"/>
          <w:sz w:val="23"/>
          <w:szCs w:val="23"/>
        </w:rPr>
        <w:t>.</w:t>
      </w:r>
    </w:p>
    <w:p w14:paraId="7887D245" w14:textId="77777777" w:rsidR="00606F14" w:rsidRPr="00F27BFB" w:rsidRDefault="00606F14" w:rsidP="00606F14">
      <w:pPr>
        <w:overflowPunct/>
        <w:spacing w:line="276" w:lineRule="auto"/>
        <w:jc w:val="left"/>
        <w:rPr>
          <w:rFonts w:eastAsia="Calibri"/>
          <w:color w:val="000000"/>
          <w:sz w:val="24"/>
          <w:szCs w:val="24"/>
        </w:rPr>
      </w:pPr>
    </w:p>
    <w:p w14:paraId="0D9AA8FD" w14:textId="77777777" w:rsidR="00606F14" w:rsidRPr="001122B6"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51" w:name="_Toc823833"/>
      <w:bookmarkStart w:id="952" w:name="_Toc93013941"/>
      <w:bookmarkStart w:id="953" w:name="_Toc158674052"/>
      <w:bookmarkStart w:id="954" w:name="_Toc158674254"/>
      <w:bookmarkStart w:id="955" w:name="_Toc158674600"/>
      <w:bookmarkStart w:id="956" w:name="_Toc239141148"/>
      <w:r w:rsidRPr="001122B6">
        <w:rPr>
          <w:rFonts w:ascii="Times New Roman félkövér" w:hAnsi="Times New Roman félkövér"/>
          <w:b/>
          <w:smallCaps/>
          <w:color w:val="auto"/>
        </w:rPr>
        <w:t>Elektronikus úton előállított, hitelesített tárolt dokumentumok kezelési rendje</w:t>
      </w:r>
      <w:bookmarkEnd w:id="951"/>
      <w:bookmarkEnd w:id="952"/>
      <w:bookmarkEnd w:id="953"/>
      <w:bookmarkEnd w:id="954"/>
      <w:bookmarkEnd w:id="955"/>
      <w:bookmarkEnd w:id="956"/>
      <w:r w:rsidRPr="001122B6">
        <w:rPr>
          <w:rFonts w:ascii="Times New Roman félkövér" w:hAnsi="Times New Roman félkövér"/>
          <w:b/>
          <w:smallCaps/>
          <w:color w:val="auto"/>
        </w:rPr>
        <w:t xml:space="preserve"> </w:t>
      </w:r>
    </w:p>
    <w:p w14:paraId="0151B892" w14:textId="77777777" w:rsidR="00606F14" w:rsidRPr="00025C84" w:rsidRDefault="00606F14" w:rsidP="00606F14">
      <w:pPr>
        <w:overflowPunct/>
        <w:spacing w:line="276" w:lineRule="auto"/>
        <w:rPr>
          <w:rFonts w:eastAsia="Calibri"/>
          <w:i/>
          <w:iCs/>
          <w:color w:val="00B050"/>
          <w:sz w:val="24"/>
          <w:szCs w:val="24"/>
        </w:rPr>
      </w:pPr>
      <w:r w:rsidRPr="001122B6">
        <w:rPr>
          <w:rFonts w:eastAsia="Calibri"/>
          <w:sz w:val="24"/>
          <w:szCs w:val="24"/>
        </w:rPr>
        <w:t>A köznevelési ágazat irányítási rendszerével a Köznevelés Információs Rendszere (KIR) révén tartott elektronikus kapcsolatban elektronikusan előállított, hitelesített és tárolt dokumentumrendszert alkalmaz az intézmény a jogszabályi előírásoknak megfelelőe</w:t>
      </w:r>
      <w:r w:rsidRPr="00335D98">
        <w:rPr>
          <w:rFonts w:eastAsia="Calibri"/>
          <w:sz w:val="24"/>
          <w:szCs w:val="24"/>
        </w:rPr>
        <w:t>n. A rendszerben alkalmazott fokozott biztonságú elektronikus aláírást kizárólag az intézmény vezetője alkalmazhatja a dokumentumok hitelesítésére.</w:t>
      </w:r>
    </w:p>
    <w:p w14:paraId="37227788" w14:textId="77777777" w:rsidR="00606F14" w:rsidRPr="001122B6" w:rsidRDefault="00606F14" w:rsidP="00606F14">
      <w:pPr>
        <w:overflowPunct/>
        <w:spacing w:line="276" w:lineRule="auto"/>
        <w:rPr>
          <w:rFonts w:eastAsia="Calibri"/>
          <w:sz w:val="24"/>
          <w:szCs w:val="24"/>
        </w:rPr>
      </w:pPr>
      <w:r w:rsidRPr="001122B6">
        <w:rPr>
          <w:rFonts w:eastAsia="Calibri"/>
          <w:sz w:val="24"/>
          <w:szCs w:val="24"/>
        </w:rPr>
        <w:lastRenderedPageBreak/>
        <w:t xml:space="preserve">Az elektronikus rendszer használata során feltétlenül ki kell nyomtatni és az irattárban kell elhelyezni az alábbi dokumentumok papír alapú másolatát: </w:t>
      </w:r>
    </w:p>
    <w:p w14:paraId="4050629E" w14:textId="77777777" w:rsidR="00606F14" w:rsidRPr="001122B6" w:rsidRDefault="00606F14">
      <w:pPr>
        <w:pStyle w:val="Listaszerbekezds"/>
        <w:numPr>
          <w:ilvl w:val="0"/>
          <w:numId w:val="185"/>
        </w:numPr>
        <w:overflowPunct/>
        <w:spacing w:after="44" w:line="276" w:lineRule="auto"/>
        <w:jc w:val="left"/>
        <w:rPr>
          <w:rFonts w:eastAsia="Calibri"/>
          <w:sz w:val="24"/>
          <w:szCs w:val="24"/>
        </w:rPr>
      </w:pPr>
      <w:r w:rsidRPr="001122B6">
        <w:rPr>
          <w:rFonts w:eastAsia="Calibri"/>
          <w:sz w:val="24"/>
          <w:szCs w:val="24"/>
        </w:rPr>
        <w:t xml:space="preserve">az intézménytörzsre vonatkozó adatok módosítása, </w:t>
      </w:r>
    </w:p>
    <w:p w14:paraId="66E40DE7" w14:textId="77777777" w:rsidR="00606F14" w:rsidRPr="001122B6" w:rsidRDefault="00606F14">
      <w:pPr>
        <w:pStyle w:val="Listaszerbekezds"/>
        <w:numPr>
          <w:ilvl w:val="0"/>
          <w:numId w:val="185"/>
        </w:numPr>
        <w:overflowPunct/>
        <w:spacing w:after="44" w:line="276" w:lineRule="auto"/>
        <w:jc w:val="left"/>
        <w:rPr>
          <w:rFonts w:eastAsia="Calibri"/>
          <w:sz w:val="24"/>
          <w:szCs w:val="24"/>
        </w:rPr>
      </w:pPr>
      <w:r w:rsidRPr="001122B6">
        <w:rPr>
          <w:rFonts w:eastAsia="Calibri"/>
          <w:sz w:val="24"/>
          <w:szCs w:val="24"/>
        </w:rPr>
        <w:t>az október 1-jei Országos Statisztikai Adatszolgáltatás (OSA) adatállománya,</w:t>
      </w:r>
    </w:p>
    <w:p w14:paraId="55F65432" w14:textId="77777777" w:rsidR="00606F14" w:rsidRPr="001122B6" w:rsidRDefault="00606F14">
      <w:pPr>
        <w:pStyle w:val="Listaszerbekezds"/>
        <w:numPr>
          <w:ilvl w:val="0"/>
          <w:numId w:val="185"/>
        </w:numPr>
        <w:overflowPunct/>
        <w:spacing w:after="44" w:line="276" w:lineRule="auto"/>
        <w:jc w:val="left"/>
        <w:rPr>
          <w:rFonts w:eastAsia="Calibri"/>
          <w:sz w:val="24"/>
          <w:szCs w:val="24"/>
        </w:rPr>
      </w:pPr>
      <w:r w:rsidRPr="001122B6">
        <w:rPr>
          <w:rFonts w:eastAsia="Calibri"/>
          <w:sz w:val="24"/>
          <w:szCs w:val="24"/>
        </w:rPr>
        <w:t>az október 1-jei pedagógus és gyermekekről szóló lista,</w:t>
      </w:r>
    </w:p>
    <w:p w14:paraId="6608F6FA" w14:textId="77777777" w:rsidR="00606F14" w:rsidRPr="001122B6" w:rsidRDefault="00606F14">
      <w:pPr>
        <w:pStyle w:val="Listaszerbekezds"/>
        <w:numPr>
          <w:ilvl w:val="0"/>
          <w:numId w:val="185"/>
        </w:numPr>
        <w:overflowPunct/>
        <w:spacing w:after="44" w:line="276" w:lineRule="auto"/>
        <w:jc w:val="left"/>
        <w:rPr>
          <w:rFonts w:eastAsia="Calibri"/>
          <w:sz w:val="24"/>
          <w:szCs w:val="24"/>
        </w:rPr>
      </w:pPr>
      <w:r w:rsidRPr="001122B6">
        <w:rPr>
          <w:rFonts w:eastAsia="Calibri"/>
          <w:sz w:val="24"/>
          <w:szCs w:val="24"/>
        </w:rPr>
        <w:t xml:space="preserve">az alkalmazott pedagógusokra, óraadókra vonatkozó adatbejelentések, </w:t>
      </w:r>
    </w:p>
    <w:p w14:paraId="00F7B57B" w14:textId="77777777" w:rsidR="00606F14" w:rsidRPr="001122B6" w:rsidRDefault="00606F14">
      <w:pPr>
        <w:pStyle w:val="Listaszerbekezds"/>
        <w:numPr>
          <w:ilvl w:val="0"/>
          <w:numId w:val="185"/>
        </w:numPr>
        <w:overflowPunct/>
        <w:spacing w:line="276" w:lineRule="auto"/>
        <w:jc w:val="left"/>
        <w:rPr>
          <w:rFonts w:eastAsia="Calibri"/>
          <w:sz w:val="24"/>
          <w:szCs w:val="24"/>
        </w:rPr>
      </w:pPr>
      <w:r w:rsidRPr="001122B6">
        <w:rPr>
          <w:rFonts w:eastAsia="Calibri"/>
          <w:sz w:val="24"/>
          <w:szCs w:val="24"/>
        </w:rPr>
        <w:t xml:space="preserve">a gyermeki jogviszonyra vonatkozó bejelentések. </w:t>
      </w:r>
    </w:p>
    <w:p w14:paraId="39F9EF4C" w14:textId="77777777" w:rsidR="00606F14" w:rsidRPr="00025C84" w:rsidRDefault="00606F14" w:rsidP="00606F14">
      <w:pPr>
        <w:overflowPunct/>
        <w:spacing w:line="276" w:lineRule="auto"/>
        <w:rPr>
          <w:rFonts w:eastAsia="Calibri"/>
          <w:bCs/>
          <w:i/>
          <w:iCs/>
          <w:color w:val="00B050"/>
          <w:sz w:val="24"/>
          <w:szCs w:val="24"/>
        </w:rPr>
      </w:pPr>
      <w:r w:rsidRPr="001122B6">
        <w:rPr>
          <w:rFonts w:eastAsia="Calibri"/>
          <w:sz w:val="24"/>
          <w:szCs w:val="24"/>
        </w:rPr>
        <w:t xml:space="preserve">A </w:t>
      </w:r>
      <w:r w:rsidRPr="00335D98">
        <w:rPr>
          <w:rFonts w:eastAsia="Calibri"/>
          <w:sz w:val="24"/>
          <w:szCs w:val="24"/>
        </w:rPr>
        <w:t>gyermekbalesetek elektronikus úton történő bejelentőlapja papíralapú nyomtatványának hitelesítésére és tárolására a fent írt eljárásrend vonatkozik. Az egyéb elektronikusan megküldött adatok írásbeli tárolása, hitelesítése nem szükséges. A dokumentumokat a KIR rendszerében, továbbá az óvoda informatikai hálózatában egy külön e célra létrehozott mappában tároljuk. A mappához való hozzáférés jogát az informatikai rendszerben korlátozni kell, ahhoz kizárólag az igazgató</w:t>
      </w:r>
      <w:r>
        <w:rPr>
          <w:rFonts w:eastAsia="Calibri"/>
          <w:sz w:val="24"/>
          <w:szCs w:val="24"/>
        </w:rPr>
        <w:t xml:space="preserve"> </w:t>
      </w:r>
      <w:r w:rsidRPr="001122B6">
        <w:rPr>
          <w:rFonts w:eastAsia="Calibri"/>
          <w:sz w:val="24"/>
          <w:szCs w:val="24"/>
        </w:rPr>
        <w:t>által felhatalmazott személy</w:t>
      </w:r>
      <w:r>
        <w:rPr>
          <w:rFonts w:eastAsia="Calibri"/>
          <w:sz w:val="24"/>
          <w:szCs w:val="24"/>
        </w:rPr>
        <w:t>, azaz az igazgató-helyettes férhet hozzá.</w:t>
      </w:r>
    </w:p>
    <w:p w14:paraId="445E189E" w14:textId="77777777" w:rsidR="00606F14" w:rsidRPr="00D41AB4" w:rsidRDefault="00606F14" w:rsidP="00606F14">
      <w:pPr>
        <w:overflowPunct/>
        <w:spacing w:line="276" w:lineRule="auto"/>
        <w:rPr>
          <w:b/>
          <w:color w:val="FF0000"/>
          <w:sz w:val="24"/>
          <w:szCs w:val="24"/>
        </w:rPr>
      </w:pPr>
    </w:p>
    <w:p w14:paraId="68E33AD1" w14:textId="77777777" w:rsidR="00606F14" w:rsidRPr="001459C9"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57" w:name="_Toc823834"/>
      <w:bookmarkStart w:id="958" w:name="_Toc93013942"/>
      <w:bookmarkStart w:id="959" w:name="_Toc158674053"/>
      <w:bookmarkStart w:id="960" w:name="_Toc158674255"/>
      <w:bookmarkStart w:id="961" w:name="_Toc158674601"/>
      <w:bookmarkStart w:id="962" w:name="_Toc239141149"/>
      <w:r w:rsidRPr="001459C9">
        <w:rPr>
          <w:rFonts w:ascii="Times New Roman félkövér" w:hAnsi="Times New Roman félkövér"/>
          <w:b/>
          <w:smallCaps/>
          <w:color w:val="auto"/>
        </w:rPr>
        <w:t>Az elektronikus iratkezelés (adatkezelés) során használt fontosabb fogalmak</w:t>
      </w:r>
      <w:bookmarkEnd w:id="957"/>
      <w:bookmarkEnd w:id="958"/>
      <w:bookmarkEnd w:id="959"/>
      <w:bookmarkEnd w:id="960"/>
      <w:bookmarkEnd w:id="961"/>
      <w:bookmarkEnd w:id="962"/>
    </w:p>
    <w:p w14:paraId="70544076" w14:textId="77777777" w:rsidR="00606F14" w:rsidRPr="00A42DE7" w:rsidRDefault="00606F14" w:rsidP="00606F14">
      <w:pPr>
        <w:numPr>
          <w:ilvl w:val="0"/>
          <w:numId w:val="48"/>
        </w:numPr>
        <w:spacing w:line="276" w:lineRule="auto"/>
        <w:rPr>
          <w:sz w:val="24"/>
          <w:szCs w:val="24"/>
        </w:rPr>
      </w:pPr>
      <w:r w:rsidRPr="00A42DE7">
        <w:rPr>
          <w:b/>
          <w:sz w:val="24"/>
          <w:szCs w:val="24"/>
        </w:rPr>
        <w:t>Személyes adat</w:t>
      </w:r>
      <w:r w:rsidRPr="00A42DE7">
        <w:rPr>
          <w:sz w:val="24"/>
          <w:szCs w:val="24"/>
        </w:rPr>
        <w:t>:</w:t>
      </w:r>
      <w:r w:rsidRPr="00A42DE7">
        <w:rPr>
          <w:i/>
          <w:sz w:val="24"/>
          <w:szCs w:val="24"/>
        </w:rPr>
        <w:t xml:space="preserve"> </w:t>
      </w:r>
      <w:r w:rsidRPr="00A42DE7">
        <w:rPr>
          <w:sz w:val="24"/>
          <w:szCs w:val="24"/>
        </w:rPr>
        <w:t xml:space="preserve">az érintettel kapcsolatba hozható adat – különösen az érintett neve, azonosító jele, valamint egy vagy több fizikai, fiziológiai, mentális, gazdasági, kulturális vagy szociális azonosságára jellemző ismeret </w:t>
      </w:r>
      <w:r>
        <w:rPr>
          <w:sz w:val="24"/>
          <w:szCs w:val="24"/>
        </w:rPr>
        <w:t>–</w:t>
      </w:r>
      <w:r w:rsidRPr="00A42DE7">
        <w:rPr>
          <w:sz w:val="24"/>
          <w:szCs w:val="24"/>
        </w:rPr>
        <w:t>, valamint az adatból levonható, az érintettre vonatkozó következtetés.</w:t>
      </w:r>
    </w:p>
    <w:p w14:paraId="6B39D538" w14:textId="77777777" w:rsidR="00606F14" w:rsidRPr="00F27BFB" w:rsidRDefault="00606F14" w:rsidP="00606F14">
      <w:pPr>
        <w:numPr>
          <w:ilvl w:val="0"/>
          <w:numId w:val="48"/>
        </w:numPr>
        <w:spacing w:line="276" w:lineRule="auto"/>
        <w:rPr>
          <w:b/>
          <w:bCs/>
          <w:iCs/>
          <w:sz w:val="24"/>
          <w:szCs w:val="24"/>
        </w:rPr>
      </w:pPr>
      <w:r w:rsidRPr="00F27BFB">
        <w:rPr>
          <w:b/>
          <w:bCs/>
          <w:iCs/>
          <w:sz w:val="24"/>
          <w:szCs w:val="24"/>
        </w:rPr>
        <w:t>Különleges adat:</w:t>
      </w:r>
    </w:p>
    <w:p w14:paraId="24B5A3FB" w14:textId="77777777" w:rsidR="00606F14" w:rsidRPr="00F27BFB" w:rsidRDefault="00606F14" w:rsidP="00606F14">
      <w:pPr>
        <w:overflowPunct/>
        <w:autoSpaceDE/>
        <w:adjustRightInd/>
        <w:spacing w:line="276" w:lineRule="auto"/>
        <w:ind w:left="1560" w:right="125"/>
        <w:rPr>
          <w:sz w:val="24"/>
          <w:szCs w:val="24"/>
        </w:rPr>
      </w:pPr>
      <w:r w:rsidRPr="00F27BFB">
        <w:rPr>
          <w:sz w:val="24"/>
          <w:szCs w:val="24"/>
        </w:rPr>
        <w:t>a)</w:t>
      </w:r>
      <w:r>
        <w:rPr>
          <w:sz w:val="24"/>
          <w:szCs w:val="24"/>
        </w:rPr>
        <w:t xml:space="preserve"> </w:t>
      </w:r>
      <w:r w:rsidRPr="00F27BFB">
        <w:rPr>
          <w:sz w:val="24"/>
          <w:szCs w:val="24"/>
        </w:rPr>
        <w:t>faji eredetre, a nemzetiséghez tartozásra, a politikai véleményre vagy pártállásra, a vallásos vagy más világnézeti meggyőződésre, az érdek-képviseleti szervezeti tagságra, a szexuális életre vonatkozó személyes adat,</w:t>
      </w:r>
    </w:p>
    <w:p w14:paraId="6760978B" w14:textId="77777777" w:rsidR="00606F14" w:rsidRPr="00F27BFB" w:rsidRDefault="00606F14" w:rsidP="00606F14">
      <w:pPr>
        <w:overflowPunct/>
        <w:autoSpaceDE/>
        <w:adjustRightInd/>
        <w:spacing w:line="276" w:lineRule="auto"/>
        <w:ind w:left="1560" w:right="125"/>
        <w:rPr>
          <w:sz w:val="24"/>
          <w:szCs w:val="24"/>
        </w:rPr>
      </w:pPr>
      <w:bookmarkStart w:id="963" w:name="pr20"/>
      <w:bookmarkEnd w:id="963"/>
      <w:r w:rsidRPr="00F27BFB">
        <w:rPr>
          <w:i/>
          <w:iCs/>
          <w:sz w:val="24"/>
          <w:szCs w:val="24"/>
        </w:rPr>
        <w:t xml:space="preserve">b) </w:t>
      </w:r>
      <w:r w:rsidRPr="00F27BFB">
        <w:rPr>
          <w:sz w:val="24"/>
          <w:szCs w:val="24"/>
        </w:rPr>
        <w:t>az egészségi állapotra, a kóros szenvedélyre vonatkozó személyes adat, va</w:t>
      </w:r>
      <w:r>
        <w:rPr>
          <w:sz w:val="24"/>
          <w:szCs w:val="24"/>
        </w:rPr>
        <w:t>lamint a bűnügyi személyes adat.</w:t>
      </w:r>
    </w:p>
    <w:p w14:paraId="7FA294A5" w14:textId="77777777" w:rsidR="00606F14" w:rsidRPr="00F27BFB" w:rsidRDefault="00606F14" w:rsidP="00606F14">
      <w:pPr>
        <w:numPr>
          <w:ilvl w:val="0"/>
          <w:numId w:val="47"/>
        </w:numPr>
        <w:spacing w:line="276" w:lineRule="auto"/>
        <w:rPr>
          <w:sz w:val="24"/>
          <w:szCs w:val="24"/>
        </w:rPr>
      </w:pPr>
      <w:r w:rsidRPr="00F27BFB">
        <w:rPr>
          <w:b/>
          <w:sz w:val="24"/>
          <w:szCs w:val="24"/>
        </w:rPr>
        <w:t>Közérdekű adat:</w:t>
      </w:r>
      <w:r w:rsidRPr="00F27BFB">
        <w:rPr>
          <w:sz w:val="24"/>
          <w:szCs w:val="24"/>
        </w:rPr>
        <w:t xml:space="preserve"> 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w:t>
      </w:r>
      <w:r>
        <w:rPr>
          <w:sz w:val="24"/>
          <w:szCs w:val="24"/>
        </w:rPr>
        <w:t>tt szerződésekre vonatkozó adat.</w:t>
      </w:r>
    </w:p>
    <w:p w14:paraId="1B2D8663" w14:textId="77777777" w:rsidR="00606F14" w:rsidRPr="00F27BFB" w:rsidRDefault="00606F14" w:rsidP="00606F14">
      <w:pPr>
        <w:spacing w:line="276" w:lineRule="auto"/>
        <w:rPr>
          <w:b/>
          <w:sz w:val="24"/>
          <w:szCs w:val="24"/>
        </w:rPr>
      </w:pPr>
    </w:p>
    <w:p w14:paraId="3C8954F6" w14:textId="77777777" w:rsidR="00606F14" w:rsidRPr="00F27BFB" w:rsidRDefault="00606F14" w:rsidP="00606F14">
      <w:pPr>
        <w:spacing w:line="276" w:lineRule="auto"/>
        <w:rPr>
          <w:b/>
          <w:sz w:val="24"/>
          <w:szCs w:val="24"/>
        </w:rPr>
      </w:pPr>
      <w:r w:rsidRPr="00F27BFB">
        <w:rPr>
          <w:b/>
          <w:sz w:val="24"/>
          <w:szCs w:val="24"/>
        </w:rPr>
        <w:t>ÉRTELMEZÉSEK:</w:t>
      </w:r>
    </w:p>
    <w:p w14:paraId="7B8D48C4" w14:textId="77777777" w:rsidR="00606F14" w:rsidRPr="00F27BFB" w:rsidRDefault="00606F14" w:rsidP="00606F14">
      <w:pPr>
        <w:overflowPunct/>
        <w:spacing w:line="276" w:lineRule="auto"/>
        <w:rPr>
          <w:sz w:val="24"/>
          <w:szCs w:val="24"/>
        </w:rPr>
      </w:pPr>
      <w:r w:rsidRPr="00F27BFB">
        <w:rPr>
          <w:b/>
          <w:bCs/>
          <w:iCs/>
          <w:sz w:val="24"/>
          <w:szCs w:val="24"/>
        </w:rPr>
        <w:t xml:space="preserve">Elektronikus irat: </w:t>
      </w:r>
      <w:r w:rsidRPr="00F27BFB">
        <w:rPr>
          <w:sz w:val="24"/>
          <w:szCs w:val="24"/>
        </w:rPr>
        <w:t xml:space="preserve">számítástechnikai program felhasználásával elektronikus formában rögzített, készített, elektronikus úton érkezett, illetve továbbított irat, amelyet számítástechnikai </w:t>
      </w:r>
      <w:r>
        <w:rPr>
          <w:sz w:val="24"/>
          <w:szCs w:val="24"/>
        </w:rPr>
        <w:t>adathordozón kezelnek, tárolnak.</w:t>
      </w:r>
    </w:p>
    <w:p w14:paraId="762D7A84" w14:textId="77777777" w:rsidR="00606F14" w:rsidRDefault="00606F14" w:rsidP="00606F14">
      <w:pPr>
        <w:overflowPunct/>
        <w:spacing w:line="276" w:lineRule="auto"/>
        <w:rPr>
          <w:rFonts w:eastAsia="TimesNewRomanPS-BoldMT"/>
          <w:b/>
          <w:bCs/>
          <w:sz w:val="24"/>
          <w:szCs w:val="24"/>
        </w:rPr>
      </w:pPr>
    </w:p>
    <w:p w14:paraId="49C208C6" w14:textId="77777777" w:rsidR="00606F14" w:rsidRPr="00F27BFB" w:rsidRDefault="00606F14" w:rsidP="00606F14">
      <w:pPr>
        <w:overflowPunct/>
        <w:spacing w:line="276" w:lineRule="auto"/>
        <w:rPr>
          <w:sz w:val="24"/>
          <w:szCs w:val="24"/>
        </w:rPr>
      </w:pPr>
      <w:r w:rsidRPr="00F27BFB">
        <w:rPr>
          <w:rFonts w:eastAsia="TimesNewRomanPS-BoldMT"/>
          <w:b/>
          <w:bCs/>
          <w:sz w:val="24"/>
          <w:szCs w:val="24"/>
        </w:rPr>
        <w:lastRenderedPageBreak/>
        <w:t xml:space="preserve">Érkeztető: </w:t>
      </w:r>
      <w:r w:rsidRPr="00F27BFB">
        <w:rPr>
          <w:sz w:val="24"/>
          <w:szCs w:val="24"/>
        </w:rPr>
        <w:t>a küldemény küldőjét, érkeztetőjét, belső címzettjét, az érkeztetés dátumát, az elektronikus úton érkezett küldemény sorszámát, a küldemény adathordozóját, fajtáját és érkezési módját rögzíti az iktatókönyvben, vagy külön érkeztető könyvben. Az érkeztetési adatok rögzítése, megtekintése, módosítása, lezárása, a küldemény bontása.</w:t>
      </w:r>
    </w:p>
    <w:p w14:paraId="33D76048" w14:textId="77777777" w:rsidR="00606F14" w:rsidRPr="00F27BFB" w:rsidRDefault="00606F14" w:rsidP="00606F14">
      <w:pPr>
        <w:overflowPunct/>
        <w:spacing w:line="276" w:lineRule="auto"/>
        <w:rPr>
          <w:sz w:val="24"/>
          <w:szCs w:val="24"/>
        </w:rPr>
      </w:pPr>
    </w:p>
    <w:p w14:paraId="68958784" w14:textId="77777777" w:rsidR="00606F14" w:rsidRPr="00F27BFB" w:rsidRDefault="00606F14" w:rsidP="00606F14">
      <w:pPr>
        <w:overflowPunct/>
        <w:spacing w:line="276" w:lineRule="auto"/>
        <w:rPr>
          <w:sz w:val="24"/>
          <w:szCs w:val="24"/>
        </w:rPr>
      </w:pPr>
      <w:r w:rsidRPr="00F27BFB">
        <w:rPr>
          <w:rFonts w:eastAsia="TimesNewRomanPS-BoldMT"/>
          <w:b/>
          <w:bCs/>
          <w:sz w:val="24"/>
          <w:szCs w:val="24"/>
        </w:rPr>
        <w:t xml:space="preserve">Szignáló: </w:t>
      </w:r>
      <w:r w:rsidRPr="00F27BFB">
        <w:rPr>
          <w:sz w:val="24"/>
          <w:szCs w:val="24"/>
        </w:rPr>
        <w:t>az ügyben eljárni illetékes vezető kijelöli a szervezeti egység és/vagy ügyintéző személyt, az ügyintézési határidő és a feladat meghatározása az érkeztetési vagy iktatási iktatókönyvben személyesen vagy a szignáló írásbeli utasítása alapján.</w:t>
      </w:r>
    </w:p>
    <w:p w14:paraId="4B7CB93B" w14:textId="77777777" w:rsidR="00606F14" w:rsidRPr="00F27BFB" w:rsidRDefault="00606F14" w:rsidP="00606F14">
      <w:pPr>
        <w:overflowPunct/>
        <w:spacing w:line="276" w:lineRule="auto"/>
        <w:rPr>
          <w:sz w:val="24"/>
          <w:szCs w:val="24"/>
        </w:rPr>
      </w:pPr>
    </w:p>
    <w:p w14:paraId="0ADAE3F4" w14:textId="77777777" w:rsidR="00606F14" w:rsidRPr="00F27BFB" w:rsidRDefault="00606F14" w:rsidP="00606F14">
      <w:pPr>
        <w:overflowPunct/>
        <w:spacing w:line="276" w:lineRule="auto"/>
        <w:rPr>
          <w:sz w:val="24"/>
          <w:szCs w:val="24"/>
        </w:rPr>
      </w:pPr>
      <w:r w:rsidRPr="00F27BFB">
        <w:rPr>
          <w:rFonts w:eastAsia="TimesNewRomanPS-BoldMT"/>
          <w:b/>
          <w:bCs/>
          <w:sz w:val="24"/>
          <w:szCs w:val="24"/>
        </w:rPr>
        <w:t xml:space="preserve">Iktatást végző: </w:t>
      </w:r>
      <w:r w:rsidRPr="00F27BFB">
        <w:rPr>
          <w:sz w:val="24"/>
          <w:szCs w:val="24"/>
        </w:rPr>
        <w:t>az irat nyilvántartásba vétele, iktatószámmal való ellátása az irattári tervnek megfelelően az iktatókönyvben. Az iratot továbbíthatja a vezetőnek, feljegyzést rögzíthet, ügyiratot lezárhat, irattárba tehet, az ügyiratot/iratot expediálhatja, továbbíthatja.</w:t>
      </w:r>
    </w:p>
    <w:p w14:paraId="0A67C11D" w14:textId="77777777" w:rsidR="00606F14" w:rsidRPr="00F27BFB" w:rsidRDefault="00606F14" w:rsidP="00606F14">
      <w:pPr>
        <w:overflowPunct/>
        <w:spacing w:line="276" w:lineRule="auto"/>
        <w:rPr>
          <w:b/>
          <w:bCs/>
          <w:sz w:val="24"/>
          <w:szCs w:val="24"/>
        </w:rPr>
      </w:pPr>
    </w:p>
    <w:p w14:paraId="49683539" w14:textId="77777777" w:rsidR="00606F14" w:rsidRPr="00F27BFB" w:rsidRDefault="00606F14" w:rsidP="00606F14">
      <w:pPr>
        <w:spacing w:line="276" w:lineRule="auto"/>
        <w:rPr>
          <w:sz w:val="24"/>
          <w:szCs w:val="24"/>
        </w:rPr>
      </w:pPr>
      <w:r w:rsidRPr="00F27BFB">
        <w:rPr>
          <w:b/>
          <w:sz w:val="24"/>
          <w:szCs w:val="24"/>
        </w:rPr>
        <w:t>Adatkezelés:</w:t>
      </w:r>
      <w:r w:rsidRPr="00F27BFB">
        <w:rPr>
          <w:i/>
          <w:sz w:val="24"/>
          <w:szCs w:val="24"/>
        </w:rPr>
        <w:t xml:space="preserve"> </w:t>
      </w:r>
      <w:r w:rsidRPr="00F27BFB">
        <w:rPr>
          <w:sz w:val="24"/>
          <w:szCs w:val="24"/>
        </w:rPr>
        <w:t>az alkalmazott eljárástól függetlenül az adatok gyűjtése, felvétele és tárolása, feldolgozása,</w:t>
      </w:r>
      <w:r w:rsidRPr="00F27BFB">
        <w:t xml:space="preserve"> </w:t>
      </w:r>
      <w:r w:rsidRPr="00F27BFB">
        <w:rPr>
          <w:sz w:val="24"/>
          <w:szCs w:val="24"/>
        </w:rPr>
        <w:t>hasznosítása (ideértve a továbbítást és a nyilvánosságra hozatalt) és törlése. Adatkezelésnek számít az adatok megváltoztatása és további felhasználásuk megakadályozása is.</w:t>
      </w:r>
    </w:p>
    <w:p w14:paraId="3DCEB4AF" w14:textId="77777777" w:rsidR="00606F14" w:rsidRPr="00F27BFB" w:rsidRDefault="00606F14" w:rsidP="00606F14">
      <w:pPr>
        <w:spacing w:line="276" w:lineRule="auto"/>
        <w:rPr>
          <w:sz w:val="24"/>
          <w:szCs w:val="24"/>
        </w:rPr>
      </w:pPr>
    </w:p>
    <w:p w14:paraId="3DF66368" w14:textId="77777777" w:rsidR="00606F14" w:rsidRPr="00F27BFB" w:rsidRDefault="00606F14" w:rsidP="00606F14">
      <w:pPr>
        <w:spacing w:line="276" w:lineRule="auto"/>
        <w:rPr>
          <w:sz w:val="24"/>
          <w:szCs w:val="24"/>
        </w:rPr>
      </w:pPr>
      <w:r w:rsidRPr="00F27BFB">
        <w:rPr>
          <w:b/>
          <w:sz w:val="24"/>
          <w:szCs w:val="24"/>
        </w:rPr>
        <w:t>Adatfeldolgozás:</w:t>
      </w:r>
      <w:r w:rsidRPr="00F27BFB">
        <w:rPr>
          <w:i/>
          <w:sz w:val="24"/>
          <w:szCs w:val="24"/>
        </w:rPr>
        <w:t xml:space="preserve"> </w:t>
      </w:r>
      <w:r w:rsidRPr="00F27BFB">
        <w:rPr>
          <w:sz w:val="24"/>
          <w:szCs w:val="24"/>
        </w:rPr>
        <w:t>az adatkezelési műveletek, technikai feladatok elvégzése, függetlenül a műveletek végrehajtásához alkalmazott módszertől és eszköztől, valamint az alkalmazás helyétől.</w:t>
      </w:r>
    </w:p>
    <w:p w14:paraId="305071B6" w14:textId="77777777" w:rsidR="00606F14" w:rsidRPr="00F27BFB" w:rsidRDefault="00606F14" w:rsidP="00606F14">
      <w:pPr>
        <w:spacing w:line="276" w:lineRule="auto"/>
        <w:rPr>
          <w:sz w:val="24"/>
          <w:szCs w:val="24"/>
        </w:rPr>
      </w:pPr>
    </w:p>
    <w:p w14:paraId="1927204C" w14:textId="77777777" w:rsidR="00606F14" w:rsidRPr="00F27BFB" w:rsidRDefault="00606F14" w:rsidP="00606F14">
      <w:pPr>
        <w:spacing w:line="276" w:lineRule="auto"/>
        <w:rPr>
          <w:sz w:val="24"/>
          <w:szCs w:val="24"/>
        </w:rPr>
      </w:pPr>
      <w:r w:rsidRPr="00F27BFB">
        <w:rPr>
          <w:b/>
          <w:sz w:val="24"/>
          <w:szCs w:val="24"/>
        </w:rPr>
        <w:t>Adattovábbítás:</w:t>
      </w:r>
      <w:r w:rsidRPr="00F27BFB">
        <w:rPr>
          <w:i/>
          <w:sz w:val="24"/>
          <w:szCs w:val="24"/>
        </w:rPr>
        <w:t xml:space="preserve"> </w:t>
      </w:r>
      <w:r w:rsidRPr="00F27BFB">
        <w:rPr>
          <w:sz w:val="24"/>
          <w:szCs w:val="24"/>
        </w:rPr>
        <w:t>ha az adatot meghatározott harmadik fél számára hozzáférhetővé teszik.</w:t>
      </w:r>
    </w:p>
    <w:p w14:paraId="0D0EBA89" w14:textId="77777777" w:rsidR="00606F14" w:rsidRPr="00F27BFB" w:rsidRDefault="00606F14" w:rsidP="00606F14">
      <w:pPr>
        <w:spacing w:line="276" w:lineRule="auto"/>
        <w:rPr>
          <w:sz w:val="24"/>
          <w:szCs w:val="24"/>
        </w:rPr>
      </w:pPr>
    </w:p>
    <w:p w14:paraId="0916D2B8" w14:textId="77777777" w:rsidR="00606F14" w:rsidRPr="00F27BFB" w:rsidRDefault="00606F14" w:rsidP="00606F14">
      <w:pPr>
        <w:spacing w:line="276" w:lineRule="auto"/>
        <w:rPr>
          <w:sz w:val="24"/>
          <w:szCs w:val="24"/>
        </w:rPr>
      </w:pPr>
      <w:r w:rsidRPr="00F27BFB">
        <w:rPr>
          <w:b/>
          <w:sz w:val="24"/>
          <w:szCs w:val="24"/>
        </w:rPr>
        <w:t>Adatkezelő</w:t>
      </w:r>
      <w:r w:rsidRPr="00F27BFB">
        <w:rPr>
          <w:sz w:val="24"/>
          <w:szCs w:val="24"/>
        </w:rPr>
        <w:t>:</w:t>
      </w:r>
      <w:r w:rsidRPr="00F27BFB">
        <w:rPr>
          <w:i/>
          <w:sz w:val="24"/>
          <w:szCs w:val="24"/>
        </w:rPr>
        <w:t xml:space="preserve"> </w:t>
      </w:r>
      <w:r w:rsidRPr="00F27BFB">
        <w:rPr>
          <w:sz w:val="24"/>
          <w:szCs w:val="24"/>
        </w:rPr>
        <w:t xml:space="preserve">az a természetes vagy jogi személy, illetve jogi személyiséggel nem rendelkező szervezet, aki / vagy amely az adatok kezelésének célját meghatározza, az adatkezelésre vonatkozó döntéseket meghozza és végrehajtja, illetőleg a végrehajtással adatfeldolgozót bízhat meg. </w:t>
      </w:r>
    </w:p>
    <w:p w14:paraId="4B9E921E" w14:textId="77777777" w:rsidR="00606F14" w:rsidRPr="00F27BFB" w:rsidRDefault="00606F14" w:rsidP="00606F14">
      <w:pPr>
        <w:spacing w:line="276" w:lineRule="auto"/>
        <w:rPr>
          <w:sz w:val="24"/>
          <w:szCs w:val="24"/>
        </w:rPr>
      </w:pPr>
    </w:p>
    <w:p w14:paraId="1D58685C" w14:textId="77777777" w:rsidR="00606F14" w:rsidRPr="00F27BFB" w:rsidRDefault="00606F14" w:rsidP="00606F14">
      <w:pPr>
        <w:spacing w:line="276" w:lineRule="auto"/>
        <w:rPr>
          <w:sz w:val="24"/>
          <w:szCs w:val="24"/>
        </w:rPr>
      </w:pPr>
      <w:r w:rsidRPr="00F27BFB">
        <w:rPr>
          <w:b/>
          <w:sz w:val="24"/>
          <w:szCs w:val="24"/>
        </w:rPr>
        <w:t>Adatfeldolgozó:</w:t>
      </w:r>
      <w:r w:rsidRPr="00F27BFB">
        <w:rPr>
          <w:i/>
          <w:sz w:val="24"/>
          <w:szCs w:val="24"/>
        </w:rPr>
        <w:t xml:space="preserve"> </w:t>
      </w:r>
      <w:r w:rsidRPr="00F27BFB">
        <w:rPr>
          <w:sz w:val="24"/>
          <w:szCs w:val="24"/>
        </w:rPr>
        <w:t>az a természetes vagy jogi személy, illetve jogi személyiséggel nem rendelkező szervezet, aki / vagy amely az adatkezelő megbízásából személyes adatok feldolgozását végzi.</w:t>
      </w:r>
    </w:p>
    <w:p w14:paraId="63A854A1" w14:textId="77777777" w:rsidR="00606F14" w:rsidRPr="00F27BFB" w:rsidRDefault="00606F14" w:rsidP="00606F14">
      <w:pPr>
        <w:spacing w:line="276" w:lineRule="auto"/>
        <w:rPr>
          <w:sz w:val="24"/>
          <w:szCs w:val="24"/>
        </w:rPr>
      </w:pPr>
    </w:p>
    <w:p w14:paraId="4BC3A211" w14:textId="77777777" w:rsidR="00606F14" w:rsidRPr="00F27BFB" w:rsidRDefault="00606F14" w:rsidP="00606F14">
      <w:pPr>
        <w:spacing w:line="276" w:lineRule="auto"/>
        <w:rPr>
          <w:sz w:val="24"/>
          <w:szCs w:val="24"/>
        </w:rPr>
      </w:pPr>
      <w:r w:rsidRPr="00F27BFB">
        <w:rPr>
          <w:b/>
          <w:sz w:val="24"/>
          <w:szCs w:val="24"/>
        </w:rPr>
        <w:t>Nyilvánosságra hozatal:</w:t>
      </w:r>
      <w:r w:rsidRPr="00F27BFB">
        <w:rPr>
          <w:i/>
          <w:sz w:val="24"/>
          <w:szCs w:val="24"/>
        </w:rPr>
        <w:t xml:space="preserve"> </w:t>
      </w:r>
      <w:r w:rsidRPr="00F27BFB">
        <w:rPr>
          <w:sz w:val="24"/>
          <w:szCs w:val="24"/>
        </w:rPr>
        <w:t>ha az adatot bárki számára hozzáférhetővé teszik.</w:t>
      </w:r>
    </w:p>
    <w:p w14:paraId="2B2D5080" w14:textId="77777777" w:rsidR="00606F14" w:rsidRPr="00F27BFB" w:rsidRDefault="00606F14" w:rsidP="00606F14">
      <w:pPr>
        <w:spacing w:line="276" w:lineRule="auto"/>
        <w:rPr>
          <w:sz w:val="24"/>
          <w:szCs w:val="24"/>
        </w:rPr>
      </w:pPr>
    </w:p>
    <w:p w14:paraId="04760EAD" w14:textId="77777777" w:rsidR="00606F14" w:rsidRPr="00F27BFB" w:rsidRDefault="00606F14" w:rsidP="00606F14">
      <w:pPr>
        <w:spacing w:line="276" w:lineRule="auto"/>
        <w:rPr>
          <w:sz w:val="24"/>
          <w:szCs w:val="24"/>
        </w:rPr>
      </w:pPr>
      <w:r w:rsidRPr="00F27BFB">
        <w:rPr>
          <w:b/>
          <w:sz w:val="24"/>
          <w:szCs w:val="24"/>
        </w:rPr>
        <w:t>Adatbiztonság:</w:t>
      </w:r>
      <w:r w:rsidRPr="00F27BFB">
        <w:rPr>
          <w:b/>
          <w:i/>
          <w:sz w:val="24"/>
          <w:szCs w:val="24"/>
        </w:rPr>
        <w:t xml:space="preserve"> </w:t>
      </w:r>
      <w:r w:rsidRPr="00F27BFB">
        <w:rPr>
          <w:sz w:val="24"/>
          <w:szCs w:val="24"/>
        </w:rPr>
        <w:t>az adatkezelő, illetőleg tevékenységi körében az adatfeldolgozó köteles gondoskodni az adatok biztonságáról, köteles továbbá megtenni azokat a technikai és szervezési intézkedéseket és kialakítani azokat az eljárási szabályokat, amelyek az adat- és titokvédelmi szabályok érvényre juttatásához szükségesek. Az adatokat védeni kell különösen a jogosulatlan hozzáférés, megváltoztatás, nyilvánosságra hozás vagy törlés, illetőleg sérülés vagy a megsemmisülés ellen.</w:t>
      </w:r>
    </w:p>
    <w:p w14:paraId="401DC3F6" w14:textId="77777777" w:rsidR="00606F14" w:rsidRPr="00F27BFB" w:rsidRDefault="00606F14" w:rsidP="00606F14">
      <w:pPr>
        <w:spacing w:line="276" w:lineRule="auto"/>
      </w:pPr>
    </w:p>
    <w:p w14:paraId="50F38849" w14:textId="77777777" w:rsidR="00606F14" w:rsidRPr="00F27BFB" w:rsidRDefault="00606F14" w:rsidP="00606F14">
      <w:pPr>
        <w:spacing w:line="276" w:lineRule="auto"/>
        <w:rPr>
          <w:b/>
          <w:bCs/>
          <w:iCs/>
          <w:sz w:val="24"/>
          <w:szCs w:val="24"/>
        </w:rPr>
      </w:pPr>
      <w:r w:rsidRPr="00F27BFB">
        <w:rPr>
          <w:b/>
          <w:bCs/>
          <w:iCs/>
          <w:sz w:val="24"/>
          <w:szCs w:val="24"/>
        </w:rPr>
        <w:t>Iratnak minősül:</w:t>
      </w:r>
    </w:p>
    <w:p w14:paraId="29C04325" w14:textId="77777777" w:rsidR="00606F14" w:rsidRPr="00F27BFB" w:rsidRDefault="00606F14" w:rsidP="00606F14">
      <w:pPr>
        <w:spacing w:line="276" w:lineRule="auto"/>
        <w:rPr>
          <w:sz w:val="24"/>
          <w:szCs w:val="24"/>
        </w:rPr>
      </w:pPr>
      <w:r w:rsidRPr="00F27BFB">
        <w:rPr>
          <w:sz w:val="24"/>
          <w:szCs w:val="24"/>
        </w:rPr>
        <w:lastRenderedPageBreak/>
        <w:t>Minden olyan írott szöveg, számadatsor, térkép, tervrajz és vázlat, amely valamely szerv működésével, illetőleg személy tevékenységével kapcsolatban bármilyen anyagon, alakban, bármilyen eszköz felhasználásával és bármely eljárással keletkezett, kivéve a megjelentetés szándékával készült újság, folyóirat, vagy könyvjellegű kéziratok.</w:t>
      </w:r>
    </w:p>
    <w:p w14:paraId="4FDCA820" w14:textId="77777777" w:rsidR="00606F14" w:rsidRPr="00F27BFB" w:rsidRDefault="00606F14" w:rsidP="00606F14">
      <w:pPr>
        <w:spacing w:line="276" w:lineRule="auto"/>
        <w:rPr>
          <w:sz w:val="24"/>
          <w:szCs w:val="24"/>
        </w:rPr>
      </w:pPr>
    </w:p>
    <w:p w14:paraId="5F2AAA9D" w14:textId="77777777" w:rsidR="00606F14" w:rsidRPr="00F27BFB" w:rsidRDefault="00606F14" w:rsidP="00606F14">
      <w:pPr>
        <w:spacing w:line="276" w:lineRule="auto"/>
        <w:rPr>
          <w:sz w:val="24"/>
          <w:szCs w:val="24"/>
        </w:rPr>
      </w:pPr>
      <w:r w:rsidRPr="00F27BFB">
        <w:rPr>
          <w:b/>
          <w:sz w:val="24"/>
          <w:szCs w:val="24"/>
        </w:rPr>
        <w:t>Iratkezelő:</w:t>
      </w:r>
      <w:r w:rsidRPr="00F27BFB">
        <w:rPr>
          <w:b/>
          <w:i/>
          <w:sz w:val="24"/>
          <w:szCs w:val="24"/>
        </w:rPr>
        <w:t xml:space="preserve"> </w:t>
      </w:r>
      <w:r w:rsidRPr="00F27BFB">
        <w:rPr>
          <w:sz w:val="24"/>
          <w:szCs w:val="24"/>
        </w:rPr>
        <w:t>Az a személy, aki munkája során irattal foglalkozik, iratot hoz létre, továbbít, vagy fogad.</w:t>
      </w:r>
    </w:p>
    <w:p w14:paraId="02E044D2" w14:textId="77777777" w:rsidR="00606F14" w:rsidRPr="00F27BFB" w:rsidRDefault="00606F14" w:rsidP="00606F14">
      <w:pPr>
        <w:spacing w:line="276" w:lineRule="auto"/>
        <w:rPr>
          <w:sz w:val="24"/>
          <w:szCs w:val="24"/>
        </w:rPr>
      </w:pPr>
    </w:p>
    <w:p w14:paraId="70BCE276" w14:textId="77777777" w:rsidR="00606F14" w:rsidRPr="00F27BFB" w:rsidRDefault="00606F14" w:rsidP="00606F14">
      <w:pPr>
        <w:spacing w:line="276" w:lineRule="auto"/>
        <w:rPr>
          <w:sz w:val="24"/>
          <w:szCs w:val="24"/>
        </w:rPr>
      </w:pPr>
      <w:r w:rsidRPr="00F27BFB">
        <w:rPr>
          <w:b/>
          <w:bCs/>
          <w:iCs/>
          <w:sz w:val="24"/>
          <w:szCs w:val="24"/>
        </w:rPr>
        <w:t>Ellenőrzés:</w:t>
      </w:r>
      <w:r w:rsidRPr="00F27BFB">
        <w:rPr>
          <w:sz w:val="24"/>
          <w:szCs w:val="24"/>
        </w:rPr>
        <w:t xml:space="preserve"> Az a folyamat, amikor a Szabályzat </w:t>
      </w:r>
      <w:r w:rsidRPr="00CC7B94">
        <w:rPr>
          <w:sz w:val="24"/>
          <w:szCs w:val="24"/>
        </w:rPr>
        <w:t>betartását az igazgató</w:t>
      </w:r>
      <w:r w:rsidRPr="00F27BFB">
        <w:rPr>
          <w:sz w:val="24"/>
          <w:szCs w:val="24"/>
        </w:rPr>
        <w:t xml:space="preserve"> ellenőrzi.</w:t>
      </w:r>
    </w:p>
    <w:p w14:paraId="1948AF39" w14:textId="77777777" w:rsidR="00606F14" w:rsidRPr="00F27BFB" w:rsidRDefault="00606F14" w:rsidP="00606F14">
      <w:pPr>
        <w:overflowPunct/>
        <w:spacing w:line="276" w:lineRule="auto"/>
        <w:rPr>
          <w:sz w:val="24"/>
          <w:szCs w:val="24"/>
        </w:rPr>
      </w:pPr>
      <w:r w:rsidRPr="00F27BFB">
        <w:rPr>
          <w:sz w:val="24"/>
          <w:szCs w:val="24"/>
        </w:rPr>
        <w:t xml:space="preserve">Az iratkezelés elektronikus technikai feltételeinek biztosítása </w:t>
      </w:r>
      <w:r w:rsidRPr="00CC7B94">
        <w:rPr>
          <w:sz w:val="24"/>
          <w:szCs w:val="24"/>
        </w:rPr>
        <w:t>a fenntartó által biztosított rendszergazda hatáskörébe tartozik. Az</w:t>
      </w:r>
      <w:r w:rsidRPr="00F27BFB">
        <w:rPr>
          <w:sz w:val="24"/>
          <w:szCs w:val="24"/>
        </w:rPr>
        <w:t xml:space="preserve"> iratkezelés szakmai </w:t>
      </w:r>
      <w:r w:rsidRPr="00CC7B94">
        <w:rPr>
          <w:sz w:val="24"/>
          <w:szCs w:val="24"/>
        </w:rPr>
        <w:t>felügyeletét az igazgató</w:t>
      </w:r>
      <w:r>
        <w:rPr>
          <w:sz w:val="24"/>
          <w:szCs w:val="24"/>
        </w:rPr>
        <w:t xml:space="preserve"> </w:t>
      </w:r>
      <w:r w:rsidRPr="00F27BFB">
        <w:rPr>
          <w:sz w:val="24"/>
          <w:szCs w:val="24"/>
        </w:rPr>
        <w:t>látja el. A vezető a szakmai felügyelet keretén belül:</w:t>
      </w:r>
    </w:p>
    <w:p w14:paraId="1476ECE9" w14:textId="77777777" w:rsidR="00606F14" w:rsidRPr="00F27BFB" w:rsidRDefault="00606F14" w:rsidP="00606F14">
      <w:pPr>
        <w:numPr>
          <w:ilvl w:val="0"/>
          <w:numId w:val="47"/>
        </w:numPr>
        <w:overflowPunct/>
        <w:spacing w:line="276" w:lineRule="auto"/>
        <w:rPr>
          <w:sz w:val="24"/>
          <w:szCs w:val="24"/>
        </w:rPr>
      </w:pPr>
      <w:r w:rsidRPr="00F27BFB">
        <w:rPr>
          <w:sz w:val="24"/>
          <w:szCs w:val="24"/>
        </w:rPr>
        <w:t>rendszeresen, illetve szúrópróba</w:t>
      </w:r>
      <w:r>
        <w:rPr>
          <w:sz w:val="24"/>
          <w:szCs w:val="24"/>
        </w:rPr>
        <w:t>-</w:t>
      </w:r>
      <w:r w:rsidRPr="00F27BFB">
        <w:rPr>
          <w:sz w:val="24"/>
          <w:szCs w:val="24"/>
        </w:rPr>
        <w:t>szerű</w:t>
      </w:r>
      <w:r>
        <w:rPr>
          <w:sz w:val="24"/>
          <w:szCs w:val="24"/>
        </w:rPr>
        <w:t>e</w:t>
      </w:r>
      <w:r w:rsidRPr="00F27BFB">
        <w:rPr>
          <w:sz w:val="24"/>
          <w:szCs w:val="24"/>
        </w:rPr>
        <w:t>n ellenőrzi az iratkezelési tevékenység szabályszerűségét,</w:t>
      </w:r>
    </w:p>
    <w:p w14:paraId="316B59E6" w14:textId="77777777" w:rsidR="00606F14" w:rsidRPr="00F27BFB" w:rsidRDefault="00606F14" w:rsidP="00606F14">
      <w:pPr>
        <w:numPr>
          <w:ilvl w:val="0"/>
          <w:numId w:val="47"/>
        </w:numPr>
        <w:overflowPunct/>
        <w:spacing w:line="276" w:lineRule="auto"/>
        <w:rPr>
          <w:sz w:val="24"/>
          <w:szCs w:val="24"/>
        </w:rPr>
      </w:pPr>
      <w:r w:rsidRPr="00F27BFB">
        <w:rPr>
          <w:sz w:val="24"/>
          <w:szCs w:val="24"/>
        </w:rPr>
        <w:t>az észlelt problémákról tájékoztatja az érintett felelőst,</w:t>
      </w:r>
    </w:p>
    <w:p w14:paraId="7E648951" w14:textId="77777777" w:rsidR="00606F14" w:rsidRPr="00F27BFB" w:rsidRDefault="00606F14" w:rsidP="00606F14">
      <w:pPr>
        <w:numPr>
          <w:ilvl w:val="0"/>
          <w:numId w:val="47"/>
        </w:numPr>
        <w:overflowPunct/>
        <w:spacing w:line="276" w:lineRule="auto"/>
        <w:rPr>
          <w:b/>
          <w:sz w:val="24"/>
          <w:szCs w:val="24"/>
        </w:rPr>
      </w:pPr>
      <w:r w:rsidRPr="00F27BFB">
        <w:rPr>
          <w:sz w:val="24"/>
          <w:szCs w:val="24"/>
        </w:rPr>
        <w:t>ajánlásokat fogalmaz meg a szabálytalan vagy ésszerűtlen gyakorlat megváltoztatása, illetve az ügyviteli folyamatok megszervezése körében.</w:t>
      </w:r>
    </w:p>
    <w:p w14:paraId="71F4F48A" w14:textId="77777777" w:rsidR="00606F14" w:rsidRDefault="00606F14" w:rsidP="00606F14">
      <w:pPr>
        <w:overflowPunct/>
        <w:spacing w:line="276" w:lineRule="auto"/>
        <w:rPr>
          <w:b/>
          <w:sz w:val="24"/>
          <w:szCs w:val="24"/>
        </w:rPr>
      </w:pPr>
    </w:p>
    <w:p w14:paraId="5D5645BF"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64" w:name="_Toc823835"/>
      <w:bookmarkStart w:id="965" w:name="_Toc93013943"/>
      <w:bookmarkStart w:id="966" w:name="_Toc158674054"/>
      <w:bookmarkStart w:id="967" w:name="_Toc158674256"/>
      <w:bookmarkStart w:id="968" w:name="_Toc158674602"/>
      <w:bookmarkStart w:id="969" w:name="_Toc239141150"/>
      <w:r w:rsidRPr="00D60FB5">
        <w:rPr>
          <w:rFonts w:ascii="Times New Roman félkövér" w:hAnsi="Times New Roman félkövér"/>
          <w:b/>
          <w:smallCaps/>
          <w:color w:val="auto"/>
        </w:rPr>
        <w:t>Elektronikus iratok létrehozása:</w:t>
      </w:r>
      <w:bookmarkEnd w:id="964"/>
      <w:bookmarkEnd w:id="965"/>
      <w:bookmarkEnd w:id="966"/>
      <w:bookmarkEnd w:id="967"/>
      <w:bookmarkEnd w:id="968"/>
      <w:bookmarkEnd w:id="969"/>
    </w:p>
    <w:p w14:paraId="51BE94B7" w14:textId="77777777" w:rsidR="00606F14" w:rsidRPr="00F27BFB" w:rsidRDefault="00606F14" w:rsidP="00606F14">
      <w:pPr>
        <w:spacing w:line="276" w:lineRule="auto"/>
        <w:rPr>
          <w:sz w:val="24"/>
          <w:szCs w:val="24"/>
        </w:rPr>
      </w:pPr>
      <w:r w:rsidRPr="00F27BFB">
        <w:rPr>
          <w:sz w:val="24"/>
          <w:szCs w:val="24"/>
        </w:rPr>
        <w:t>Elektronikus irat létrehozása számítástechnikai eszközökkel történik. Az elektronikus úton keletkezett iratnak számítástechnikai eszközökön történő tárolása fájlokban történik.</w:t>
      </w:r>
    </w:p>
    <w:p w14:paraId="175C12A4" w14:textId="77777777" w:rsidR="00606F14" w:rsidRPr="00F27BFB" w:rsidRDefault="00606F14" w:rsidP="00606F14">
      <w:pPr>
        <w:spacing w:line="276" w:lineRule="auto"/>
        <w:rPr>
          <w:sz w:val="24"/>
          <w:szCs w:val="24"/>
        </w:rPr>
      </w:pPr>
      <w:r w:rsidRPr="00F27BFB">
        <w:rPr>
          <w:sz w:val="24"/>
          <w:szCs w:val="24"/>
        </w:rPr>
        <w:t>Az elektronikus iratokat lehetőleg olyan eszközön és formátumban kell létrehozni, melyek a felhasználás helyétől függetlenül ugyan azt az eredményt nyújtják. Kerülni kell a nem járatos fájlformátumok használatát és egyúttal törekedni kell a népszerű formátumok használatára.</w:t>
      </w:r>
    </w:p>
    <w:p w14:paraId="4243CF1B" w14:textId="77777777" w:rsidR="00606F14" w:rsidRPr="00F27BFB" w:rsidRDefault="00606F14" w:rsidP="00606F14">
      <w:pPr>
        <w:spacing w:before="170" w:line="276" w:lineRule="auto"/>
        <w:rPr>
          <w:sz w:val="24"/>
          <w:szCs w:val="24"/>
        </w:rPr>
      </w:pPr>
      <w:r w:rsidRPr="00F27BFB">
        <w:rPr>
          <w:sz w:val="24"/>
          <w:szCs w:val="24"/>
        </w:rPr>
        <w:t>Minden fájlnak három fő tulajdonsága van:</w:t>
      </w:r>
    </w:p>
    <w:p w14:paraId="3E6D1B1F" w14:textId="77777777" w:rsidR="00606F14" w:rsidRPr="00F27BFB" w:rsidRDefault="00606F14" w:rsidP="00606F14">
      <w:pPr>
        <w:widowControl w:val="0"/>
        <w:numPr>
          <w:ilvl w:val="0"/>
          <w:numId w:val="49"/>
        </w:numPr>
        <w:tabs>
          <w:tab w:val="left" w:pos="720"/>
        </w:tabs>
        <w:suppressAutoHyphens/>
        <w:overflowPunct/>
        <w:autoSpaceDE/>
        <w:adjustRightInd/>
        <w:spacing w:line="276" w:lineRule="auto"/>
        <w:rPr>
          <w:sz w:val="24"/>
          <w:szCs w:val="24"/>
        </w:rPr>
      </w:pPr>
      <w:r w:rsidRPr="00F27BFB">
        <w:rPr>
          <w:sz w:val="24"/>
          <w:szCs w:val="24"/>
        </w:rPr>
        <w:t>név,</w:t>
      </w:r>
    </w:p>
    <w:p w14:paraId="7AB645B5" w14:textId="77777777" w:rsidR="00606F14" w:rsidRPr="00F27BFB" w:rsidRDefault="00606F14" w:rsidP="00606F14">
      <w:pPr>
        <w:widowControl w:val="0"/>
        <w:numPr>
          <w:ilvl w:val="0"/>
          <w:numId w:val="49"/>
        </w:numPr>
        <w:tabs>
          <w:tab w:val="left" w:pos="720"/>
        </w:tabs>
        <w:suppressAutoHyphens/>
        <w:overflowPunct/>
        <w:autoSpaceDE/>
        <w:adjustRightInd/>
        <w:spacing w:line="276" w:lineRule="auto"/>
        <w:rPr>
          <w:sz w:val="24"/>
          <w:szCs w:val="24"/>
        </w:rPr>
      </w:pPr>
      <w:r w:rsidRPr="00F27BFB">
        <w:rPr>
          <w:sz w:val="24"/>
          <w:szCs w:val="24"/>
        </w:rPr>
        <w:t>kiterjesztés,</w:t>
      </w:r>
    </w:p>
    <w:p w14:paraId="3D9D1B9A" w14:textId="77777777" w:rsidR="00606F14" w:rsidRPr="00F27BFB" w:rsidRDefault="00606F14" w:rsidP="00606F14">
      <w:pPr>
        <w:widowControl w:val="0"/>
        <w:numPr>
          <w:ilvl w:val="0"/>
          <w:numId w:val="49"/>
        </w:numPr>
        <w:tabs>
          <w:tab w:val="left" w:pos="720"/>
        </w:tabs>
        <w:suppressAutoHyphens/>
        <w:overflowPunct/>
        <w:autoSpaceDE/>
        <w:adjustRightInd/>
        <w:spacing w:line="276" w:lineRule="auto"/>
        <w:rPr>
          <w:sz w:val="24"/>
          <w:szCs w:val="24"/>
        </w:rPr>
      </w:pPr>
      <w:r w:rsidRPr="00F27BFB">
        <w:rPr>
          <w:sz w:val="24"/>
          <w:szCs w:val="24"/>
        </w:rPr>
        <w:t>hely,</w:t>
      </w:r>
    </w:p>
    <w:p w14:paraId="4F38BDAF" w14:textId="77777777" w:rsidR="00606F14" w:rsidRPr="00F27BFB" w:rsidRDefault="00606F14" w:rsidP="00606F14">
      <w:pPr>
        <w:spacing w:line="276" w:lineRule="auto"/>
        <w:rPr>
          <w:sz w:val="24"/>
          <w:szCs w:val="24"/>
        </w:rPr>
      </w:pPr>
      <w:r w:rsidRPr="00F27BFB">
        <w:rPr>
          <w:sz w:val="24"/>
          <w:szCs w:val="24"/>
        </w:rPr>
        <w:t>továbbá, az iratkezelés szempontjából fontos tulajdonságai (attribútum):</w:t>
      </w:r>
    </w:p>
    <w:p w14:paraId="4ED1BB24" w14:textId="77777777" w:rsidR="00606F14" w:rsidRPr="00F27BFB" w:rsidRDefault="00606F14" w:rsidP="00606F14">
      <w:pPr>
        <w:widowControl w:val="0"/>
        <w:numPr>
          <w:ilvl w:val="0"/>
          <w:numId w:val="50"/>
        </w:numPr>
        <w:tabs>
          <w:tab w:val="left" w:pos="720"/>
        </w:tabs>
        <w:suppressAutoHyphens/>
        <w:overflowPunct/>
        <w:autoSpaceDE/>
        <w:adjustRightInd/>
        <w:spacing w:line="276" w:lineRule="auto"/>
        <w:rPr>
          <w:sz w:val="24"/>
          <w:szCs w:val="24"/>
        </w:rPr>
      </w:pPr>
      <w:r w:rsidRPr="00F27BFB">
        <w:rPr>
          <w:sz w:val="24"/>
          <w:szCs w:val="24"/>
        </w:rPr>
        <w:t>létrehozás dátuma,</w:t>
      </w:r>
    </w:p>
    <w:p w14:paraId="5F052260" w14:textId="77777777" w:rsidR="00606F14" w:rsidRPr="00F27BFB" w:rsidRDefault="00606F14" w:rsidP="00606F14">
      <w:pPr>
        <w:widowControl w:val="0"/>
        <w:numPr>
          <w:ilvl w:val="0"/>
          <w:numId w:val="50"/>
        </w:numPr>
        <w:tabs>
          <w:tab w:val="left" w:pos="720"/>
        </w:tabs>
        <w:suppressAutoHyphens/>
        <w:overflowPunct/>
        <w:autoSpaceDE/>
        <w:adjustRightInd/>
        <w:spacing w:line="276" w:lineRule="auto"/>
        <w:rPr>
          <w:sz w:val="24"/>
          <w:szCs w:val="24"/>
        </w:rPr>
      </w:pPr>
      <w:r w:rsidRPr="00F27BFB">
        <w:rPr>
          <w:sz w:val="24"/>
          <w:szCs w:val="24"/>
        </w:rPr>
        <w:t>utolsó módosítás dátuma,</w:t>
      </w:r>
    </w:p>
    <w:p w14:paraId="6304B5F5" w14:textId="77777777" w:rsidR="00606F14" w:rsidRPr="00F27BFB" w:rsidRDefault="00606F14" w:rsidP="00606F14">
      <w:pPr>
        <w:widowControl w:val="0"/>
        <w:numPr>
          <w:ilvl w:val="0"/>
          <w:numId w:val="50"/>
        </w:numPr>
        <w:tabs>
          <w:tab w:val="left" w:pos="720"/>
        </w:tabs>
        <w:suppressAutoHyphens/>
        <w:overflowPunct/>
        <w:autoSpaceDE/>
        <w:adjustRightInd/>
        <w:spacing w:line="276" w:lineRule="auto"/>
        <w:rPr>
          <w:sz w:val="24"/>
          <w:szCs w:val="24"/>
        </w:rPr>
      </w:pPr>
      <w:r w:rsidRPr="00F27BFB">
        <w:rPr>
          <w:sz w:val="24"/>
          <w:szCs w:val="24"/>
        </w:rPr>
        <w:t>utolsó hozzáférés dátuma,</w:t>
      </w:r>
    </w:p>
    <w:p w14:paraId="46C56639" w14:textId="77777777" w:rsidR="00606F14" w:rsidRPr="00F27BFB" w:rsidRDefault="00606F14" w:rsidP="00606F14">
      <w:pPr>
        <w:widowControl w:val="0"/>
        <w:numPr>
          <w:ilvl w:val="0"/>
          <w:numId w:val="50"/>
        </w:numPr>
        <w:tabs>
          <w:tab w:val="left" w:pos="720"/>
        </w:tabs>
        <w:suppressAutoHyphens/>
        <w:overflowPunct/>
        <w:autoSpaceDE/>
        <w:adjustRightInd/>
        <w:spacing w:line="276" w:lineRule="auto"/>
        <w:rPr>
          <w:sz w:val="24"/>
          <w:szCs w:val="24"/>
        </w:rPr>
      </w:pPr>
      <w:r w:rsidRPr="00F27BFB">
        <w:rPr>
          <w:sz w:val="24"/>
          <w:szCs w:val="24"/>
        </w:rPr>
        <w:t>rejtett, írásvédett</w:t>
      </w:r>
      <w:r>
        <w:rPr>
          <w:sz w:val="24"/>
          <w:szCs w:val="24"/>
        </w:rPr>
        <w:t>.</w:t>
      </w:r>
    </w:p>
    <w:p w14:paraId="1DEF79F7" w14:textId="77777777" w:rsidR="00606F14" w:rsidRPr="00F27BFB" w:rsidRDefault="00606F14" w:rsidP="00606F14">
      <w:pPr>
        <w:spacing w:before="170" w:line="276" w:lineRule="auto"/>
        <w:rPr>
          <w:b/>
          <w:sz w:val="24"/>
          <w:szCs w:val="24"/>
        </w:rPr>
      </w:pPr>
      <w:r w:rsidRPr="00F27BFB">
        <w:rPr>
          <w:b/>
          <w:sz w:val="24"/>
          <w:szCs w:val="24"/>
        </w:rPr>
        <w:t xml:space="preserve">Az elektronikus úton létrehozott iratok végleges, jóváhagyott változatát ki kell nyomtatni, el kell látni a megfelelő azonosítókkal, továbbá megőrzés céljából archiválni kell. </w:t>
      </w:r>
    </w:p>
    <w:p w14:paraId="0726C9BB" w14:textId="77777777" w:rsidR="00606F14" w:rsidRPr="00F27BFB" w:rsidRDefault="00606F14" w:rsidP="00606F14">
      <w:pPr>
        <w:spacing w:before="170" w:line="276" w:lineRule="auto"/>
        <w:rPr>
          <w:sz w:val="24"/>
          <w:szCs w:val="24"/>
        </w:rPr>
      </w:pPr>
      <w:r w:rsidRPr="00F27BFB">
        <w:rPr>
          <w:sz w:val="24"/>
          <w:szCs w:val="24"/>
        </w:rPr>
        <w:t>Azokat a dokumentum fájlokat, melyek várhatóan nem változnak meg, vagy nem cél a későbbiekben a megváltoztatása, írásvédetté kell tenni! (a kívánt fájlra jobb egérgombbal kattintva a Tulajdonság menüpont alatt az írásvédett tulajdonságba bal egérgombbal kattintva pipát kell tenni. Ettől kezdve a fájlt csak más néven lehet elmenteni, az eredeti tartalom nem változik meg.)</w:t>
      </w:r>
    </w:p>
    <w:p w14:paraId="7615CBF8" w14:textId="77777777" w:rsidR="00606F14" w:rsidRPr="00F27BFB" w:rsidRDefault="00606F14" w:rsidP="00606F14">
      <w:pPr>
        <w:spacing w:line="276" w:lineRule="auto"/>
        <w:rPr>
          <w:b/>
          <w:sz w:val="24"/>
          <w:szCs w:val="24"/>
        </w:rPr>
      </w:pPr>
      <w:r>
        <w:rPr>
          <w:b/>
          <w:sz w:val="24"/>
          <w:szCs w:val="24"/>
        </w:rPr>
        <w:t>Fájlok elnevezéseinek alapelvei</w:t>
      </w:r>
    </w:p>
    <w:p w14:paraId="3D3EDC69" w14:textId="77777777" w:rsidR="00606F14" w:rsidRPr="00F27BFB" w:rsidRDefault="00606F14" w:rsidP="00606F14">
      <w:pPr>
        <w:widowControl w:val="0"/>
        <w:numPr>
          <w:ilvl w:val="0"/>
          <w:numId w:val="51"/>
        </w:numPr>
        <w:tabs>
          <w:tab w:val="left" w:pos="720"/>
        </w:tabs>
        <w:suppressAutoHyphens/>
        <w:overflowPunct/>
        <w:autoSpaceDE/>
        <w:adjustRightInd/>
        <w:spacing w:line="276" w:lineRule="auto"/>
        <w:rPr>
          <w:sz w:val="24"/>
          <w:szCs w:val="24"/>
        </w:rPr>
      </w:pPr>
      <w:r w:rsidRPr="00F27BFB">
        <w:rPr>
          <w:sz w:val="24"/>
          <w:szCs w:val="24"/>
        </w:rPr>
        <w:lastRenderedPageBreak/>
        <w:t>A fájl neve lehetőleg utaljon a tartalomra, a későbbi könnyebb azonosíthatóság érdekében,</w:t>
      </w:r>
    </w:p>
    <w:p w14:paraId="2F9A709A" w14:textId="77777777" w:rsidR="00606F14" w:rsidRPr="00F27BFB" w:rsidRDefault="00606F14" w:rsidP="00606F14">
      <w:pPr>
        <w:widowControl w:val="0"/>
        <w:numPr>
          <w:ilvl w:val="0"/>
          <w:numId w:val="51"/>
        </w:numPr>
        <w:tabs>
          <w:tab w:val="left" w:pos="720"/>
        </w:tabs>
        <w:suppressAutoHyphens/>
        <w:overflowPunct/>
        <w:autoSpaceDE/>
        <w:adjustRightInd/>
        <w:spacing w:line="276" w:lineRule="auto"/>
        <w:rPr>
          <w:sz w:val="24"/>
          <w:szCs w:val="24"/>
        </w:rPr>
      </w:pPr>
      <w:r>
        <w:rPr>
          <w:sz w:val="24"/>
          <w:szCs w:val="24"/>
        </w:rPr>
        <w:t>a</w:t>
      </w:r>
      <w:r w:rsidRPr="00F27BFB">
        <w:rPr>
          <w:sz w:val="24"/>
          <w:szCs w:val="24"/>
        </w:rPr>
        <w:t xml:space="preserve"> fájl nevében a szóköz karaktereket lehetőség szerint _ karakterrel kell helyettesíteni,</w:t>
      </w:r>
    </w:p>
    <w:p w14:paraId="52DE9039" w14:textId="77777777" w:rsidR="00606F14" w:rsidRPr="00F27BFB" w:rsidRDefault="00606F14" w:rsidP="00606F14">
      <w:pPr>
        <w:widowControl w:val="0"/>
        <w:numPr>
          <w:ilvl w:val="0"/>
          <w:numId w:val="51"/>
        </w:numPr>
        <w:tabs>
          <w:tab w:val="left" w:pos="720"/>
        </w:tabs>
        <w:suppressAutoHyphens/>
        <w:overflowPunct/>
        <w:autoSpaceDE/>
        <w:adjustRightInd/>
        <w:spacing w:line="276" w:lineRule="auto"/>
        <w:rPr>
          <w:sz w:val="24"/>
          <w:szCs w:val="24"/>
        </w:rPr>
      </w:pPr>
      <w:r>
        <w:rPr>
          <w:sz w:val="24"/>
          <w:szCs w:val="24"/>
        </w:rPr>
        <w:t>h</w:t>
      </w:r>
      <w:r w:rsidRPr="00F27BFB">
        <w:rPr>
          <w:sz w:val="24"/>
          <w:szCs w:val="24"/>
        </w:rPr>
        <w:t>a lehetséges, kerülni kel</w:t>
      </w:r>
      <w:r>
        <w:rPr>
          <w:sz w:val="24"/>
          <w:szCs w:val="24"/>
        </w:rPr>
        <w:t>l az ékezetes betűk használatát.</w:t>
      </w:r>
    </w:p>
    <w:p w14:paraId="3F4FB11A" w14:textId="77777777" w:rsidR="00606F14" w:rsidRDefault="00606F14" w:rsidP="00606F14">
      <w:pPr>
        <w:spacing w:line="276" w:lineRule="auto"/>
        <w:rPr>
          <w:sz w:val="24"/>
          <w:szCs w:val="24"/>
        </w:rPr>
      </w:pPr>
      <w:r w:rsidRPr="00F27BFB">
        <w:rPr>
          <w:sz w:val="24"/>
          <w:szCs w:val="24"/>
        </w:rPr>
        <w:t>A fájlok elhelyezése mappákban történik. Az összetartozó fájlokat célszerűen egy mappában kell elhelyezni. A mappa nevének megválasztásakor a fájl elnevezéseinek alapelveit kell betartani.</w:t>
      </w:r>
    </w:p>
    <w:p w14:paraId="7FA374DD" w14:textId="77777777" w:rsidR="00606F14" w:rsidRPr="00F27BFB" w:rsidRDefault="00606F14" w:rsidP="00606F14">
      <w:pPr>
        <w:spacing w:line="276" w:lineRule="auto"/>
        <w:rPr>
          <w:sz w:val="24"/>
          <w:szCs w:val="24"/>
        </w:rPr>
      </w:pPr>
    </w:p>
    <w:p w14:paraId="6F49F67A" w14:textId="77777777" w:rsidR="00606F14" w:rsidRPr="00F27BFB" w:rsidRDefault="00606F14" w:rsidP="00606F14">
      <w:pPr>
        <w:spacing w:line="276" w:lineRule="auto"/>
        <w:rPr>
          <w:sz w:val="24"/>
          <w:szCs w:val="24"/>
        </w:rPr>
      </w:pPr>
    </w:p>
    <w:p w14:paraId="0381A3D4"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70" w:name="_Toc823836"/>
      <w:bookmarkStart w:id="971" w:name="_Toc93013944"/>
      <w:bookmarkStart w:id="972" w:name="_Toc158674055"/>
      <w:bookmarkStart w:id="973" w:name="_Toc158674257"/>
      <w:bookmarkStart w:id="974" w:name="_Toc158674603"/>
      <w:bookmarkStart w:id="975" w:name="_Toc239141151"/>
      <w:r w:rsidRPr="00D60FB5">
        <w:rPr>
          <w:rFonts w:ascii="Times New Roman félkövér" w:hAnsi="Times New Roman félkövér"/>
          <w:b/>
          <w:smallCaps/>
          <w:color w:val="auto"/>
        </w:rPr>
        <w:t>Elektronikus iratok küldése, fogadása</w:t>
      </w:r>
      <w:bookmarkEnd w:id="970"/>
      <w:bookmarkEnd w:id="971"/>
      <w:bookmarkEnd w:id="972"/>
      <w:bookmarkEnd w:id="973"/>
      <w:bookmarkEnd w:id="974"/>
      <w:bookmarkEnd w:id="975"/>
    </w:p>
    <w:p w14:paraId="1F76B916" w14:textId="77777777" w:rsidR="00606F14" w:rsidRPr="00F27BFB" w:rsidRDefault="00606F14" w:rsidP="00606F14">
      <w:pPr>
        <w:spacing w:line="276" w:lineRule="auto"/>
        <w:rPr>
          <w:sz w:val="24"/>
          <w:szCs w:val="24"/>
        </w:rPr>
      </w:pPr>
      <w:r w:rsidRPr="00F27BFB">
        <w:rPr>
          <w:sz w:val="24"/>
          <w:szCs w:val="24"/>
        </w:rPr>
        <w:t xml:space="preserve">Az elektronikus iratok e-mailben továbbíthatók, valamint elektronikus iratot e-mailben fogadhatunk. Elektronikus iratot Interneten keresztül le lehet tölteni, ki lehet tölteni. </w:t>
      </w:r>
    </w:p>
    <w:p w14:paraId="28A735E5" w14:textId="77777777" w:rsidR="00606F14" w:rsidRPr="00F27BFB" w:rsidRDefault="00606F14" w:rsidP="00606F14">
      <w:pPr>
        <w:spacing w:line="276" w:lineRule="auto"/>
        <w:rPr>
          <w:sz w:val="24"/>
          <w:szCs w:val="24"/>
        </w:rPr>
      </w:pPr>
      <w:r w:rsidRPr="00F27BFB">
        <w:rPr>
          <w:sz w:val="24"/>
          <w:szCs w:val="24"/>
        </w:rPr>
        <w:t>Az e-mailben érkező elektronikus iratot úgy kell tekinteni, mintha az hagyományos úton érkezett volna. Lehetőség szerint ki kell nyomtatni, iktatni kell, az iktatás során fel kell tüntetni az e-mail feladóját, az érkezés időpontját, illetve a sorszám előtt „e-mail” szöveggel kell külön is megjelölni, valamint papír alapon is meg kell őrizni.</w:t>
      </w:r>
    </w:p>
    <w:p w14:paraId="31CB4ECF" w14:textId="77777777" w:rsidR="00606F14" w:rsidRPr="00F27BFB" w:rsidRDefault="00606F14" w:rsidP="00606F14">
      <w:pPr>
        <w:spacing w:line="276" w:lineRule="auto"/>
        <w:rPr>
          <w:sz w:val="24"/>
          <w:szCs w:val="24"/>
        </w:rPr>
      </w:pPr>
      <w:r w:rsidRPr="00F27BFB">
        <w:rPr>
          <w:sz w:val="24"/>
          <w:szCs w:val="24"/>
        </w:rPr>
        <w:t>Az elektronikus úton elküldött irat megérkezéséről lehetőség szerint igazolást kell kérni! Az igazolásról kapott dokumentumot papír alapon meg kell őrizni és az irathoz kell csatolni.</w:t>
      </w:r>
    </w:p>
    <w:p w14:paraId="5F9B3303" w14:textId="77777777" w:rsidR="00606F14" w:rsidRPr="00E935BE" w:rsidRDefault="00606F14" w:rsidP="00606F14">
      <w:pPr>
        <w:spacing w:line="276" w:lineRule="auto"/>
        <w:rPr>
          <w:b/>
          <w:bCs/>
          <w:sz w:val="24"/>
          <w:szCs w:val="24"/>
        </w:rPr>
      </w:pPr>
    </w:p>
    <w:p w14:paraId="6000F5CB" w14:textId="77777777" w:rsidR="00606F14" w:rsidRPr="00F27BFB" w:rsidRDefault="00606F14" w:rsidP="00606F14">
      <w:pPr>
        <w:overflowPunct/>
        <w:spacing w:line="276" w:lineRule="auto"/>
        <w:rPr>
          <w:sz w:val="24"/>
          <w:szCs w:val="24"/>
        </w:rPr>
      </w:pPr>
    </w:p>
    <w:p w14:paraId="1FE268AE" w14:textId="77777777" w:rsidR="00606F14" w:rsidRPr="00F27BFB" w:rsidRDefault="00606F14" w:rsidP="00606F14">
      <w:pPr>
        <w:overflowPunct/>
        <w:spacing w:line="276" w:lineRule="auto"/>
        <w:jc w:val="left"/>
        <w:rPr>
          <w:b/>
          <w:sz w:val="24"/>
          <w:szCs w:val="24"/>
        </w:rPr>
      </w:pPr>
      <w:r w:rsidRPr="00F27BFB">
        <w:rPr>
          <w:b/>
          <w:sz w:val="24"/>
          <w:szCs w:val="24"/>
        </w:rPr>
        <w:t xml:space="preserve">Az </w:t>
      </w:r>
      <w:r w:rsidRPr="00CC7B94">
        <w:rPr>
          <w:b/>
          <w:sz w:val="24"/>
          <w:szCs w:val="24"/>
        </w:rPr>
        <w:t>óvoda igazgatója</w:t>
      </w:r>
      <w:r>
        <w:rPr>
          <w:b/>
          <w:sz w:val="24"/>
          <w:szCs w:val="24"/>
        </w:rPr>
        <w:t xml:space="preserve"> </w:t>
      </w:r>
      <w:r w:rsidRPr="00F27BFB">
        <w:rPr>
          <w:b/>
          <w:sz w:val="24"/>
          <w:szCs w:val="24"/>
        </w:rPr>
        <w:t>felelős:</w:t>
      </w:r>
    </w:p>
    <w:p w14:paraId="4BD69F52" w14:textId="77777777" w:rsidR="00606F14" w:rsidRPr="00F27BFB" w:rsidRDefault="00606F14" w:rsidP="00606F14">
      <w:pPr>
        <w:numPr>
          <w:ilvl w:val="0"/>
          <w:numId w:val="52"/>
        </w:numPr>
        <w:overflowPunct/>
        <w:spacing w:line="276" w:lineRule="auto"/>
        <w:rPr>
          <w:sz w:val="24"/>
          <w:szCs w:val="24"/>
        </w:rPr>
      </w:pPr>
      <w:r w:rsidRPr="00F27BFB">
        <w:rPr>
          <w:sz w:val="24"/>
          <w:szCs w:val="24"/>
        </w:rPr>
        <w:t xml:space="preserve">az iratok szakszerű és biztonságos megőrzéséért </w:t>
      </w:r>
      <w:r w:rsidRPr="00F27BFB">
        <w:rPr>
          <w:b/>
          <w:sz w:val="24"/>
          <w:szCs w:val="24"/>
        </w:rPr>
        <w:t>az elektronikus úton előállított papíralapú nyomtatványok</w:t>
      </w:r>
      <w:r w:rsidRPr="00F27BFB">
        <w:rPr>
          <w:sz w:val="24"/>
          <w:szCs w:val="24"/>
        </w:rPr>
        <w:t xml:space="preserve"> iktatási rendszerének kialakításáért, működtetéséért, felügyeletéért,</w:t>
      </w:r>
    </w:p>
    <w:p w14:paraId="03AAEAE7" w14:textId="77777777" w:rsidR="00606F14" w:rsidRPr="00F27BFB" w:rsidRDefault="00606F14" w:rsidP="00606F14">
      <w:pPr>
        <w:numPr>
          <w:ilvl w:val="0"/>
          <w:numId w:val="52"/>
        </w:numPr>
        <w:overflowPunct/>
        <w:spacing w:line="276" w:lineRule="auto"/>
        <w:rPr>
          <w:sz w:val="24"/>
          <w:szCs w:val="24"/>
        </w:rPr>
      </w:pPr>
      <w:r w:rsidRPr="00F27BFB">
        <w:rPr>
          <w:sz w:val="24"/>
          <w:szCs w:val="24"/>
        </w:rPr>
        <w:t>kijelöli a számítástechnikai rendszer biztonsági követelményeiért általánosan és a rendszer üzemeltetéséért önállóan felelős személyt,</w:t>
      </w:r>
    </w:p>
    <w:p w14:paraId="4F0258CA" w14:textId="77777777" w:rsidR="00606F14" w:rsidRPr="00F27BFB" w:rsidRDefault="00606F14" w:rsidP="00606F14">
      <w:pPr>
        <w:numPr>
          <w:ilvl w:val="0"/>
          <w:numId w:val="52"/>
        </w:numPr>
        <w:overflowPunct/>
        <w:spacing w:line="276" w:lineRule="auto"/>
        <w:rPr>
          <w:sz w:val="24"/>
          <w:szCs w:val="24"/>
        </w:rPr>
      </w:pPr>
      <w:r w:rsidRPr="00F27BFB">
        <w:rPr>
          <w:sz w:val="24"/>
          <w:szCs w:val="24"/>
        </w:rPr>
        <w:t>az Iratkezelési Szabályzat elkészítéséért, jóváhagyásáért, szabályszerűségéért és a feladatoknak megfelelő célszerűségéért,</w:t>
      </w:r>
    </w:p>
    <w:p w14:paraId="2815120E" w14:textId="77777777" w:rsidR="00606F14" w:rsidRPr="00F27BFB" w:rsidRDefault="00606F14" w:rsidP="00606F14">
      <w:pPr>
        <w:numPr>
          <w:ilvl w:val="0"/>
          <w:numId w:val="52"/>
        </w:numPr>
        <w:overflowPunct/>
        <w:spacing w:line="276" w:lineRule="auto"/>
        <w:rPr>
          <w:sz w:val="24"/>
          <w:szCs w:val="24"/>
        </w:rPr>
      </w:pPr>
      <w:r w:rsidRPr="00F27BFB">
        <w:rPr>
          <w:sz w:val="24"/>
          <w:szCs w:val="24"/>
        </w:rPr>
        <w:t>az Iratkezelési Szabályzatban foglaltak végrehajtásának rendszeres ellenőrzéséért, a szabálytalanságok megszüntetéséért, szükség esetén a szabályzat módosításának kezdeményezéséért,</w:t>
      </w:r>
    </w:p>
    <w:p w14:paraId="4B62604D" w14:textId="77777777" w:rsidR="00606F14" w:rsidRPr="00F27BFB" w:rsidRDefault="00606F14" w:rsidP="00606F14">
      <w:pPr>
        <w:numPr>
          <w:ilvl w:val="0"/>
          <w:numId w:val="52"/>
        </w:numPr>
        <w:overflowPunct/>
        <w:spacing w:line="276" w:lineRule="auto"/>
        <w:rPr>
          <w:sz w:val="24"/>
          <w:szCs w:val="24"/>
        </w:rPr>
      </w:pPr>
      <w:r w:rsidRPr="00F27BFB">
        <w:rPr>
          <w:sz w:val="24"/>
          <w:szCs w:val="24"/>
        </w:rPr>
        <w:t>az iratkezelést végző, vagy azért felelős személy szakmai képzéséért és továbbképzéséért,</w:t>
      </w:r>
    </w:p>
    <w:p w14:paraId="1815532D" w14:textId="77777777" w:rsidR="00606F14" w:rsidRPr="00F27BFB" w:rsidRDefault="00606F14" w:rsidP="00606F14">
      <w:pPr>
        <w:numPr>
          <w:ilvl w:val="0"/>
          <w:numId w:val="52"/>
        </w:numPr>
        <w:overflowPunct/>
        <w:spacing w:line="276" w:lineRule="auto"/>
        <w:rPr>
          <w:sz w:val="24"/>
          <w:szCs w:val="24"/>
        </w:rPr>
      </w:pPr>
      <w:r w:rsidRPr="00F27BFB">
        <w:rPr>
          <w:sz w:val="24"/>
          <w:szCs w:val="24"/>
        </w:rPr>
        <w:t>egyéb jogszabályokban meghatározott iratkezelést érintő feladatokért.</w:t>
      </w:r>
    </w:p>
    <w:p w14:paraId="052499BA" w14:textId="77777777" w:rsidR="00606F14" w:rsidRPr="00F27BFB" w:rsidRDefault="00606F14" w:rsidP="00606F14">
      <w:pPr>
        <w:overflowPunct/>
        <w:spacing w:line="276" w:lineRule="auto"/>
        <w:rPr>
          <w:b/>
          <w:sz w:val="24"/>
          <w:szCs w:val="24"/>
        </w:rPr>
      </w:pPr>
    </w:p>
    <w:p w14:paraId="682A26C5" w14:textId="77777777" w:rsidR="00606F14" w:rsidRPr="002E73F5"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976" w:name="_Toc823838"/>
      <w:bookmarkStart w:id="977" w:name="_Toc93013946"/>
      <w:bookmarkStart w:id="978" w:name="_Toc158674057"/>
      <w:bookmarkStart w:id="979" w:name="_Toc158674259"/>
      <w:bookmarkStart w:id="980" w:name="_Toc158674605"/>
      <w:bookmarkStart w:id="981" w:name="_Toc239141152"/>
      <w:r w:rsidRPr="002E73F5">
        <w:rPr>
          <w:rFonts w:ascii="Times New Roman félkövér" w:hAnsi="Times New Roman félkövér"/>
          <w:b/>
          <w:smallCaps/>
          <w:color w:val="auto"/>
          <w:sz w:val="26"/>
          <w:szCs w:val="26"/>
        </w:rPr>
        <w:t>Az iratkezelés szervezeti rendje</w:t>
      </w:r>
      <w:bookmarkEnd w:id="976"/>
      <w:bookmarkEnd w:id="977"/>
      <w:bookmarkEnd w:id="978"/>
      <w:bookmarkEnd w:id="979"/>
      <w:bookmarkEnd w:id="980"/>
      <w:bookmarkEnd w:id="981"/>
    </w:p>
    <w:p w14:paraId="341E483B" w14:textId="77777777" w:rsidR="00606F14" w:rsidRPr="00F27BFB" w:rsidRDefault="00606F14" w:rsidP="00606F14">
      <w:pPr>
        <w:spacing w:line="276" w:lineRule="auto"/>
        <w:rPr>
          <w:b/>
          <w:sz w:val="24"/>
          <w:szCs w:val="24"/>
        </w:rPr>
      </w:pPr>
    </w:p>
    <w:p w14:paraId="08C5D228" w14:textId="77777777" w:rsidR="00606F14" w:rsidRPr="00F27BFB" w:rsidRDefault="00606F14" w:rsidP="00606F14">
      <w:pPr>
        <w:overflowPunct/>
        <w:spacing w:line="276" w:lineRule="auto"/>
        <w:jc w:val="left"/>
        <w:rPr>
          <w:rFonts w:eastAsia="Calibri"/>
          <w:sz w:val="24"/>
          <w:szCs w:val="24"/>
          <w:lang w:eastAsia="en-US"/>
        </w:rPr>
      </w:pPr>
      <w:r w:rsidRPr="00F27BFB">
        <w:rPr>
          <w:b/>
          <w:sz w:val="24"/>
          <w:szCs w:val="24"/>
        </w:rPr>
        <w:t xml:space="preserve">A szabályozás célja: </w:t>
      </w:r>
      <w:r w:rsidRPr="00F27BFB">
        <w:rPr>
          <w:rFonts w:eastAsia="Calibri"/>
          <w:sz w:val="24"/>
          <w:szCs w:val="24"/>
          <w:lang w:eastAsia="en-US"/>
        </w:rPr>
        <w:t>Az óvoda iratkezelését úgy kell megszervezni, és az adatokat úgy kell rögzíteni</w:t>
      </w:r>
      <w:r>
        <w:rPr>
          <w:rFonts w:eastAsia="Calibri"/>
          <w:sz w:val="24"/>
          <w:szCs w:val="24"/>
          <w:lang w:eastAsia="en-US"/>
        </w:rPr>
        <w:t>,</w:t>
      </w:r>
      <w:r w:rsidRPr="00F27BFB">
        <w:rPr>
          <w:rFonts w:eastAsia="Calibri"/>
          <w:sz w:val="24"/>
          <w:szCs w:val="24"/>
          <w:lang w:eastAsia="en-US"/>
        </w:rPr>
        <w:t xml:space="preserve"> hogy:</w:t>
      </w:r>
    </w:p>
    <w:p w14:paraId="281C1064" w14:textId="77777777" w:rsidR="00606F14" w:rsidRPr="00F27BFB" w:rsidRDefault="00606F14" w:rsidP="00606F14">
      <w:pPr>
        <w:pStyle w:val="Listaszerbekezds"/>
        <w:numPr>
          <w:ilvl w:val="0"/>
          <w:numId w:val="53"/>
        </w:numPr>
        <w:overflowPunct/>
        <w:spacing w:line="276" w:lineRule="auto"/>
        <w:rPr>
          <w:rFonts w:eastAsia="Calibri"/>
          <w:sz w:val="24"/>
          <w:szCs w:val="24"/>
          <w:lang w:eastAsia="en-US"/>
        </w:rPr>
      </w:pPr>
      <w:r w:rsidRPr="00F27BFB">
        <w:rPr>
          <w:rFonts w:eastAsia="Calibri"/>
          <w:sz w:val="24"/>
          <w:szCs w:val="24"/>
          <w:lang w:eastAsia="en-US"/>
        </w:rPr>
        <w:t>az irat útja pontosan követhető, ellenőrizhető és visszakereshető legyen,</w:t>
      </w:r>
    </w:p>
    <w:p w14:paraId="57AD8738" w14:textId="77777777" w:rsidR="00606F14" w:rsidRPr="00F27BFB" w:rsidRDefault="00606F14" w:rsidP="00606F14">
      <w:pPr>
        <w:pStyle w:val="Listaszerbekezds"/>
        <w:numPr>
          <w:ilvl w:val="0"/>
          <w:numId w:val="53"/>
        </w:numPr>
        <w:overflowPunct/>
        <w:spacing w:line="276" w:lineRule="auto"/>
        <w:rPr>
          <w:rFonts w:eastAsia="Calibri"/>
          <w:sz w:val="24"/>
          <w:szCs w:val="24"/>
          <w:lang w:eastAsia="en-US"/>
        </w:rPr>
      </w:pPr>
      <w:r w:rsidRPr="00F27BFB">
        <w:rPr>
          <w:rFonts w:eastAsia="Calibri"/>
          <w:sz w:val="24"/>
          <w:szCs w:val="24"/>
          <w:lang w:eastAsia="en-US"/>
        </w:rPr>
        <w:t>szolgálja az óvoda és annak valamennyi szervezeti egysége rendeltetésszerű működését, feladatainak eredményes és gyors megoldását,</w:t>
      </w:r>
    </w:p>
    <w:p w14:paraId="372966B5" w14:textId="77777777" w:rsidR="00606F14" w:rsidRPr="00F27BFB" w:rsidRDefault="00606F14" w:rsidP="00606F14">
      <w:pPr>
        <w:pStyle w:val="Listaszerbekezds"/>
        <w:numPr>
          <w:ilvl w:val="0"/>
          <w:numId w:val="53"/>
        </w:numPr>
        <w:overflowPunct/>
        <w:spacing w:line="276" w:lineRule="auto"/>
        <w:rPr>
          <w:b/>
          <w:sz w:val="24"/>
          <w:szCs w:val="24"/>
        </w:rPr>
      </w:pPr>
      <w:r w:rsidRPr="00F27BFB">
        <w:rPr>
          <w:rFonts w:eastAsia="Calibri"/>
          <w:sz w:val="24"/>
          <w:szCs w:val="24"/>
          <w:lang w:eastAsia="en-US"/>
        </w:rPr>
        <w:lastRenderedPageBreak/>
        <w:t>az irattári tervben meghatározott ideig biztosítsa az iratok épségben és használható állapotban való őrzését és a maradandó értékű iratok levéltári átadását.</w:t>
      </w:r>
    </w:p>
    <w:p w14:paraId="4A55EECB" w14:textId="77777777" w:rsidR="00606F14" w:rsidRPr="00F27BFB" w:rsidRDefault="00606F14" w:rsidP="00606F14">
      <w:pPr>
        <w:spacing w:line="276" w:lineRule="auto"/>
        <w:rPr>
          <w:b/>
          <w:sz w:val="24"/>
          <w:szCs w:val="24"/>
        </w:rPr>
      </w:pPr>
    </w:p>
    <w:p w14:paraId="5DB6AEB2"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82" w:name="_Toc823839"/>
      <w:bookmarkStart w:id="983" w:name="_Toc93013947"/>
      <w:bookmarkStart w:id="984" w:name="_Toc158674058"/>
      <w:bookmarkStart w:id="985" w:name="_Toc158674260"/>
      <w:bookmarkStart w:id="986" w:name="_Toc158674606"/>
      <w:bookmarkStart w:id="987" w:name="_Toc239141153"/>
      <w:r w:rsidRPr="00D60FB5">
        <w:rPr>
          <w:rFonts w:ascii="Times New Roman félkövér" w:hAnsi="Times New Roman félkövér"/>
          <w:b/>
          <w:smallCaps/>
          <w:color w:val="auto"/>
        </w:rPr>
        <w:t>Az ügyvitel és ügyiratkezelés szervezeti rendje, a felügyeletet ellátó vezető</w:t>
      </w:r>
      <w:bookmarkEnd w:id="982"/>
      <w:bookmarkEnd w:id="983"/>
      <w:bookmarkEnd w:id="984"/>
      <w:bookmarkEnd w:id="985"/>
      <w:bookmarkEnd w:id="986"/>
      <w:bookmarkEnd w:id="987"/>
    </w:p>
    <w:p w14:paraId="4458D168" w14:textId="77777777" w:rsidR="00606F14" w:rsidRDefault="00606F14" w:rsidP="00606F14">
      <w:pPr>
        <w:overflowPunct/>
        <w:spacing w:line="276" w:lineRule="auto"/>
        <w:rPr>
          <w:rFonts w:eastAsia="Calibri"/>
          <w:sz w:val="24"/>
          <w:szCs w:val="24"/>
          <w:lang w:eastAsia="en-US"/>
        </w:rPr>
      </w:pPr>
      <w:r w:rsidRPr="00F27BFB">
        <w:rPr>
          <w:rFonts w:eastAsia="Calibri"/>
          <w:sz w:val="24"/>
          <w:szCs w:val="24"/>
          <w:lang w:eastAsia="en-US"/>
        </w:rPr>
        <w:t>Az óvodai feladatok ellátásával kapcsolatos hivatalos ügyek szervezését, intézését, az ügyeket kísérő iratkezelést, valamint ezek ellenőrzését az intézmény</w:t>
      </w:r>
      <w:r w:rsidRPr="00CC7B94">
        <w:rPr>
          <w:rFonts w:eastAsia="Calibri"/>
          <w:sz w:val="24"/>
          <w:szCs w:val="24"/>
          <w:lang w:eastAsia="en-US"/>
        </w:rPr>
        <w:t xml:space="preserve"> igazgatója</w:t>
      </w:r>
      <w:r>
        <w:rPr>
          <w:rFonts w:eastAsia="Calibri"/>
          <w:sz w:val="24"/>
          <w:szCs w:val="24"/>
          <w:lang w:eastAsia="en-US"/>
        </w:rPr>
        <w:t xml:space="preserve"> </w:t>
      </w:r>
      <w:r w:rsidRPr="00F27BFB">
        <w:rPr>
          <w:rFonts w:eastAsia="Calibri"/>
          <w:sz w:val="24"/>
          <w:szCs w:val="24"/>
          <w:lang w:eastAsia="en-US"/>
        </w:rPr>
        <w:t>irányítja az alábbiak szerint:</w:t>
      </w:r>
    </w:p>
    <w:p w14:paraId="1E666E75" w14:textId="77777777" w:rsidR="00606F14" w:rsidRPr="00CC7B94" w:rsidRDefault="00606F14" w:rsidP="00606F14">
      <w:pPr>
        <w:overflowPunct/>
        <w:spacing w:line="276" w:lineRule="auto"/>
        <w:rPr>
          <w:rFonts w:eastAsia="Calibri"/>
          <w:sz w:val="24"/>
          <w:szCs w:val="24"/>
          <w:lang w:eastAsia="en-US"/>
        </w:rPr>
      </w:pPr>
      <w:r w:rsidRPr="00CC7B94">
        <w:rPr>
          <w:sz w:val="24"/>
          <w:szCs w:val="24"/>
        </w:rPr>
        <w:t>az igazgató</w:t>
      </w:r>
    </w:p>
    <w:p w14:paraId="5AA832A7"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elkészíti és kiadja az óvoda ügyviteli és iratkezelési szabályzatát</w:t>
      </w:r>
      <w:r>
        <w:rPr>
          <w:rFonts w:eastAsia="Calibri"/>
          <w:sz w:val="24"/>
          <w:szCs w:val="24"/>
          <w:lang w:eastAsia="en-US"/>
        </w:rPr>
        <w:t>,</w:t>
      </w:r>
    </w:p>
    <w:p w14:paraId="01AC1AB2"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jogosult az óvodába érkező küldemények felbontására (ha ezt az fenntartja magának)</w:t>
      </w:r>
      <w:r>
        <w:rPr>
          <w:rFonts w:eastAsia="Calibri"/>
          <w:sz w:val="24"/>
          <w:szCs w:val="24"/>
          <w:lang w:eastAsia="en-US"/>
        </w:rPr>
        <w:t>,</w:t>
      </w:r>
    </w:p>
    <w:p w14:paraId="4288D2F7"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jogosult kiadványozni</w:t>
      </w:r>
      <w:r>
        <w:rPr>
          <w:rFonts w:eastAsia="Calibri"/>
          <w:sz w:val="24"/>
          <w:szCs w:val="24"/>
          <w:lang w:eastAsia="en-US"/>
        </w:rPr>
        <w:t>,</w:t>
      </w:r>
    </w:p>
    <w:p w14:paraId="16121F55"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kijelöli az iratok ügyintézőit</w:t>
      </w:r>
      <w:r>
        <w:rPr>
          <w:rFonts w:eastAsia="Calibri"/>
          <w:sz w:val="24"/>
          <w:szCs w:val="24"/>
          <w:lang w:eastAsia="en-US"/>
        </w:rPr>
        <w:t>,</w:t>
      </w:r>
    </w:p>
    <w:p w14:paraId="5048C2F0" w14:textId="77777777" w:rsidR="00606F14" w:rsidRPr="00F27BFB" w:rsidRDefault="00606F14" w:rsidP="00606F14">
      <w:pPr>
        <w:pStyle w:val="Listaszerbekezds"/>
        <w:numPr>
          <w:ilvl w:val="0"/>
          <w:numId w:val="54"/>
        </w:numPr>
        <w:spacing w:line="276" w:lineRule="auto"/>
        <w:rPr>
          <w:b/>
          <w:sz w:val="24"/>
          <w:szCs w:val="24"/>
        </w:rPr>
      </w:pPr>
      <w:r w:rsidRPr="00F27BFB">
        <w:rPr>
          <w:rFonts w:eastAsia="Calibri"/>
          <w:sz w:val="24"/>
          <w:szCs w:val="24"/>
          <w:lang w:eastAsia="en-US"/>
        </w:rPr>
        <w:t>meghatározza az iratok selejtezésének és levéltárba küldésének évét</w:t>
      </w:r>
      <w:r>
        <w:rPr>
          <w:rFonts w:eastAsia="Calibri"/>
          <w:sz w:val="24"/>
          <w:szCs w:val="24"/>
          <w:lang w:eastAsia="en-US"/>
        </w:rPr>
        <w:t>,</w:t>
      </w:r>
    </w:p>
    <w:p w14:paraId="126B60D5"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ellenőrzi, hogy az iratkezelés a vonatkozó jogszabályok és az iratkezelési szabályzat előírásai szerint történjen</w:t>
      </w:r>
      <w:r>
        <w:rPr>
          <w:rFonts w:eastAsia="Calibri"/>
          <w:sz w:val="24"/>
          <w:szCs w:val="24"/>
          <w:lang w:eastAsia="en-US"/>
        </w:rPr>
        <w:t>,</w:t>
      </w:r>
    </w:p>
    <w:p w14:paraId="3C6E9795"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figyelemmel kíséri az iratkezelésre vonatkozó jogszabályokat és annak változásainak megfelelően módosít</w:t>
      </w:r>
      <w:r>
        <w:rPr>
          <w:rFonts w:eastAsia="Calibri"/>
          <w:sz w:val="24"/>
          <w:szCs w:val="24"/>
          <w:lang w:eastAsia="en-US"/>
        </w:rPr>
        <w:t>ja az iratkezelési szabályzatot,</w:t>
      </w:r>
    </w:p>
    <w:p w14:paraId="79B9FE8D"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irányítja és ellenőrzi az óvodatitkár és a rendszergazda munkáját</w:t>
      </w:r>
      <w:r>
        <w:rPr>
          <w:rFonts w:eastAsia="Calibri"/>
          <w:sz w:val="24"/>
          <w:szCs w:val="24"/>
          <w:lang w:eastAsia="en-US"/>
        </w:rPr>
        <w:t>,</w:t>
      </w:r>
    </w:p>
    <w:p w14:paraId="6F6755BD" w14:textId="77777777" w:rsidR="00606F14" w:rsidRPr="00F27BFB" w:rsidRDefault="00606F14" w:rsidP="00606F14">
      <w:pPr>
        <w:pStyle w:val="Listaszerbekezds"/>
        <w:numPr>
          <w:ilvl w:val="0"/>
          <w:numId w:val="54"/>
        </w:numPr>
        <w:spacing w:line="276" w:lineRule="auto"/>
        <w:rPr>
          <w:b/>
          <w:sz w:val="24"/>
          <w:szCs w:val="24"/>
        </w:rPr>
      </w:pPr>
      <w:r w:rsidRPr="00F27BFB">
        <w:rPr>
          <w:rFonts w:eastAsia="Calibri"/>
          <w:sz w:val="24"/>
          <w:szCs w:val="24"/>
          <w:lang w:eastAsia="en-US"/>
        </w:rPr>
        <w:t>előkészít</w:t>
      </w:r>
      <w:r>
        <w:rPr>
          <w:rFonts w:eastAsia="Calibri"/>
          <w:sz w:val="24"/>
          <w:szCs w:val="24"/>
          <w:lang w:eastAsia="en-US"/>
        </w:rPr>
        <w:t>t</w:t>
      </w:r>
      <w:r w:rsidRPr="00F27BFB">
        <w:rPr>
          <w:rFonts w:eastAsia="Calibri"/>
          <w:sz w:val="24"/>
          <w:szCs w:val="24"/>
          <w:lang w:eastAsia="en-US"/>
        </w:rPr>
        <w:t>eti és lebonyolítja az irattári anyag selejtezését és levéltári átadását</w:t>
      </w:r>
      <w:r>
        <w:rPr>
          <w:rFonts w:eastAsia="Calibri"/>
          <w:sz w:val="24"/>
          <w:szCs w:val="24"/>
          <w:lang w:eastAsia="en-US"/>
        </w:rPr>
        <w:t>,</w:t>
      </w:r>
    </w:p>
    <w:p w14:paraId="6A5130DD" w14:textId="77777777" w:rsidR="00606F14" w:rsidRPr="00F27BFB" w:rsidRDefault="00606F14" w:rsidP="00606F14">
      <w:pPr>
        <w:pStyle w:val="Listaszerbekezds"/>
        <w:numPr>
          <w:ilvl w:val="0"/>
          <w:numId w:val="54"/>
        </w:numPr>
        <w:overflowPunct/>
        <w:spacing w:line="276" w:lineRule="auto"/>
        <w:rPr>
          <w:rFonts w:eastAsia="Calibri"/>
          <w:sz w:val="24"/>
          <w:szCs w:val="24"/>
          <w:lang w:eastAsia="en-US"/>
        </w:rPr>
      </w:pPr>
      <w:r w:rsidRPr="00F27BFB">
        <w:rPr>
          <w:rFonts w:eastAsia="Calibri"/>
          <w:sz w:val="24"/>
          <w:szCs w:val="24"/>
          <w:lang w:eastAsia="en-US"/>
        </w:rPr>
        <w:t>intézkedéseket kezdeményez az iratkezelési hiányosságok megszüntetése érdekében</w:t>
      </w:r>
      <w:r>
        <w:rPr>
          <w:rFonts w:eastAsia="Calibri"/>
          <w:sz w:val="24"/>
          <w:szCs w:val="24"/>
          <w:lang w:eastAsia="en-US"/>
        </w:rPr>
        <w:t>,</w:t>
      </w:r>
    </w:p>
    <w:p w14:paraId="47CC7C34" w14:textId="77777777" w:rsidR="00606F14" w:rsidRPr="00F27BFB" w:rsidRDefault="00606F14" w:rsidP="00606F14">
      <w:pPr>
        <w:pStyle w:val="Listaszerbekezds"/>
        <w:numPr>
          <w:ilvl w:val="0"/>
          <w:numId w:val="54"/>
        </w:numPr>
        <w:overflowPunct/>
        <w:spacing w:line="276" w:lineRule="auto"/>
        <w:rPr>
          <w:rFonts w:eastAsia="Calibri"/>
          <w:b/>
          <w:iCs/>
          <w:sz w:val="24"/>
          <w:szCs w:val="24"/>
          <w:lang w:eastAsia="en-US"/>
        </w:rPr>
      </w:pPr>
      <w:r w:rsidRPr="00F27BFB">
        <w:rPr>
          <w:rFonts w:eastAsia="Calibri"/>
          <w:sz w:val="24"/>
          <w:szCs w:val="24"/>
          <w:lang w:eastAsia="en-US"/>
        </w:rPr>
        <w:t>az irattári anyag károsodását előidéző rendkívüli esemény alkalmával közreműködik a hibaelhárítás és az anyagmentés megszervezésben</w:t>
      </w:r>
      <w:r>
        <w:rPr>
          <w:rFonts w:eastAsia="Calibri"/>
          <w:sz w:val="24"/>
          <w:szCs w:val="24"/>
          <w:lang w:eastAsia="en-US"/>
        </w:rPr>
        <w:t>,</w:t>
      </w:r>
    </w:p>
    <w:p w14:paraId="0AC5C2A4" w14:textId="77777777" w:rsidR="00606F14" w:rsidRPr="00F27BFB" w:rsidRDefault="00606F14" w:rsidP="00606F14">
      <w:pPr>
        <w:pStyle w:val="Listaszerbekezds"/>
        <w:numPr>
          <w:ilvl w:val="0"/>
          <w:numId w:val="54"/>
        </w:numPr>
        <w:overflowPunct/>
        <w:spacing w:line="276" w:lineRule="auto"/>
        <w:rPr>
          <w:rFonts w:eastAsia="Calibri"/>
          <w:b/>
          <w:iCs/>
          <w:sz w:val="24"/>
          <w:szCs w:val="24"/>
          <w:lang w:eastAsia="en-US"/>
        </w:rPr>
      </w:pPr>
      <w:r w:rsidRPr="00F27BFB">
        <w:rPr>
          <w:rFonts w:eastAsia="Calibri"/>
          <w:sz w:val="24"/>
          <w:szCs w:val="24"/>
          <w:lang w:eastAsia="en-US"/>
        </w:rPr>
        <w:t>rendszeresen ellenőrzi az irányítása alá tartozó ügyintézés és iratkezelés jelen szabályzatban foglaltaknak megfelelő végrehajtását,</w:t>
      </w:r>
    </w:p>
    <w:p w14:paraId="5FC8C8B2" w14:textId="77777777" w:rsidR="00606F14" w:rsidRPr="00F27BFB" w:rsidRDefault="00606F14" w:rsidP="00606F14">
      <w:pPr>
        <w:pStyle w:val="Listaszerbekezds"/>
        <w:numPr>
          <w:ilvl w:val="0"/>
          <w:numId w:val="54"/>
        </w:numPr>
        <w:suppressAutoHyphens/>
        <w:overflowPunct/>
        <w:spacing w:line="276" w:lineRule="auto"/>
        <w:rPr>
          <w:rFonts w:eastAsia="Calibri"/>
          <w:b/>
          <w:bCs/>
          <w:color w:val="000000"/>
          <w:sz w:val="24"/>
          <w:szCs w:val="24"/>
          <w:lang w:eastAsia="en-US"/>
        </w:rPr>
      </w:pPr>
      <w:r w:rsidRPr="00F27BFB">
        <w:rPr>
          <w:rFonts w:eastAsia="Calibri"/>
          <w:sz w:val="24"/>
          <w:szCs w:val="24"/>
          <w:lang w:eastAsia="en-US"/>
        </w:rPr>
        <w:t>informatikai rendszer vonatkozásában meghatározza az üzemeltetéssel és ellenőrzéssel kapcsolatos munkakörhöz szükséges informatikai ismereteket, kijelöli a számítástechnikai rendszer biztonsági követelményeiért felelős és a rendszer üzemeltetéséért önállóan felelős személyt</w:t>
      </w:r>
      <w:r>
        <w:rPr>
          <w:rFonts w:eastAsia="Calibri"/>
          <w:sz w:val="24"/>
          <w:szCs w:val="24"/>
          <w:lang w:eastAsia="en-US"/>
        </w:rPr>
        <w:t>,</w:t>
      </w:r>
    </w:p>
    <w:p w14:paraId="34C83A91" w14:textId="77777777" w:rsidR="00606F14" w:rsidRPr="00F27BFB" w:rsidRDefault="00606F14" w:rsidP="00606F14">
      <w:pPr>
        <w:pStyle w:val="Listaszerbekezds"/>
        <w:numPr>
          <w:ilvl w:val="0"/>
          <w:numId w:val="54"/>
        </w:numPr>
        <w:suppressAutoHyphens/>
        <w:overflowPunct/>
        <w:spacing w:line="276" w:lineRule="auto"/>
        <w:rPr>
          <w:rFonts w:eastAsia="Calibri"/>
          <w:b/>
          <w:bCs/>
          <w:color w:val="000000"/>
          <w:sz w:val="24"/>
          <w:szCs w:val="24"/>
          <w:lang w:eastAsia="en-US"/>
        </w:rPr>
      </w:pPr>
      <w:r w:rsidRPr="00F27BFB">
        <w:rPr>
          <w:rFonts w:eastAsia="Calibri"/>
          <w:sz w:val="24"/>
          <w:szCs w:val="24"/>
          <w:lang w:eastAsia="en-US"/>
        </w:rPr>
        <w:t>jelen szabályzat, valamint a vonatkozó jogszabályok alapján ellenőrzi az iratok védelmét és az iratkezelés rendjét</w:t>
      </w:r>
      <w:r>
        <w:rPr>
          <w:rFonts w:eastAsia="Calibri"/>
          <w:sz w:val="24"/>
          <w:szCs w:val="24"/>
          <w:lang w:eastAsia="en-US"/>
        </w:rPr>
        <w:t>.</w:t>
      </w:r>
    </w:p>
    <w:p w14:paraId="007BA7B8" w14:textId="77777777" w:rsidR="00606F14" w:rsidRPr="00F27BFB" w:rsidRDefault="00606F14" w:rsidP="00606F14">
      <w:pPr>
        <w:tabs>
          <w:tab w:val="left" w:pos="0"/>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76" w:lineRule="auto"/>
        <w:rPr>
          <w:rFonts w:eastAsia="Calibri"/>
          <w:b/>
          <w:bCs/>
          <w:color w:val="000000"/>
          <w:sz w:val="24"/>
          <w:szCs w:val="24"/>
          <w:lang w:eastAsia="en-US"/>
        </w:rPr>
      </w:pPr>
    </w:p>
    <w:p w14:paraId="22DDE58F"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88" w:name="_Toc823840"/>
      <w:bookmarkStart w:id="989" w:name="_Toc93013948"/>
      <w:bookmarkStart w:id="990" w:name="_Toc158674059"/>
      <w:bookmarkStart w:id="991" w:name="_Toc158674261"/>
      <w:bookmarkStart w:id="992" w:name="_Toc158674607"/>
      <w:bookmarkStart w:id="993" w:name="_Toc239141154"/>
      <w:r w:rsidRPr="00D60FB5">
        <w:rPr>
          <w:rFonts w:ascii="Times New Roman félkövér" w:hAnsi="Times New Roman félkövér"/>
          <w:b/>
          <w:smallCaps/>
          <w:color w:val="auto"/>
        </w:rPr>
        <w:t>Az iratkezelési feladatok megosztása</w:t>
      </w:r>
      <w:bookmarkEnd w:id="988"/>
      <w:bookmarkEnd w:id="989"/>
      <w:bookmarkEnd w:id="990"/>
      <w:bookmarkEnd w:id="991"/>
      <w:bookmarkEnd w:id="992"/>
      <w:bookmarkEnd w:id="993"/>
    </w:p>
    <w:p w14:paraId="35BC5CC4" w14:textId="77777777" w:rsidR="00606F14" w:rsidRPr="00A42DE7" w:rsidRDefault="00606F14" w:rsidP="00606F14">
      <w:pPr>
        <w:overflowPunct/>
        <w:spacing w:line="276" w:lineRule="auto"/>
        <w:rPr>
          <w:rFonts w:eastAsia="Calibri"/>
          <w:bCs/>
          <w:color w:val="00B050"/>
          <w:sz w:val="24"/>
          <w:szCs w:val="24"/>
          <w:lang w:eastAsia="en-US"/>
        </w:rPr>
      </w:pPr>
      <w:r>
        <w:rPr>
          <w:rFonts w:eastAsia="Calibri"/>
          <w:b/>
          <w:sz w:val="24"/>
          <w:szCs w:val="24"/>
          <w:lang w:eastAsia="en-US"/>
        </w:rPr>
        <w:t>Igazgató-helyettes</w:t>
      </w:r>
    </w:p>
    <w:p w14:paraId="163FAAED" w14:textId="77777777" w:rsidR="00606F14" w:rsidRPr="00F27BFB" w:rsidRDefault="00606F14" w:rsidP="00606F14">
      <w:pPr>
        <w:overflowPunct/>
        <w:spacing w:line="276" w:lineRule="auto"/>
        <w:rPr>
          <w:rFonts w:eastAsia="Calibri"/>
          <w:b/>
          <w:iCs/>
          <w:sz w:val="24"/>
          <w:szCs w:val="24"/>
          <w:lang w:eastAsia="en-US"/>
        </w:rPr>
      </w:pPr>
      <w:r w:rsidRPr="00F27BFB">
        <w:rPr>
          <w:rFonts w:eastAsia="TimesNewRomanPS-BoldMT"/>
          <w:b/>
          <w:bCs/>
          <w:sz w:val="24"/>
          <w:szCs w:val="24"/>
          <w:lang w:eastAsia="en-US"/>
        </w:rPr>
        <w:t>Minden, olyan küldeményt, amely az óvoda címére, illetve a foglalkoztatottak nevére érkezett, hivatalos dokumentumnak kell tekinteni.</w:t>
      </w:r>
    </w:p>
    <w:p w14:paraId="238D0E7B"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Pr>
          <w:rFonts w:eastAsia="Calibri"/>
          <w:sz w:val="24"/>
          <w:szCs w:val="24"/>
          <w:lang w:eastAsia="en-US"/>
        </w:rPr>
        <w:t>Á</w:t>
      </w:r>
      <w:r w:rsidRPr="00F27BFB">
        <w:rPr>
          <w:rFonts w:eastAsia="Calibri"/>
          <w:sz w:val="24"/>
          <w:szCs w:val="24"/>
          <w:lang w:eastAsia="en-US"/>
        </w:rPr>
        <w:t>tveszi az intézményhez érkezett küldeményeket</w:t>
      </w:r>
      <w:r>
        <w:rPr>
          <w:rFonts w:eastAsia="Calibri"/>
          <w:sz w:val="24"/>
          <w:szCs w:val="24"/>
          <w:lang w:eastAsia="en-US"/>
        </w:rPr>
        <w:t>,</w:t>
      </w:r>
    </w:p>
    <w:p w14:paraId="757149FD" w14:textId="77777777" w:rsidR="00606F14" w:rsidRPr="00F27BFB" w:rsidRDefault="00606F14" w:rsidP="00606F14">
      <w:pPr>
        <w:pStyle w:val="Listaszerbekezds"/>
        <w:numPr>
          <w:ilvl w:val="0"/>
          <w:numId w:val="55"/>
        </w:numPr>
        <w:overflowPunct/>
        <w:spacing w:line="276" w:lineRule="auto"/>
        <w:rPr>
          <w:rFonts w:eastAsia="Calibri"/>
          <w:sz w:val="24"/>
          <w:szCs w:val="24"/>
          <w:lang w:eastAsia="en-US"/>
        </w:rPr>
      </w:pPr>
      <w:r w:rsidRPr="00F27BFB">
        <w:rPr>
          <w:rFonts w:eastAsia="Calibri"/>
          <w:sz w:val="24"/>
          <w:szCs w:val="24"/>
          <w:lang w:eastAsia="en-US"/>
        </w:rPr>
        <w:t>az érkeztetést követően az iratokat átadja az óvoda vezetőjének</w:t>
      </w:r>
      <w:r>
        <w:rPr>
          <w:rFonts w:eastAsia="Calibri"/>
          <w:sz w:val="24"/>
          <w:szCs w:val="24"/>
          <w:lang w:eastAsia="en-US"/>
        </w:rPr>
        <w:t>,</w:t>
      </w:r>
    </w:p>
    <w:p w14:paraId="16306FCA" w14:textId="77777777" w:rsidR="00606F14" w:rsidRPr="00F27BFB" w:rsidRDefault="00606F14" w:rsidP="00606F14">
      <w:pPr>
        <w:pStyle w:val="Listaszerbekezds"/>
        <w:numPr>
          <w:ilvl w:val="0"/>
          <w:numId w:val="55"/>
        </w:numPr>
        <w:overflowPunct/>
        <w:spacing w:line="276" w:lineRule="auto"/>
        <w:rPr>
          <w:rFonts w:eastAsia="Calibri"/>
          <w:sz w:val="24"/>
          <w:szCs w:val="24"/>
          <w:lang w:eastAsia="en-US"/>
        </w:rPr>
      </w:pPr>
      <w:r w:rsidRPr="00F27BFB">
        <w:rPr>
          <w:rFonts w:eastAsia="Calibri"/>
          <w:sz w:val="24"/>
          <w:szCs w:val="24"/>
          <w:lang w:eastAsia="en-US"/>
        </w:rPr>
        <w:t>gondoskodik az egyes dokumentumoknak a szervezeti egységekhez, illetve az „</w:t>
      </w:r>
      <w:proofErr w:type="spellStart"/>
      <w:r w:rsidRPr="00F27BFB">
        <w:rPr>
          <w:rFonts w:eastAsia="Calibri"/>
          <w:sz w:val="24"/>
          <w:szCs w:val="24"/>
          <w:lang w:eastAsia="en-US"/>
        </w:rPr>
        <w:t>s.k</w:t>
      </w:r>
      <w:proofErr w:type="spellEnd"/>
      <w:r w:rsidRPr="00F27BFB">
        <w:rPr>
          <w:rFonts w:eastAsia="Calibri"/>
          <w:sz w:val="24"/>
          <w:szCs w:val="24"/>
          <w:lang w:eastAsia="en-US"/>
        </w:rPr>
        <w:t>” jelzésű küldemény esetén a címzetthez való eljuttatásáról</w:t>
      </w:r>
      <w:r>
        <w:rPr>
          <w:rFonts w:eastAsia="Calibri"/>
          <w:sz w:val="24"/>
          <w:szCs w:val="24"/>
          <w:lang w:eastAsia="en-US"/>
        </w:rPr>
        <w:t>,</w:t>
      </w:r>
    </w:p>
    <w:p w14:paraId="5B3D5C0B"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a küldemények átadás – átvételét dokumentálja</w:t>
      </w:r>
      <w:r>
        <w:rPr>
          <w:rFonts w:eastAsia="Calibri"/>
          <w:sz w:val="24"/>
          <w:szCs w:val="24"/>
          <w:lang w:eastAsia="en-US"/>
        </w:rPr>
        <w:t>,</w:t>
      </w:r>
    </w:p>
    <w:p w14:paraId="5C00ECA8"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lastRenderedPageBreak/>
        <w:t>gondoskodik az ügyintézés során készült, nem minősített kiadmányok (intézkedések, levelek, táviratok, csomagok) postai feladásáról, elkészíti a feladó jegyzéket</w:t>
      </w:r>
      <w:r>
        <w:rPr>
          <w:rFonts w:eastAsia="Calibri"/>
          <w:sz w:val="24"/>
          <w:szCs w:val="24"/>
          <w:lang w:eastAsia="en-US"/>
        </w:rPr>
        <w:t>,</w:t>
      </w:r>
    </w:p>
    <w:p w14:paraId="2A83E0FE"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végzi a külső és belső kézbesítést</w:t>
      </w:r>
      <w:r>
        <w:rPr>
          <w:rFonts w:eastAsia="Calibri"/>
          <w:sz w:val="24"/>
          <w:szCs w:val="24"/>
          <w:lang w:eastAsia="en-US"/>
        </w:rPr>
        <w:t>,</w:t>
      </w:r>
    </w:p>
    <w:p w14:paraId="205B42B2"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CC7B94">
        <w:rPr>
          <w:rFonts w:eastAsia="Calibri"/>
          <w:sz w:val="24"/>
          <w:szCs w:val="24"/>
          <w:lang w:eastAsia="en-US"/>
        </w:rPr>
        <w:t xml:space="preserve">rögzíti </w:t>
      </w:r>
      <w:r w:rsidRPr="00CC7B94">
        <w:rPr>
          <w:sz w:val="24"/>
          <w:szCs w:val="24"/>
        </w:rPr>
        <w:t>az igazgatói</w:t>
      </w:r>
      <w:r w:rsidRPr="00F067AB">
        <w:rPr>
          <w:color w:val="FF0000"/>
          <w:sz w:val="24"/>
          <w:szCs w:val="24"/>
        </w:rPr>
        <w:t xml:space="preserve"> </w:t>
      </w:r>
      <w:r w:rsidRPr="00F27BFB">
        <w:rPr>
          <w:rFonts w:eastAsia="Calibri"/>
          <w:sz w:val="24"/>
          <w:szCs w:val="24"/>
          <w:lang w:eastAsia="en-US"/>
        </w:rPr>
        <w:t>szignálás adatait függetlenül attól, hogy iktatott iratról vagy nem iktatásköteles, érkeztetett küldeményről van szó</w:t>
      </w:r>
      <w:r>
        <w:rPr>
          <w:rFonts w:eastAsia="Calibri"/>
          <w:sz w:val="24"/>
          <w:szCs w:val="24"/>
          <w:lang w:eastAsia="en-US"/>
        </w:rPr>
        <w:t>,</w:t>
      </w:r>
    </w:p>
    <w:p w14:paraId="681A7902"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végzi a külső küldemények iktatását, ennek során előzményt keres, elvégzi az elő- és utóiratok szerelését, főszám iktatást vesz fel az irattári tervnek megfelelően</w:t>
      </w:r>
      <w:r w:rsidRPr="00CC7B94">
        <w:rPr>
          <w:rFonts w:eastAsia="Calibri"/>
          <w:sz w:val="24"/>
          <w:szCs w:val="24"/>
          <w:lang w:eastAsia="en-US"/>
        </w:rPr>
        <w:t xml:space="preserve"> </w:t>
      </w:r>
      <w:r w:rsidRPr="00CC7B94">
        <w:rPr>
          <w:sz w:val="24"/>
          <w:szCs w:val="24"/>
        </w:rPr>
        <w:t>az</w:t>
      </w:r>
      <w:r w:rsidRPr="000615AC">
        <w:rPr>
          <w:color w:val="FF0000"/>
          <w:sz w:val="24"/>
          <w:szCs w:val="24"/>
        </w:rPr>
        <w:t xml:space="preserve"> </w:t>
      </w:r>
      <w:r w:rsidRPr="00CC7B94">
        <w:rPr>
          <w:sz w:val="24"/>
          <w:szCs w:val="24"/>
        </w:rPr>
        <w:t xml:space="preserve">igazgató </w:t>
      </w:r>
      <w:r w:rsidRPr="00CC7B94">
        <w:rPr>
          <w:rFonts w:eastAsia="Calibri"/>
          <w:sz w:val="24"/>
          <w:szCs w:val="24"/>
          <w:lang w:eastAsia="en-US"/>
        </w:rPr>
        <w:t>utasítása</w:t>
      </w:r>
      <w:r w:rsidRPr="00F27BFB">
        <w:rPr>
          <w:rFonts w:eastAsia="Calibri"/>
          <w:sz w:val="24"/>
          <w:szCs w:val="24"/>
          <w:lang w:eastAsia="en-US"/>
        </w:rPr>
        <w:t xml:space="preserve"> alapján</w:t>
      </w:r>
      <w:r>
        <w:rPr>
          <w:rFonts w:eastAsia="Calibri"/>
          <w:sz w:val="24"/>
          <w:szCs w:val="24"/>
          <w:lang w:eastAsia="en-US"/>
        </w:rPr>
        <w:t>,</w:t>
      </w:r>
    </w:p>
    <w:p w14:paraId="5AA13377"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intézi az érkeztetett, illetőleg iktatott iratok irányítását, óvodán belüli továbbítását</w:t>
      </w:r>
      <w:r>
        <w:rPr>
          <w:rFonts w:eastAsia="Calibri"/>
          <w:sz w:val="24"/>
          <w:szCs w:val="24"/>
          <w:lang w:eastAsia="en-US"/>
        </w:rPr>
        <w:t>,</w:t>
      </w:r>
    </w:p>
    <w:p w14:paraId="75405217"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az óvodába közvetlenül (faxon vagy e-mailben, esetleg személyes kézbesítéssel) érkezett küldeményeket nyilvántartásba veszi (érkezteti) az óvoda Érkeztető – könyvébe</w:t>
      </w:r>
      <w:r>
        <w:rPr>
          <w:rFonts w:eastAsia="Calibri"/>
          <w:sz w:val="24"/>
          <w:szCs w:val="24"/>
          <w:lang w:eastAsia="en-US"/>
        </w:rPr>
        <w:t>,</w:t>
      </w:r>
    </w:p>
    <w:p w14:paraId="3F9A31D8"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 xml:space="preserve">a szervezeti egységhez </w:t>
      </w:r>
      <w:proofErr w:type="spellStart"/>
      <w:r w:rsidRPr="00F27BFB">
        <w:rPr>
          <w:rFonts w:eastAsia="Calibri"/>
          <w:sz w:val="24"/>
          <w:szCs w:val="24"/>
          <w:lang w:eastAsia="en-US"/>
        </w:rPr>
        <w:t>kiadmányozás</w:t>
      </w:r>
      <w:proofErr w:type="spellEnd"/>
      <w:r w:rsidRPr="00F27BFB">
        <w:rPr>
          <w:rFonts w:eastAsia="Calibri"/>
          <w:sz w:val="24"/>
          <w:szCs w:val="24"/>
          <w:lang w:eastAsia="en-US"/>
        </w:rPr>
        <w:t xml:space="preserve"> céljából érkezett iratok esetében rögzíti a </w:t>
      </w:r>
      <w:proofErr w:type="spellStart"/>
      <w:r w:rsidRPr="00F27BFB">
        <w:rPr>
          <w:rFonts w:eastAsia="Calibri"/>
          <w:sz w:val="24"/>
          <w:szCs w:val="24"/>
          <w:lang w:eastAsia="en-US"/>
        </w:rPr>
        <w:t>kiadmányozás</w:t>
      </w:r>
      <w:proofErr w:type="spellEnd"/>
      <w:r w:rsidRPr="00F27BFB">
        <w:rPr>
          <w:rFonts w:eastAsia="Calibri"/>
          <w:sz w:val="24"/>
          <w:szCs w:val="24"/>
          <w:lang w:eastAsia="en-US"/>
        </w:rPr>
        <w:t xml:space="preserve"> megtörténtét, időpontját</w:t>
      </w:r>
      <w:r>
        <w:rPr>
          <w:rFonts w:eastAsia="Calibri"/>
          <w:sz w:val="24"/>
          <w:szCs w:val="24"/>
          <w:lang w:eastAsia="en-US"/>
        </w:rPr>
        <w:t>,</w:t>
      </w:r>
    </w:p>
    <w:p w14:paraId="1976FE1E" w14:textId="77777777" w:rsidR="00606F14" w:rsidRPr="00F27BFB" w:rsidRDefault="00606F14" w:rsidP="00606F14">
      <w:pPr>
        <w:pStyle w:val="Listaszerbekezds"/>
        <w:numPr>
          <w:ilvl w:val="0"/>
          <w:numId w:val="55"/>
        </w:numPr>
        <w:overflowPunct/>
        <w:spacing w:line="276" w:lineRule="auto"/>
        <w:jc w:val="left"/>
        <w:rPr>
          <w:rFonts w:eastAsia="Calibri"/>
          <w:sz w:val="24"/>
          <w:szCs w:val="24"/>
          <w:lang w:eastAsia="en-US"/>
        </w:rPr>
      </w:pPr>
      <w:r w:rsidRPr="00F27BFB">
        <w:rPr>
          <w:rFonts w:eastAsia="Calibri"/>
          <w:sz w:val="24"/>
          <w:szCs w:val="24"/>
          <w:lang w:eastAsia="en-US"/>
        </w:rPr>
        <w:t>iktatja a belső kezdeményezésű iratokat</w:t>
      </w:r>
      <w:r>
        <w:rPr>
          <w:rFonts w:eastAsia="Calibri"/>
          <w:sz w:val="24"/>
          <w:szCs w:val="24"/>
          <w:lang w:eastAsia="en-US"/>
        </w:rPr>
        <w:t>,</w:t>
      </w:r>
    </w:p>
    <w:p w14:paraId="04FF85CA" w14:textId="77777777" w:rsidR="00606F14" w:rsidRPr="00F27BFB" w:rsidRDefault="00606F14" w:rsidP="00606F14">
      <w:pPr>
        <w:pStyle w:val="Listaszerbekezds"/>
        <w:numPr>
          <w:ilvl w:val="0"/>
          <w:numId w:val="55"/>
        </w:numPr>
        <w:overflowPunct/>
        <w:spacing w:line="276" w:lineRule="auto"/>
        <w:jc w:val="left"/>
        <w:rPr>
          <w:rFonts w:eastAsia="Calibri"/>
          <w:sz w:val="24"/>
          <w:szCs w:val="24"/>
          <w:lang w:eastAsia="en-US"/>
        </w:rPr>
      </w:pPr>
      <w:r w:rsidRPr="00F27BFB">
        <w:rPr>
          <w:rFonts w:eastAsia="Calibri"/>
          <w:sz w:val="24"/>
          <w:szCs w:val="24"/>
          <w:lang w:eastAsia="en-US"/>
        </w:rPr>
        <w:t xml:space="preserve">az óvoda tevékenységéhez tartozó, </w:t>
      </w:r>
      <w:proofErr w:type="spellStart"/>
      <w:r w:rsidRPr="00F27BFB">
        <w:rPr>
          <w:rFonts w:eastAsia="Calibri"/>
          <w:sz w:val="24"/>
          <w:szCs w:val="24"/>
          <w:lang w:eastAsia="en-US"/>
        </w:rPr>
        <w:t>kiadmányozásra</w:t>
      </w:r>
      <w:proofErr w:type="spellEnd"/>
      <w:r w:rsidRPr="00F27BFB">
        <w:rPr>
          <w:rFonts w:eastAsia="Calibri"/>
          <w:sz w:val="24"/>
          <w:szCs w:val="24"/>
          <w:lang w:eastAsia="en-US"/>
        </w:rPr>
        <w:t xml:space="preserve"> kerülő azon iratok esetében, amelyekből külső továbbításra szánt dokumentumok keletkeznek, gondoskodik a borítékok címzéséről, a szü</w:t>
      </w:r>
      <w:r>
        <w:rPr>
          <w:rFonts w:eastAsia="Calibri"/>
          <w:sz w:val="24"/>
          <w:szCs w:val="24"/>
          <w:lang w:eastAsia="en-US"/>
        </w:rPr>
        <w:t>kséges mellékletek csatolásáról,</w:t>
      </w:r>
    </w:p>
    <w:p w14:paraId="59BC5565" w14:textId="77777777" w:rsidR="00606F14" w:rsidRPr="00F27BFB" w:rsidRDefault="00606F14" w:rsidP="00606F14">
      <w:pPr>
        <w:pStyle w:val="Listaszerbekezds"/>
        <w:numPr>
          <w:ilvl w:val="0"/>
          <w:numId w:val="55"/>
        </w:numPr>
        <w:overflowPunct/>
        <w:spacing w:line="276" w:lineRule="auto"/>
        <w:jc w:val="left"/>
        <w:rPr>
          <w:rFonts w:eastAsia="Calibri"/>
          <w:sz w:val="24"/>
          <w:szCs w:val="24"/>
          <w:lang w:eastAsia="en-US"/>
        </w:rPr>
      </w:pPr>
      <w:r>
        <w:rPr>
          <w:rFonts w:eastAsia="Calibri"/>
          <w:sz w:val="24"/>
          <w:szCs w:val="24"/>
          <w:lang w:eastAsia="en-US"/>
        </w:rPr>
        <w:t>e</w:t>
      </w:r>
      <w:r w:rsidRPr="00F27BFB">
        <w:rPr>
          <w:rFonts w:eastAsia="Calibri"/>
          <w:sz w:val="24"/>
          <w:szCs w:val="24"/>
          <w:lang w:eastAsia="en-US"/>
        </w:rPr>
        <w:t>llenőrzi, és postai feladásra előkészíti a küldeményeket (expediálás)</w:t>
      </w:r>
      <w:r>
        <w:rPr>
          <w:rFonts w:eastAsia="Calibri"/>
          <w:sz w:val="24"/>
          <w:szCs w:val="24"/>
          <w:lang w:eastAsia="en-US"/>
        </w:rPr>
        <w:t>,</w:t>
      </w:r>
    </w:p>
    <w:p w14:paraId="2924FAAE" w14:textId="77777777" w:rsidR="00606F14" w:rsidRPr="00F27BFB" w:rsidRDefault="00606F14" w:rsidP="00606F14">
      <w:pPr>
        <w:pStyle w:val="Listaszerbekezds"/>
        <w:numPr>
          <w:ilvl w:val="0"/>
          <w:numId w:val="55"/>
        </w:numPr>
        <w:overflowPunct/>
        <w:spacing w:line="276" w:lineRule="auto"/>
        <w:jc w:val="left"/>
        <w:rPr>
          <w:rFonts w:eastAsia="Calibri"/>
          <w:b/>
          <w:iCs/>
          <w:sz w:val="24"/>
          <w:szCs w:val="24"/>
          <w:lang w:eastAsia="en-US"/>
        </w:rPr>
      </w:pPr>
      <w:r w:rsidRPr="00F27BFB">
        <w:rPr>
          <w:rFonts w:eastAsia="Calibri"/>
          <w:sz w:val="24"/>
          <w:szCs w:val="24"/>
          <w:lang w:eastAsia="en-US"/>
        </w:rPr>
        <w:t>kezeli a kézi irattárat, a kézi irattári feljegyzéseket rögzíti</w:t>
      </w:r>
      <w:r>
        <w:rPr>
          <w:rFonts w:eastAsia="Calibri"/>
          <w:sz w:val="24"/>
          <w:szCs w:val="24"/>
          <w:lang w:eastAsia="en-US"/>
        </w:rPr>
        <w:t>,</w:t>
      </w:r>
    </w:p>
    <w:p w14:paraId="0AB1A9C6" w14:textId="77777777" w:rsidR="00606F14" w:rsidRPr="00F27BFB" w:rsidRDefault="00606F14" w:rsidP="00606F14">
      <w:pPr>
        <w:pStyle w:val="Listaszerbekezds"/>
        <w:numPr>
          <w:ilvl w:val="0"/>
          <w:numId w:val="55"/>
        </w:numPr>
        <w:overflowPunct/>
        <w:spacing w:line="276" w:lineRule="auto"/>
        <w:jc w:val="left"/>
        <w:rPr>
          <w:rFonts w:eastAsia="Calibri"/>
          <w:sz w:val="24"/>
          <w:szCs w:val="24"/>
          <w:lang w:eastAsia="en-US"/>
        </w:rPr>
      </w:pPr>
      <w:r w:rsidRPr="00F27BFB">
        <w:rPr>
          <w:rFonts w:eastAsia="Calibri"/>
          <w:sz w:val="24"/>
          <w:szCs w:val="24"/>
          <w:lang w:eastAsia="en-US"/>
        </w:rPr>
        <w:t>amennyiben a küldemény nem az óvoda illetékességébe tartozik, átadja az illetékes szerv részére és az átadás tényét a rögzíti</w:t>
      </w:r>
      <w:r>
        <w:rPr>
          <w:rFonts w:eastAsia="Calibri"/>
          <w:sz w:val="24"/>
          <w:szCs w:val="24"/>
          <w:lang w:eastAsia="en-US"/>
        </w:rPr>
        <w:t>,</w:t>
      </w:r>
    </w:p>
    <w:p w14:paraId="5CCACC1F" w14:textId="77777777" w:rsidR="00606F14" w:rsidRPr="00F27BFB" w:rsidRDefault="00606F14" w:rsidP="00606F14">
      <w:pPr>
        <w:pStyle w:val="Listaszerbekezds"/>
        <w:numPr>
          <w:ilvl w:val="0"/>
          <w:numId w:val="55"/>
        </w:numPr>
        <w:overflowPunct/>
        <w:spacing w:line="276" w:lineRule="auto"/>
        <w:jc w:val="left"/>
        <w:rPr>
          <w:rFonts w:eastAsia="Calibri"/>
          <w:b/>
          <w:iCs/>
          <w:sz w:val="24"/>
          <w:szCs w:val="24"/>
          <w:lang w:eastAsia="en-US"/>
        </w:rPr>
      </w:pPr>
      <w:r w:rsidRPr="00F27BFB">
        <w:rPr>
          <w:rFonts w:eastAsia="Calibri"/>
          <w:sz w:val="24"/>
          <w:szCs w:val="24"/>
          <w:lang w:eastAsia="en-US"/>
        </w:rPr>
        <w:t>a kézi irattárból a még nem selejtezhető iratokat 2 évente elhelyezi az Irattárban</w:t>
      </w:r>
      <w:r>
        <w:rPr>
          <w:rFonts w:eastAsia="Calibri"/>
          <w:sz w:val="24"/>
          <w:szCs w:val="24"/>
          <w:lang w:eastAsia="en-US"/>
        </w:rPr>
        <w:t>,</w:t>
      </w:r>
    </w:p>
    <w:p w14:paraId="6B05AE21" w14:textId="77777777" w:rsidR="00606F14" w:rsidRPr="00F27BFB" w:rsidRDefault="00606F14" w:rsidP="00606F14">
      <w:pPr>
        <w:pStyle w:val="Listaszerbekezds"/>
        <w:numPr>
          <w:ilvl w:val="0"/>
          <w:numId w:val="55"/>
        </w:numPr>
        <w:overflowPunct/>
        <w:spacing w:line="276" w:lineRule="auto"/>
        <w:rPr>
          <w:rFonts w:eastAsia="Calibri"/>
          <w:b/>
          <w:iCs/>
          <w:sz w:val="24"/>
          <w:szCs w:val="24"/>
          <w:lang w:eastAsia="en-US"/>
        </w:rPr>
      </w:pPr>
      <w:r w:rsidRPr="00F27BFB">
        <w:rPr>
          <w:rFonts w:eastAsia="Calibri"/>
          <w:sz w:val="24"/>
          <w:szCs w:val="24"/>
          <w:lang w:eastAsia="en-US"/>
        </w:rPr>
        <w:t>biztosítja az óvoda 2 évnél régebbi elintézett iratainak rendszerezett irattári elhelyezését, kezelését és nyilvántartását</w:t>
      </w:r>
      <w:r>
        <w:rPr>
          <w:rFonts w:eastAsia="Calibri"/>
          <w:sz w:val="24"/>
          <w:szCs w:val="24"/>
          <w:lang w:eastAsia="en-US"/>
        </w:rPr>
        <w:t>,</w:t>
      </w:r>
    </w:p>
    <w:p w14:paraId="53F62544" w14:textId="77777777" w:rsidR="00606F14" w:rsidRPr="00CC7B94" w:rsidRDefault="00606F14" w:rsidP="00606F14">
      <w:pPr>
        <w:pStyle w:val="Listaszerbekezds"/>
        <w:numPr>
          <w:ilvl w:val="0"/>
          <w:numId w:val="55"/>
        </w:numPr>
        <w:overflowPunct/>
        <w:spacing w:line="276" w:lineRule="auto"/>
        <w:jc w:val="left"/>
        <w:rPr>
          <w:rFonts w:eastAsia="Calibri"/>
          <w:sz w:val="24"/>
          <w:szCs w:val="24"/>
          <w:lang w:eastAsia="en-US"/>
        </w:rPr>
      </w:pPr>
      <w:r w:rsidRPr="00CC7B94">
        <w:rPr>
          <w:sz w:val="24"/>
          <w:szCs w:val="24"/>
        </w:rPr>
        <w:t>az igazgató u</w:t>
      </w:r>
      <w:r w:rsidRPr="00CC7B94">
        <w:rPr>
          <w:rFonts w:eastAsia="Calibri"/>
          <w:sz w:val="24"/>
          <w:szCs w:val="24"/>
          <w:lang w:eastAsia="en-US"/>
        </w:rPr>
        <w:t>tasítása alapján megszervezi és lebonyolítja az iratselejtezéseket,</w:t>
      </w:r>
    </w:p>
    <w:p w14:paraId="25009685" w14:textId="77777777" w:rsidR="00606F14" w:rsidRPr="00F27BFB" w:rsidRDefault="00606F14" w:rsidP="00606F14">
      <w:pPr>
        <w:overflowPunct/>
        <w:autoSpaceDE/>
        <w:autoSpaceDN/>
        <w:adjustRightInd/>
        <w:spacing w:line="276" w:lineRule="auto"/>
        <w:jc w:val="left"/>
        <w:rPr>
          <w:rFonts w:eastAsia="Calibri"/>
          <w:b/>
          <w:iCs/>
          <w:sz w:val="24"/>
          <w:szCs w:val="24"/>
          <w:lang w:eastAsia="en-US"/>
        </w:rPr>
      </w:pPr>
    </w:p>
    <w:p w14:paraId="229B269D"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994" w:name="_Toc823841"/>
      <w:bookmarkStart w:id="995" w:name="_Toc93013949"/>
      <w:bookmarkStart w:id="996" w:name="_Toc158674060"/>
      <w:bookmarkStart w:id="997" w:name="_Toc158674262"/>
      <w:bookmarkStart w:id="998" w:name="_Toc158674608"/>
      <w:bookmarkStart w:id="999" w:name="_Toc239141155"/>
      <w:r w:rsidRPr="00D60FB5">
        <w:rPr>
          <w:rFonts w:ascii="Times New Roman félkövér" w:hAnsi="Times New Roman félkövér"/>
          <w:b/>
          <w:smallCaps/>
          <w:color w:val="auto"/>
        </w:rPr>
        <w:t>A számítógépes alkalmazások általános üzemeltetési, informatikai felügyeletének feladatai</w:t>
      </w:r>
      <w:bookmarkEnd w:id="994"/>
      <w:bookmarkEnd w:id="995"/>
      <w:bookmarkEnd w:id="996"/>
      <w:bookmarkEnd w:id="997"/>
      <w:bookmarkEnd w:id="998"/>
      <w:bookmarkEnd w:id="999"/>
    </w:p>
    <w:p w14:paraId="352514A6" w14:textId="77777777" w:rsidR="00606F14" w:rsidRPr="00F27BFB" w:rsidRDefault="00606F14" w:rsidP="00606F14">
      <w:pPr>
        <w:spacing w:line="276" w:lineRule="auto"/>
        <w:rPr>
          <w:rFonts w:eastAsia="Calibri"/>
          <w:b/>
          <w:iCs/>
          <w:sz w:val="24"/>
          <w:szCs w:val="24"/>
          <w:lang w:eastAsia="en-US"/>
        </w:rPr>
      </w:pPr>
    </w:p>
    <w:p w14:paraId="6A96064F" w14:textId="77777777" w:rsidR="00606F14" w:rsidRPr="00F27BFB" w:rsidRDefault="00606F14" w:rsidP="00606F14">
      <w:pPr>
        <w:spacing w:line="276" w:lineRule="auto"/>
        <w:rPr>
          <w:rFonts w:eastAsia="Calibri"/>
          <w:b/>
          <w:iCs/>
          <w:sz w:val="24"/>
          <w:szCs w:val="24"/>
          <w:lang w:eastAsia="en-US"/>
        </w:rPr>
      </w:pPr>
      <w:r w:rsidRPr="00F27BFB">
        <w:rPr>
          <w:sz w:val="24"/>
          <w:szCs w:val="24"/>
        </w:rPr>
        <w:t xml:space="preserve">Az informatikai területen az iratkezeléssel kapcsolatos tervezés-fejlesztés, üzemeltetés, valamint a feladat- és felelősségi körét, kompetenciáit </w:t>
      </w:r>
      <w:r w:rsidRPr="00046D24">
        <w:rPr>
          <w:sz w:val="24"/>
          <w:szCs w:val="24"/>
        </w:rPr>
        <w:t>az igazgató</w:t>
      </w:r>
      <w:r w:rsidRPr="00F27BFB">
        <w:rPr>
          <w:sz w:val="24"/>
          <w:szCs w:val="24"/>
        </w:rPr>
        <w:t xml:space="preserve"> utasítása alapján a </w:t>
      </w:r>
      <w:r w:rsidRPr="00F27BFB">
        <w:rPr>
          <w:b/>
          <w:sz w:val="24"/>
          <w:szCs w:val="24"/>
        </w:rPr>
        <w:t>rendszergazda gyakorolja</w:t>
      </w:r>
      <w:r w:rsidRPr="00F27BFB">
        <w:rPr>
          <w:sz w:val="24"/>
          <w:szCs w:val="24"/>
        </w:rPr>
        <w:t>.</w:t>
      </w:r>
    </w:p>
    <w:p w14:paraId="187CF505" w14:textId="77777777" w:rsidR="00606F14" w:rsidRPr="00046D24" w:rsidRDefault="00606F14" w:rsidP="00606F14">
      <w:pPr>
        <w:spacing w:line="276" w:lineRule="auto"/>
        <w:rPr>
          <w:i/>
          <w:sz w:val="24"/>
          <w:szCs w:val="24"/>
        </w:rPr>
      </w:pPr>
      <w:r w:rsidRPr="00046D24">
        <w:rPr>
          <w:i/>
          <w:sz w:val="24"/>
          <w:szCs w:val="24"/>
        </w:rPr>
        <w:t xml:space="preserve">Az intézmény szempontjából jelentős alkalmazások, adatállományok, pl. költségvetés, személy- és munkaügyi rendszerek, ügyiratkezelés az alábbiak: </w:t>
      </w:r>
    </w:p>
    <w:p w14:paraId="0CD07F03" w14:textId="77777777" w:rsidR="00606F14" w:rsidRPr="00046D24" w:rsidRDefault="00606F14" w:rsidP="00606F14">
      <w:pPr>
        <w:pStyle w:val="Listaszerbekezds"/>
        <w:spacing w:line="276" w:lineRule="auto"/>
        <w:rPr>
          <w:rFonts w:eastAsia="Calibri"/>
          <w:b/>
          <w:i/>
          <w:iCs/>
          <w:sz w:val="24"/>
          <w:szCs w:val="24"/>
          <w:lang w:eastAsia="en-US"/>
        </w:rPr>
      </w:pPr>
      <w:proofErr w:type="gramStart"/>
      <w:r w:rsidRPr="00046D24">
        <w:rPr>
          <w:rFonts w:eastAsia="Calibri"/>
          <w:b/>
          <w:i/>
          <w:iCs/>
          <w:sz w:val="24"/>
          <w:szCs w:val="24"/>
          <w:lang w:eastAsia="en-US"/>
        </w:rPr>
        <w:t>a,;</w:t>
      </w:r>
      <w:proofErr w:type="gramEnd"/>
      <w:r w:rsidRPr="00046D24">
        <w:rPr>
          <w:rFonts w:eastAsia="Calibri"/>
          <w:b/>
          <w:i/>
          <w:iCs/>
          <w:sz w:val="24"/>
          <w:szCs w:val="24"/>
          <w:lang w:eastAsia="en-US"/>
        </w:rPr>
        <w:t xml:space="preserve">  Statisztikai adatszolgáltatás kezelésére szolgáló rendszer:</w:t>
      </w:r>
    </w:p>
    <w:p w14:paraId="35A5406D" w14:textId="77777777" w:rsidR="00606F14" w:rsidRPr="00046D24" w:rsidRDefault="00606F14" w:rsidP="00606F14">
      <w:pPr>
        <w:pStyle w:val="Listaszerbekezds"/>
        <w:spacing w:line="276" w:lineRule="auto"/>
        <w:rPr>
          <w:rFonts w:eastAsia="Calibri"/>
          <w:b/>
          <w:i/>
          <w:iCs/>
          <w:sz w:val="24"/>
          <w:szCs w:val="24"/>
          <w:lang w:eastAsia="en-US"/>
        </w:rPr>
      </w:pPr>
      <w:bookmarkStart w:id="1000" w:name="_Hlk158377382"/>
      <w:r w:rsidRPr="00046D24">
        <w:rPr>
          <w:rFonts w:eastAsia="Calibri"/>
          <w:b/>
          <w:i/>
          <w:iCs/>
          <w:sz w:val="24"/>
          <w:szCs w:val="24"/>
          <w:lang w:eastAsia="en-US"/>
        </w:rPr>
        <w:t xml:space="preserve">Hozzáférési jogosultsága van: </w:t>
      </w:r>
      <w:r>
        <w:rPr>
          <w:rFonts w:eastAsia="Calibri"/>
          <w:b/>
          <w:i/>
          <w:iCs/>
          <w:sz w:val="24"/>
          <w:szCs w:val="24"/>
          <w:lang w:eastAsia="en-US"/>
        </w:rPr>
        <w:t>igazgató</w:t>
      </w:r>
    </w:p>
    <w:p w14:paraId="1FA56121" w14:textId="77777777" w:rsidR="00606F14" w:rsidRPr="00046D24" w:rsidRDefault="00606F14" w:rsidP="00606F14">
      <w:pPr>
        <w:pStyle w:val="Listaszerbekezds"/>
        <w:spacing w:line="276" w:lineRule="auto"/>
        <w:rPr>
          <w:rFonts w:eastAsia="Calibri"/>
          <w:b/>
          <w:i/>
          <w:iCs/>
          <w:sz w:val="24"/>
          <w:szCs w:val="24"/>
          <w:lang w:eastAsia="en-US"/>
        </w:rPr>
      </w:pPr>
    </w:p>
    <w:bookmarkEnd w:id="1000"/>
    <w:p w14:paraId="268BE610" w14:textId="77777777" w:rsidR="00606F14" w:rsidRPr="00046D24" w:rsidRDefault="00606F14" w:rsidP="00606F14">
      <w:pPr>
        <w:pStyle w:val="Listaszerbekezds"/>
        <w:spacing w:line="276" w:lineRule="auto"/>
        <w:rPr>
          <w:rFonts w:eastAsia="Calibri"/>
          <w:b/>
          <w:i/>
          <w:iCs/>
          <w:sz w:val="24"/>
          <w:szCs w:val="24"/>
          <w:lang w:eastAsia="en-US"/>
        </w:rPr>
      </w:pPr>
      <w:r w:rsidRPr="00046D24">
        <w:rPr>
          <w:rFonts w:eastAsia="Calibri"/>
          <w:b/>
          <w:i/>
          <w:iCs/>
          <w:sz w:val="24"/>
          <w:szCs w:val="24"/>
          <w:lang w:eastAsia="en-US"/>
        </w:rPr>
        <w:t>b; Tanulmányi Rendszer (</w:t>
      </w:r>
      <w:proofErr w:type="spellStart"/>
      <w:r w:rsidRPr="00046D24">
        <w:rPr>
          <w:rFonts w:eastAsia="Calibri"/>
          <w:b/>
          <w:i/>
          <w:iCs/>
          <w:sz w:val="24"/>
          <w:szCs w:val="24"/>
          <w:lang w:eastAsia="en-US"/>
        </w:rPr>
        <w:t>oviKRÉTA</w:t>
      </w:r>
      <w:proofErr w:type="spellEnd"/>
      <w:r w:rsidRPr="00046D24">
        <w:rPr>
          <w:rFonts w:eastAsia="Calibri"/>
          <w:b/>
          <w:i/>
          <w:iCs/>
          <w:sz w:val="24"/>
          <w:szCs w:val="24"/>
          <w:lang w:eastAsia="en-US"/>
        </w:rPr>
        <w:t>) kezelésére szolgáló rendszer (ez tartalmazza a teljesítményértékeléshez kapcsolódó alkalmazást is.)</w:t>
      </w:r>
    </w:p>
    <w:p w14:paraId="6005BAB1" w14:textId="77777777" w:rsidR="00606F14" w:rsidRPr="00046D24" w:rsidRDefault="00606F14" w:rsidP="00606F14">
      <w:pPr>
        <w:pStyle w:val="Listaszerbekezds"/>
        <w:spacing w:line="276" w:lineRule="auto"/>
        <w:rPr>
          <w:rFonts w:eastAsia="Calibri"/>
          <w:b/>
          <w:i/>
          <w:iCs/>
          <w:sz w:val="24"/>
          <w:szCs w:val="24"/>
          <w:lang w:eastAsia="en-US"/>
        </w:rPr>
      </w:pPr>
      <w:r w:rsidRPr="00046D24">
        <w:rPr>
          <w:rFonts w:eastAsia="Calibri"/>
          <w:b/>
          <w:i/>
          <w:iCs/>
          <w:sz w:val="24"/>
          <w:szCs w:val="24"/>
          <w:lang w:eastAsia="en-US"/>
        </w:rPr>
        <w:t xml:space="preserve">Hozzáférési jogosultsága van: </w:t>
      </w:r>
      <w:r>
        <w:rPr>
          <w:rFonts w:eastAsia="Calibri"/>
          <w:b/>
          <w:i/>
          <w:iCs/>
          <w:sz w:val="24"/>
          <w:szCs w:val="24"/>
          <w:lang w:eastAsia="en-US"/>
        </w:rPr>
        <w:t>igazgató, óvodapedagógusok</w:t>
      </w:r>
    </w:p>
    <w:p w14:paraId="56D8120F" w14:textId="77777777" w:rsidR="00606F14" w:rsidRPr="001978F4" w:rsidRDefault="00606F14" w:rsidP="00606F14">
      <w:pPr>
        <w:pStyle w:val="NormlWeb"/>
        <w:spacing w:line="276" w:lineRule="auto"/>
      </w:pPr>
      <w:r w:rsidRPr="00F27BFB">
        <w:lastRenderedPageBreak/>
        <w:t>Az informatikai rendszeren belül elkülönítetten kell kezelni a személyes adatot és a törvények által meghatározott egyéb adatcsoportokat.</w:t>
      </w:r>
      <w:r w:rsidRPr="00F27BFB">
        <w:rPr>
          <w:rFonts w:eastAsia="TimesNewRomanPS-BoldMT"/>
          <w:b/>
          <w:bCs/>
          <w:lang w:eastAsia="en-US"/>
        </w:rPr>
        <w:t xml:space="preserve"> </w:t>
      </w:r>
      <w:r w:rsidRPr="00F27BFB">
        <w:rPr>
          <w:rFonts w:eastAsia="TimesNewRomanPS-BoldMT"/>
          <w:bCs/>
          <w:lang w:eastAsia="en-US"/>
        </w:rPr>
        <w:t>A</w:t>
      </w:r>
      <w:r w:rsidRPr="00F27BFB">
        <w:t>z egyes számítógépes alkalmazásokra a biztonsággal kapcsolatos, specifikus előírásokat meg kell határozni</w:t>
      </w:r>
      <w:r w:rsidRPr="00890B14">
        <w:t xml:space="preserve">. </w:t>
      </w:r>
      <w:r w:rsidRPr="00890B14">
        <w:rPr>
          <w:b/>
          <w:bCs/>
        </w:rPr>
        <w:t>A hozzáférési jogosultságok odaítélését a feladatteljesítés követelményeihez igazodva kell megállapítani.</w:t>
      </w:r>
      <w:r w:rsidRPr="001978F4">
        <w:t xml:space="preserve"> </w:t>
      </w:r>
    </w:p>
    <w:p w14:paraId="3A39A9A8" w14:textId="77777777" w:rsidR="00606F14" w:rsidRPr="006A5B00" w:rsidRDefault="00606F14" w:rsidP="00606F14">
      <w:pPr>
        <w:overflowPunct/>
        <w:autoSpaceDE/>
        <w:adjustRightInd/>
        <w:spacing w:before="100" w:beforeAutospacing="1" w:after="100" w:afterAutospacing="1" w:line="276" w:lineRule="auto"/>
        <w:rPr>
          <w:sz w:val="24"/>
          <w:szCs w:val="24"/>
        </w:rPr>
      </w:pPr>
      <w:r w:rsidRPr="006A5B00">
        <w:rPr>
          <w:sz w:val="24"/>
          <w:szCs w:val="24"/>
        </w:rPr>
        <w:t xml:space="preserve">A hozzáférési jogosultságok kiosztását, illetve megvonását az igazgató végzi el. </w:t>
      </w:r>
    </w:p>
    <w:p w14:paraId="512E7490" w14:textId="77777777" w:rsidR="00606F14" w:rsidRPr="00F27BFB" w:rsidRDefault="00606F14" w:rsidP="00606F14">
      <w:pPr>
        <w:overflowPunct/>
        <w:spacing w:line="276" w:lineRule="auto"/>
        <w:rPr>
          <w:sz w:val="24"/>
          <w:szCs w:val="24"/>
        </w:rPr>
      </w:pPr>
      <w:r w:rsidRPr="006A5B00">
        <w:rPr>
          <w:sz w:val="24"/>
          <w:szCs w:val="24"/>
        </w:rPr>
        <w:t>A rendszergazda</w:t>
      </w:r>
      <w:r w:rsidRPr="001338D8">
        <w:rPr>
          <w:b/>
          <w:color w:val="FF0000"/>
          <w:sz w:val="24"/>
          <w:szCs w:val="24"/>
        </w:rPr>
        <w:t xml:space="preserve"> </w:t>
      </w:r>
      <w:r w:rsidRPr="002A2B30">
        <w:rPr>
          <w:sz w:val="24"/>
          <w:szCs w:val="24"/>
        </w:rPr>
        <w:t>feladata</w:t>
      </w:r>
      <w:r w:rsidRPr="00D72B9B">
        <w:rPr>
          <w:sz w:val="24"/>
          <w:szCs w:val="24"/>
        </w:rPr>
        <w:t xml:space="preserve"> </w:t>
      </w:r>
      <w:r w:rsidRPr="00F27BFB">
        <w:rPr>
          <w:sz w:val="24"/>
          <w:szCs w:val="24"/>
        </w:rPr>
        <w:t xml:space="preserve">az óvoda által használt informatikai biztonsági koncepció (védelmi szükségletek megállapítása, védelmi intézkedések tervei és dokumentumai, jogosultsági) kialakítása az alábbiak </w:t>
      </w:r>
      <w:proofErr w:type="gramStart"/>
      <w:r w:rsidRPr="00F27BFB">
        <w:rPr>
          <w:sz w:val="24"/>
          <w:szCs w:val="24"/>
        </w:rPr>
        <w:t>figyelembe vételével</w:t>
      </w:r>
      <w:proofErr w:type="gramEnd"/>
      <w:r w:rsidRPr="00F27BFB">
        <w:rPr>
          <w:sz w:val="24"/>
          <w:szCs w:val="24"/>
        </w:rPr>
        <w:t>:</w:t>
      </w:r>
    </w:p>
    <w:p w14:paraId="7E3A8CAE"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számítógépes (informatikai) alkalmazások különleges védelmi intézkedései</w:t>
      </w:r>
      <w:r>
        <w:rPr>
          <w:sz w:val="24"/>
          <w:szCs w:val="24"/>
        </w:rPr>
        <w:t>,</w:t>
      </w:r>
    </w:p>
    <w:p w14:paraId="2733DD48"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biztonsági, védelmi intézkedések rendszeres ellenőrzése és felülvizsgálata</w:t>
      </w:r>
      <w:r>
        <w:rPr>
          <w:sz w:val="24"/>
          <w:szCs w:val="24"/>
        </w:rPr>
        <w:t>,</w:t>
      </w:r>
    </w:p>
    <w:p w14:paraId="0BBCE68E" w14:textId="77777777" w:rsidR="00606F14" w:rsidRPr="00F27BFB" w:rsidRDefault="00606F14" w:rsidP="00606F14">
      <w:pPr>
        <w:pStyle w:val="Listaszerbekezds"/>
        <w:numPr>
          <w:ilvl w:val="0"/>
          <w:numId w:val="56"/>
        </w:numPr>
        <w:overflowPunct/>
        <w:spacing w:line="276" w:lineRule="auto"/>
        <w:jc w:val="left"/>
        <w:rPr>
          <w:rFonts w:eastAsia="TimesNewRomanPS-BoldMT"/>
          <w:b/>
          <w:bCs/>
          <w:sz w:val="24"/>
          <w:szCs w:val="24"/>
          <w:lang w:eastAsia="en-US"/>
        </w:rPr>
      </w:pPr>
      <w:r w:rsidRPr="00F27BFB">
        <w:rPr>
          <w:sz w:val="24"/>
          <w:szCs w:val="24"/>
        </w:rPr>
        <w:t>el kell készíteni az ellenőrzések és a felülvizsgálatok dokumentációját és védett helyen kell tárolni</w:t>
      </w:r>
      <w:r>
        <w:rPr>
          <w:sz w:val="24"/>
          <w:szCs w:val="24"/>
        </w:rPr>
        <w:t>,</w:t>
      </w:r>
    </w:p>
    <w:p w14:paraId="68E58F6E"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meg kell határozni a számítógépes alkalmazásokkal kapcsolatban, illetve az intézményben hivatalosan keletkezett dokumentumok megőrzési határidejét</w:t>
      </w:r>
      <w:r>
        <w:rPr>
          <w:sz w:val="24"/>
          <w:szCs w:val="24"/>
        </w:rPr>
        <w:t>,</w:t>
      </w:r>
    </w:p>
    <w:p w14:paraId="49BC517E"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ha a számítástechnikai rendszer üzemeltetése során kiderül a biztonság megsértése, illetve megsérülése, haladéktalanul meg kell kezdeni a vonatkozó intézkedések érvényesítését</w:t>
      </w:r>
      <w:r>
        <w:rPr>
          <w:sz w:val="24"/>
          <w:szCs w:val="24"/>
        </w:rPr>
        <w:t>,</w:t>
      </w:r>
    </w:p>
    <w:p w14:paraId="588F2324"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az informatikai rendszert ért káresemények utólagos elemzését rendszeresen el kell végezni (pl.: hardver hibák, szoftver hibák, bejelentkezések, hozzáférési kísérletek, gondatlan kezelések, vírusok stb.)</w:t>
      </w:r>
      <w:r>
        <w:rPr>
          <w:sz w:val="24"/>
          <w:szCs w:val="24"/>
        </w:rPr>
        <w:t>,</w:t>
      </w:r>
    </w:p>
    <w:p w14:paraId="06440A27"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feladat- és hatáskörök szerint a biztonsággal foglalkozó előírásokat külön választva kell kialakítani és tárolni</w:t>
      </w:r>
      <w:r>
        <w:t>,</w:t>
      </w:r>
    </w:p>
    <w:p w14:paraId="7B46271F"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biztonsági szabályozásokkal kapcsolatos tennivalókat a munkaköri leírásban is szerepeltetni kell</w:t>
      </w:r>
      <w:r>
        <w:rPr>
          <w:sz w:val="24"/>
          <w:szCs w:val="24"/>
        </w:rPr>
        <w:t>,</w:t>
      </w:r>
    </w:p>
    <w:p w14:paraId="4D57CFDD"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szoftverek beszerzése jogtisztán, megbízható forrásból történhet</w:t>
      </w:r>
      <w:r>
        <w:rPr>
          <w:sz w:val="24"/>
          <w:szCs w:val="24"/>
        </w:rPr>
        <w:t>,</w:t>
      </w:r>
    </w:p>
    <w:p w14:paraId="3CCE3803"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 hardver és szoftver eszközöket az intézményen belül nyilván kell tartani</w:t>
      </w:r>
      <w:r>
        <w:rPr>
          <w:sz w:val="24"/>
          <w:szCs w:val="24"/>
        </w:rPr>
        <w:t>,</w:t>
      </w:r>
    </w:p>
    <w:p w14:paraId="4E47A60D"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az intézményen belül szabályozni kell a számítástechnikai rendszerek használatának feltételeit</w:t>
      </w:r>
      <w:r>
        <w:rPr>
          <w:sz w:val="24"/>
          <w:szCs w:val="24"/>
        </w:rPr>
        <w:t>,</w:t>
      </w:r>
    </w:p>
    <w:p w14:paraId="2DBA2E32"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az informatikai rendszer használatára vonatkozó biztonsági előírások betartását ellenőrizni kell</w:t>
      </w:r>
      <w:r>
        <w:rPr>
          <w:sz w:val="24"/>
          <w:szCs w:val="24"/>
        </w:rPr>
        <w:t>,</w:t>
      </w:r>
    </w:p>
    <w:p w14:paraId="5A8AF61A" w14:textId="77777777" w:rsidR="00606F14" w:rsidRPr="00F27BFB" w:rsidRDefault="00606F14" w:rsidP="00606F14">
      <w:pPr>
        <w:pStyle w:val="Listaszerbekezds"/>
        <w:numPr>
          <w:ilvl w:val="0"/>
          <w:numId w:val="56"/>
        </w:numPr>
        <w:overflowPunct/>
        <w:spacing w:line="276" w:lineRule="auto"/>
        <w:rPr>
          <w:rFonts w:eastAsia="TimesNewRomanPS-BoldMT"/>
          <w:b/>
          <w:bCs/>
          <w:sz w:val="24"/>
          <w:szCs w:val="24"/>
          <w:lang w:eastAsia="en-US"/>
        </w:rPr>
      </w:pPr>
      <w:r w:rsidRPr="00F27BFB">
        <w:rPr>
          <w:sz w:val="24"/>
          <w:szCs w:val="24"/>
        </w:rPr>
        <w:t>javítás és karbantartás esetén a bizalmas adatokat (pl.: adatmentés és felülírásos törlés révén) védeni kell.</w:t>
      </w:r>
    </w:p>
    <w:p w14:paraId="2010174B" w14:textId="77777777" w:rsidR="00606F14" w:rsidRPr="00F27BFB" w:rsidRDefault="00606F14" w:rsidP="00606F14">
      <w:pPr>
        <w:overflowPunct/>
        <w:spacing w:line="276" w:lineRule="auto"/>
        <w:jc w:val="left"/>
        <w:rPr>
          <w:rFonts w:eastAsia="TimesNewRomanPS-BoldMT"/>
          <w:b/>
          <w:bCs/>
          <w:sz w:val="24"/>
          <w:szCs w:val="24"/>
          <w:lang w:eastAsia="en-US"/>
        </w:rPr>
      </w:pPr>
    </w:p>
    <w:p w14:paraId="245A558A"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1001" w:name="_Toc823842"/>
      <w:bookmarkStart w:id="1002" w:name="_Toc93013950"/>
      <w:bookmarkStart w:id="1003" w:name="_Toc158674061"/>
      <w:bookmarkStart w:id="1004" w:name="_Toc158674263"/>
      <w:bookmarkStart w:id="1005" w:name="_Toc158674609"/>
      <w:bookmarkStart w:id="1006" w:name="_Toc239141156"/>
      <w:r w:rsidRPr="00D60FB5">
        <w:rPr>
          <w:rFonts w:ascii="Times New Roman félkövér" w:hAnsi="Times New Roman félkövér"/>
          <w:b/>
          <w:smallCaps/>
          <w:color w:val="auto"/>
        </w:rPr>
        <w:t>A hiányzó, illetve elvesztett iratok ügyének rendezése</w:t>
      </w:r>
      <w:bookmarkEnd w:id="1001"/>
      <w:bookmarkEnd w:id="1002"/>
      <w:bookmarkEnd w:id="1003"/>
      <w:bookmarkEnd w:id="1004"/>
      <w:bookmarkEnd w:id="1005"/>
      <w:bookmarkEnd w:id="1006"/>
    </w:p>
    <w:p w14:paraId="389058F0" w14:textId="77777777" w:rsidR="00606F14" w:rsidRPr="00F27BFB" w:rsidRDefault="00606F14" w:rsidP="00606F14">
      <w:pPr>
        <w:overflowPunct/>
        <w:spacing w:line="276" w:lineRule="auto"/>
        <w:rPr>
          <w:rFonts w:eastAsia="TimesNewRomanPS-BoldMT"/>
          <w:sz w:val="24"/>
          <w:szCs w:val="24"/>
          <w:lang w:eastAsia="en-US"/>
        </w:rPr>
      </w:pPr>
      <w:r w:rsidRPr="00F27BFB">
        <w:rPr>
          <w:rFonts w:eastAsia="TimesNewRomanPS-BoldMT"/>
          <w:sz w:val="24"/>
          <w:szCs w:val="24"/>
          <w:lang w:eastAsia="en-US"/>
        </w:rPr>
        <w:t>Az ügyirat elvesztése, jogtalan megsemmisítése, hiánya munkajogi felelősségre vonást von maga után.</w:t>
      </w:r>
    </w:p>
    <w:p w14:paraId="14B0C5CF" w14:textId="77777777" w:rsidR="00606F14" w:rsidRPr="00F27BFB" w:rsidRDefault="00606F14" w:rsidP="00606F14">
      <w:pPr>
        <w:overflowPunct/>
        <w:spacing w:line="276" w:lineRule="auto"/>
        <w:rPr>
          <w:rFonts w:eastAsia="Calibri"/>
          <w:b/>
          <w:iCs/>
          <w:sz w:val="24"/>
          <w:szCs w:val="24"/>
          <w:lang w:eastAsia="en-US"/>
        </w:rPr>
      </w:pPr>
      <w:r w:rsidRPr="00F27BFB">
        <w:rPr>
          <w:rFonts w:eastAsia="TimesNewRomanPS-BoldMT"/>
          <w:sz w:val="24"/>
          <w:szCs w:val="24"/>
          <w:lang w:eastAsia="en-US"/>
        </w:rPr>
        <w:t xml:space="preserve">Az ügyirat elvesztésének, jogtalan megsemmisítésének, eltűnésének okát és körülményeit - az irat eltűnésének észlelésétől számított 3 munkanapon belül az óvoda </w:t>
      </w:r>
      <w:r>
        <w:rPr>
          <w:rFonts w:eastAsia="TimesNewRomanPS-BoldMT"/>
          <w:sz w:val="24"/>
          <w:szCs w:val="24"/>
          <w:lang w:eastAsia="en-US"/>
        </w:rPr>
        <w:t>igazgatójának</w:t>
      </w:r>
      <w:r w:rsidRPr="00F27BFB">
        <w:rPr>
          <w:rFonts w:eastAsia="TimesNewRomanPS-BoldMT"/>
          <w:sz w:val="24"/>
          <w:szCs w:val="24"/>
          <w:lang w:eastAsia="en-US"/>
        </w:rPr>
        <w:t xml:space="preserve"> ki kell vizsgálnia.</w:t>
      </w:r>
    </w:p>
    <w:p w14:paraId="5CA148C6" w14:textId="77777777" w:rsidR="00606F14" w:rsidRPr="00F27BFB" w:rsidRDefault="00606F14" w:rsidP="00606F14">
      <w:pPr>
        <w:spacing w:line="276" w:lineRule="auto"/>
        <w:rPr>
          <w:rFonts w:eastAsia="Calibri"/>
          <w:b/>
          <w:iCs/>
          <w:sz w:val="24"/>
          <w:szCs w:val="24"/>
          <w:lang w:eastAsia="en-US"/>
        </w:rPr>
      </w:pPr>
    </w:p>
    <w:p w14:paraId="3271C513" w14:textId="77777777" w:rsidR="00606F14" w:rsidRPr="00D60FB5" w:rsidRDefault="00606F14">
      <w:pPr>
        <w:pStyle w:val="Cmsor3"/>
        <w:keepNext w:val="0"/>
        <w:keepLines w:val="0"/>
        <w:numPr>
          <w:ilvl w:val="2"/>
          <w:numId w:val="204"/>
        </w:numPr>
        <w:tabs>
          <w:tab w:val="left" w:pos="993"/>
        </w:tabs>
        <w:spacing w:before="120" w:after="60" w:line="276" w:lineRule="auto"/>
        <w:ind w:left="993" w:hanging="993"/>
        <w:contextualSpacing/>
        <w:rPr>
          <w:rFonts w:ascii="Times New Roman félkövér" w:hAnsi="Times New Roman félkövér"/>
          <w:b/>
          <w:smallCaps/>
          <w:color w:val="auto"/>
        </w:rPr>
      </w:pPr>
      <w:bookmarkStart w:id="1007" w:name="_Toc823843"/>
      <w:bookmarkStart w:id="1008" w:name="_Toc93013951"/>
      <w:bookmarkStart w:id="1009" w:name="_Toc158674062"/>
      <w:bookmarkStart w:id="1010" w:name="_Toc158674264"/>
      <w:bookmarkStart w:id="1011" w:name="_Toc158674610"/>
      <w:bookmarkStart w:id="1012" w:name="_Toc239141157"/>
      <w:r w:rsidRPr="00D60FB5">
        <w:rPr>
          <w:rFonts w:ascii="Times New Roman félkövér" w:hAnsi="Times New Roman félkövér"/>
          <w:b/>
          <w:smallCaps/>
          <w:color w:val="auto"/>
        </w:rPr>
        <w:lastRenderedPageBreak/>
        <w:t>Bélyegzőkkel kapcsolatos rendelkezések</w:t>
      </w:r>
      <w:bookmarkEnd w:id="1007"/>
      <w:bookmarkEnd w:id="1008"/>
      <w:bookmarkEnd w:id="1009"/>
      <w:bookmarkEnd w:id="1010"/>
      <w:bookmarkEnd w:id="1011"/>
      <w:bookmarkEnd w:id="1012"/>
    </w:p>
    <w:p w14:paraId="51A22804" w14:textId="77777777" w:rsidR="00606F14" w:rsidRPr="00F27BFB" w:rsidRDefault="00606F14" w:rsidP="00606F14">
      <w:pPr>
        <w:overflowPunct/>
        <w:spacing w:line="276" w:lineRule="auto"/>
        <w:rPr>
          <w:rFonts w:eastAsia="Calibri"/>
          <w:sz w:val="24"/>
          <w:szCs w:val="24"/>
          <w:lang w:eastAsia="en-US"/>
        </w:rPr>
      </w:pPr>
      <w:r w:rsidRPr="00F27BFB">
        <w:rPr>
          <w:rFonts w:eastAsia="Calibri"/>
          <w:sz w:val="24"/>
          <w:szCs w:val="24"/>
          <w:lang w:eastAsia="en-US"/>
        </w:rPr>
        <w:t>A</w:t>
      </w:r>
      <w:r>
        <w:rPr>
          <w:rFonts w:eastAsia="Calibri"/>
          <w:sz w:val="24"/>
          <w:szCs w:val="24"/>
          <w:lang w:eastAsia="en-US"/>
        </w:rPr>
        <w:t>z</w:t>
      </w:r>
      <w:r w:rsidRPr="00F27BFB">
        <w:rPr>
          <w:rFonts w:eastAsia="Calibri"/>
          <w:sz w:val="24"/>
          <w:szCs w:val="24"/>
          <w:lang w:eastAsia="en-US"/>
        </w:rPr>
        <w:t xml:space="preserve"> óvoda bélyegzőnek lenyomatát és a </w:t>
      </w:r>
      <w:proofErr w:type="spellStart"/>
      <w:r w:rsidRPr="00F27BFB">
        <w:rPr>
          <w:rFonts w:eastAsia="Calibri"/>
          <w:sz w:val="24"/>
          <w:szCs w:val="24"/>
          <w:lang w:eastAsia="en-US"/>
        </w:rPr>
        <w:t>kiadmányozás</w:t>
      </w:r>
      <w:proofErr w:type="spellEnd"/>
      <w:r w:rsidRPr="00F27BFB">
        <w:rPr>
          <w:rFonts w:eastAsia="Calibri"/>
          <w:sz w:val="24"/>
          <w:szCs w:val="24"/>
          <w:lang w:eastAsia="en-US"/>
        </w:rPr>
        <w:t xml:space="preserve"> rendjét jelen Szervezeti és Működési</w:t>
      </w:r>
    </w:p>
    <w:p w14:paraId="54E6118B" w14:textId="77777777" w:rsidR="00606F14" w:rsidRDefault="00606F14" w:rsidP="00606F14">
      <w:pPr>
        <w:spacing w:line="276" w:lineRule="auto"/>
        <w:rPr>
          <w:rFonts w:eastAsia="Calibri"/>
          <w:sz w:val="24"/>
          <w:szCs w:val="24"/>
          <w:lang w:eastAsia="en-US"/>
        </w:rPr>
      </w:pPr>
      <w:r w:rsidRPr="00F27BFB">
        <w:rPr>
          <w:rFonts w:eastAsia="Calibri"/>
          <w:sz w:val="24"/>
          <w:szCs w:val="24"/>
          <w:lang w:eastAsia="en-US"/>
        </w:rPr>
        <w:t>Szabályzat szabályozza.</w:t>
      </w:r>
    </w:p>
    <w:p w14:paraId="193BF783" w14:textId="77777777" w:rsidR="00606F14" w:rsidRDefault="00606F14" w:rsidP="00606F14">
      <w:pPr>
        <w:spacing w:line="276" w:lineRule="auto"/>
        <w:rPr>
          <w:rFonts w:eastAsia="Calibri"/>
          <w:b/>
          <w:iCs/>
          <w:sz w:val="24"/>
          <w:szCs w:val="24"/>
          <w:lang w:eastAsia="en-US"/>
        </w:rPr>
      </w:pPr>
    </w:p>
    <w:p w14:paraId="41B37993" w14:textId="77777777" w:rsidR="00606F14" w:rsidRDefault="00606F14" w:rsidP="00606F14">
      <w:pPr>
        <w:spacing w:line="276" w:lineRule="auto"/>
        <w:rPr>
          <w:rFonts w:eastAsia="Calibri"/>
          <w:b/>
          <w:iCs/>
          <w:sz w:val="24"/>
          <w:szCs w:val="24"/>
          <w:lang w:eastAsia="en-US"/>
        </w:rPr>
      </w:pPr>
    </w:p>
    <w:p w14:paraId="0369630D" w14:textId="77777777" w:rsidR="00606F14" w:rsidRDefault="00606F14" w:rsidP="00606F14">
      <w:pPr>
        <w:spacing w:line="276" w:lineRule="auto"/>
        <w:rPr>
          <w:rFonts w:eastAsia="Calibri"/>
          <w:b/>
          <w:iCs/>
          <w:sz w:val="24"/>
          <w:szCs w:val="24"/>
          <w:lang w:eastAsia="en-US"/>
        </w:rPr>
      </w:pPr>
    </w:p>
    <w:p w14:paraId="737EEF1A" w14:textId="77777777" w:rsidR="00606F14" w:rsidRDefault="00606F14" w:rsidP="00606F14">
      <w:pPr>
        <w:spacing w:line="276" w:lineRule="auto"/>
        <w:rPr>
          <w:rFonts w:eastAsia="Calibri"/>
          <w:b/>
          <w:iCs/>
          <w:sz w:val="24"/>
          <w:szCs w:val="24"/>
          <w:lang w:eastAsia="en-US"/>
        </w:rPr>
      </w:pPr>
    </w:p>
    <w:p w14:paraId="298E7C9A" w14:textId="77777777" w:rsidR="00606F14" w:rsidRDefault="00606F14" w:rsidP="00606F14">
      <w:pPr>
        <w:spacing w:line="276" w:lineRule="auto"/>
        <w:rPr>
          <w:rFonts w:eastAsia="Calibri"/>
          <w:b/>
          <w:iCs/>
          <w:sz w:val="24"/>
          <w:szCs w:val="24"/>
          <w:lang w:eastAsia="en-US"/>
        </w:rPr>
      </w:pPr>
    </w:p>
    <w:p w14:paraId="11D998DB" w14:textId="77777777" w:rsidR="00AE297B" w:rsidRDefault="00AE297B" w:rsidP="00606F14">
      <w:pPr>
        <w:spacing w:line="276" w:lineRule="auto"/>
        <w:rPr>
          <w:rFonts w:eastAsia="Calibri"/>
          <w:b/>
          <w:iCs/>
          <w:sz w:val="24"/>
          <w:szCs w:val="24"/>
          <w:lang w:eastAsia="en-US"/>
        </w:rPr>
      </w:pPr>
    </w:p>
    <w:p w14:paraId="4BBF46F4" w14:textId="77777777" w:rsidR="00AE297B" w:rsidRDefault="00AE297B" w:rsidP="00606F14">
      <w:pPr>
        <w:spacing w:line="276" w:lineRule="auto"/>
        <w:rPr>
          <w:rFonts w:eastAsia="Calibri"/>
          <w:b/>
          <w:iCs/>
          <w:sz w:val="24"/>
          <w:szCs w:val="24"/>
          <w:lang w:eastAsia="en-US"/>
        </w:rPr>
      </w:pPr>
    </w:p>
    <w:p w14:paraId="26550A52" w14:textId="444811EC" w:rsidR="00AE297B" w:rsidRDefault="00AE297B" w:rsidP="00606F14">
      <w:pPr>
        <w:spacing w:line="276" w:lineRule="auto"/>
        <w:rPr>
          <w:rFonts w:eastAsia="Calibri"/>
          <w:b/>
          <w:iCs/>
          <w:sz w:val="24"/>
          <w:szCs w:val="24"/>
          <w:lang w:eastAsia="en-US"/>
        </w:rPr>
      </w:pPr>
    </w:p>
    <w:p w14:paraId="23D66E5F" w14:textId="77777777" w:rsidR="00AE297B" w:rsidRPr="00F27BFB" w:rsidRDefault="00AE297B" w:rsidP="00606F14">
      <w:pPr>
        <w:spacing w:line="276" w:lineRule="auto"/>
        <w:rPr>
          <w:rFonts w:eastAsia="Calibri"/>
          <w:b/>
          <w:iCs/>
          <w:sz w:val="24"/>
          <w:szCs w:val="24"/>
          <w:lang w:eastAsia="en-US"/>
        </w:rPr>
      </w:pPr>
    </w:p>
    <w:p w14:paraId="2C93134A" w14:textId="77777777" w:rsidR="00606F14" w:rsidRPr="00F27BFB" w:rsidRDefault="00606F14" w:rsidP="00606F14">
      <w:pPr>
        <w:spacing w:line="276" w:lineRule="auto"/>
        <w:rPr>
          <w:b/>
          <w:sz w:val="24"/>
          <w:szCs w:val="24"/>
        </w:rPr>
      </w:pPr>
    </w:p>
    <w:p w14:paraId="4197FF69" w14:textId="2739011B" w:rsidR="00AE297B" w:rsidRPr="00AE297B" w:rsidRDefault="00606F14">
      <w:pPr>
        <w:pStyle w:val="Cmsor2"/>
        <w:keepNext w:val="0"/>
        <w:keepLines w:val="0"/>
        <w:numPr>
          <w:ilvl w:val="1"/>
          <w:numId w:val="204"/>
        </w:numPr>
        <w:spacing w:before="120" w:after="60" w:line="276" w:lineRule="auto"/>
        <w:contextualSpacing/>
        <w:jc w:val="left"/>
        <w:rPr>
          <w:rFonts w:ascii="Times New Roman félkövér" w:hAnsi="Times New Roman félkövér"/>
          <w:b/>
          <w:smallCaps/>
          <w:color w:val="auto"/>
          <w:sz w:val="26"/>
          <w:szCs w:val="26"/>
        </w:rPr>
      </w:pPr>
      <w:bookmarkStart w:id="1013" w:name="_Toc823844"/>
      <w:bookmarkStart w:id="1014" w:name="_Toc93013952"/>
      <w:bookmarkStart w:id="1015" w:name="_Toc158674063"/>
      <w:bookmarkStart w:id="1016" w:name="_Toc158674265"/>
      <w:bookmarkStart w:id="1017" w:name="_Toc158674611"/>
      <w:bookmarkStart w:id="1018" w:name="_Toc239141158"/>
      <w:r w:rsidRPr="00AE297B">
        <w:rPr>
          <w:rFonts w:ascii="Times New Roman félkövér" w:hAnsi="Times New Roman félkövér"/>
          <w:b/>
          <w:smallCaps/>
          <w:color w:val="auto"/>
          <w:sz w:val="26"/>
          <w:szCs w:val="26"/>
        </w:rPr>
        <w:t>Záró rendelkezések</w:t>
      </w:r>
      <w:bookmarkEnd w:id="1013"/>
      <w:bookmarkEnd w:id="1014"/>
      <w:bookmarkEnd w:id="1015"/>
      <w:bookmarkEnd w:id="1016"/>
      <w:bookmarkEnd w:id="1017"/>
      <w:bookmarkEnd w:id="1018"/>
    </w:p>
    <w:p w14:paraId="7F2E3635"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sz w:val="24"/>
          <w:szCs w:val="24"/>
        </w:rPr>
        <w:t>A Szervezeti és Működési Szabályzat elkészítéséért az intézmény igazgatója felelős.</w:t>
      </w:r>
    </w:p>
    <w:p w14:paraId="2AE29201"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sz w:val="24"/>
          <w:szCs w:val="24"/>
        </w:rPr>
        <w:t>A Szervezeti és Működési Szabályzatot a nevelőtestület fogadja el, és az intézmény igazgatója hagyja jóvá. A szülői szervezetet a jogszabályban meghatározott esetekben véleményezési jog illeti meg.</w:t>
      </w:r>
    </w:p>
    <w:p w14:paraId="510808DA"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sz w:val="24"/>
          <w:szCs w:val="24"/>
        </w:rPr>
        <w:t>A Szervezeti és Működési Szabályzat azon rendelkezéseinek érvényességéhez, amelyekből a fenntartóra többletkötelezettség hárul, a fenntartó egyetértése szükséges.</w:t>
      </w:r>
    </w:p>
    <w:p w14:paraId="3C4880E4"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sz w:val="24"/>
          <w:szCs w:val="24"/>
        </w:rPr>
        <w:t>Jelen Szervezeti és Működési Szabályzat hatálybalépésével egyidejűleg hatályát veszti az intézmény korábban hatályos Szervezeti és Működési Szabályzata.</w:t>
      </w:r>
    </w:p>
    <w:p w14:paraId="448581AC"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sz w:val="24"/>
          <w:szCs w:val="24"/>
        </w:rPr>
        <w:t>Az SZMSZ-ben foglalt rendelkezések megtartása az intézmény valamennyi alkalmazottjára kötelező. A rendelkezések megszegése esetén az igazgató a munkáltatói jogkörében eljárva megteszi a szükséges intézkedéseket.</w:t>
      </w:r>
    </w:p>
    <w:p w14:paraId="50CC6AF7"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b/>
          <w:bCs/>
          <w:sz w:val="24"/>
          <w:szCs w:val="24"/>
        </w:rPr>
        <w:t>Felülvizsgálata:</w:t>
      </w:r>
      <w:r w:rsidRPr="00AE297B">
        <w:rPr>
          <w:sz w:val="24"/>
          <w:szCs w:val="24"/>
        </w:rPr>
        <w:t xml:space="preserve"> jogszabályváltozás, szervezeti vagy működési változás esetén, illetve szükség szerint.</w:t>
      </w:r>
    </w:p>
    <w:p w14:paraId="4D306A82" w14:textId="77777777" w:rsidR="00AE297B" w:rsidRPr="00AE297B" w:rsidRDefault="00AE297B" w:rsidP="00AE297B">
      <w:pPr>
        <w:overflowPunct/>
        <w:autoSpaceDE/>
        <w:autoSpaceDN/>
        <w:adjustRightInd/>
        <w:spacing w:before="100" w:beforeAutospacing="1" w:after="100" w:afterAutospacing="1"/>
        <w:jc w:val="left"/>
        <w:rPr>
          <w:sz w:val="24"/>
          <w:szCs w:val="24"/>
        </w:rPr>
      </w:pPr>
      <w:r w:rsidRPr="00AE297B">
        <w:rPr>
          <w:b/>
          <w:bCs/>
          <w:sz w:val="24"/>
          <w:szCs w:val="24"/>
        </w:rPr>
        <w:t>Módosítása:</w:t>
      </w:r>
      <w:r w:rsidRPr="00AE297B">
        <w:rPr>
          <w:sz w:val="24"/>
          <w:szCs w:val="24"/>
        </w:rPr>
        <w:t xml:space="preserve"> a Szervezeti és Működési Szabályzat módosítását kezdeményezheti az igazgató, a nevelőtestület, a fenntartó, valamint a szülői szervezet. A módosítás elfogadására és jóváhagyására az SZMSZ elfogadására és jóváhagyására vonatkozó szabályokat kell alkalmazni.</w:t>
      </w:r>
    </w:p>
    <w:p w14:paraId="4E1FFCE3" w14:textId="3A800146" w:rsidR="00606F14" w:rsidRDefault="00AE297B" w:rsidP="00606F14">
      <w:pPr>
        <w:spacing w:line="276" w:lineRule="auto"/>
        <w:rPr>
          <w:rFonts w:eastAsia="Batang"/>
          <w:b/>
          <w:bCs/>
          <w:sz w:val="24"/>
          <w:szCs w:val="24"/>
        </w:rPr>
      </w:pPr>
      <w:r w:rsidRPr="00AE297B">
        <w:rPr>
          <w:rFonts w:eastAsia="Batang"/>
          <w:b/>
          <w:bCs/>
          <w:sz w:val="24"/>
          <w:szCs w:val="24"/>
        </w:rPr>
        <w:t>Az SZMSZ nyilván</w:t>
      </w:r>
      <w:r>
        <w:rPr>
          <w:rFonts w:eastAsia="Batang"/>
          <w:b/>
          <w:bCs/>
          <w:sz w:val="24"/>
          <w:szCs w:val="24"/>
        </w:rPr>
        <w:t>o</w:t>
      </w:r>
      <w:r w:rsidRPr="00AE297B">
        <w:rPr>
          <w:rFonts w:eastAsia="Batang"/>
          <w:b/>
          <w:bCs/>
          <w:sz w:val="24"/>
          <w:szCs w:val="24"/>
        </w:rPr>
        <w:t>ssága</w:t>
      </w:r>
    </w:p>
    <w:p w14:paraId="5AAA1353" w14:textId="77777777" w:rsidR="00AE297B" w:rsidRPr="00AE297B" w:rsidRDefault="00AE297B" w:rsidP="00606F14">
      <w:pPr>
        <w:spacing w:line="276" w:lineRule="auto"/>
        <w:rPr>
          <w:rFonts w:eastAsia="Batang"/>
          <w:b/>
          <w:bCs/>
          <w:sz w:val="24"/>
          <w:szCs w:val="24"/>
        </w:rPr>
      </w:pPr>
    </w:p>
    <w:p w14:paraId="2FC2997B" w14:textId="15D6A278" w:rsidR="00AE297B" w:rsidRPr="00AE297B" w:rsidRDefault="00AE297B" w:rsidP="00AE297B">
      <w:pPr>
        <w:overflowPunct/>
        <w:autoSpaceDE/>
        <w:autoSpaceDN/>
        <w:adjustRightInd/>
        <w:jc w:val="left"/>
        <w:rPr>
          <w:sz w:val="24"/>
          <w:szCs w:val="24"/>
        </w:rPr>
      </w:pPr>
      <w:r w:rsidRPr="00AE297B">
        <w:rPr>
          <w:sz w:val="24"/>
          <w:szCs w:val="24"/>
        </w:rPr>
        <w:t xml:space="preserve"> A hatályos Szervezeti és Működési Szabályzatot az intézmény valamennyi alkalmazottjával meg kell ismertetni.</w:t>
      </w:r>
    </w:p>
    <w:p w14:paraId="5786DE92" w14:textId="7C8206E1" w:rsidR="00AE297B" w:rsidRPr="00AE297B" w:rsidRDefault="00AE297B" w:rsidP="00AE297B">
      <w:pPr>
        <w:overflowPunct/>
        <w:autoSpaceDE/>
        <w:autoSpaceDN/>
        <w:adjustRightInd/>
        <w:jc w:val="left"/>
        <w:rPr>
          <w:sz w:val="24"/>
          <w:szCs w:val="24"/>
        </w:rPr>
      </w:pPr>
      <w:r w:rsidRPr="00AE297B">
        <w:rPr>
          <w:sz w:val="24"/>
          <w:szCs w:val="24"/>
        </w:rPr>
        <w:t xml:space="preserve"> Az SZMSZ nyilvános dokumentum, amelyet az intézmény a jogszabályban meghatározott módon hozzáférhetővé tesz.</w:t>
      </w:r>
    </w:p>
    <w:p w14:paraId="6C156D8A" w14:textId="220F78E8" w:rsidR="00AE297B" w:rsidRPr="00AE297B" w:rsidRDefault="00AE297B" w:rsidP="00AE297B">
      <w:pPr>
        <w:overflowPunct/>
        <w:autoSpaceDE/>
        <w:autoSpaceDN/>
        <w:adjustRightInd/>
        <w:jc w:val="left"/>
        <w:rPr>
          <w:sz w:val="24"/>
          <w:szCs w:val="24"/>
        </w:rPr>
      </w:pPr>
      <w:r w:rsidRPr="00AE297B">
        <w:rPr>
          <w:sz w:val="24"/>
          <w:szCs w:val="24"/>
        </w:rPr>
        <w:t>Az SZMSZ-ben foglalt, a gyermekeket és a szülőket érintő rendelkezésekről a szülőket tájékoztatni kell.</w:t>
      </w:r>
    </w:p>
    <w:p w14:paraId="0EB58A56" w14:textId="6AE1F9DD" w:rsidR="00606F14" w:rsidRPr="00BA2A57" w:rsidRDefault="00AE297B" w:rsidP="00AE297B">
      <w:pPr>
        <w:spacing w:line="276" w:lineRule="auto"/>
        <w:rPr>
          <w:color w:val="FF0000"/>
          <w:sz w:val="24"/>
        </w:rPr>
      </w:pPr>
      <w:r w:rsidRPr="00AE297B">
        <w:rPr>
          <w:sz w:val="24"/>
          <w:szCs w:val="24"/>
        </w:rPr>
        <w:lastRenderedPageBreak/>
        <w:t>Az SZMSZ megtekintésének és az arról történő tájékoztatás kérésének részletes szabályait jelen Szabályzat tartalmazza.</w:t>
      </w:r>
    </w:p>
    <w:p w14:paraId="6588CA53" w14:textId="77777777" w:rsidR="00606F14" w:rsidRPr="00BA2A57" w:rsidRDefault="00606F14" w:rsidP="00606F14">
      <w:pPr>
        <w:spacing w:line="276" w:lineRule="auto"/>
        <w:rPr>
          <w:color w:val="FF0000"/>
          <w:sz w:val="24"/>
        </w:rPr>
      </w:pPr>
    </w:p>
    <w:p w14:paraId="4BC6BE20" w14:textId="77777777" w:rsidR="00606F14" w:rsidRPr="00BA2A57" w:rsidRDefault="00606F14" w:rsidP="00606F14">
      <w:pPr>
        <w:spacing w:line="276" w:lineRule="auto"/>
        <w:rPr>
          <w:color w:val="FF0000"/>
          <w:sz w:val="24"/>
        </w:rPr>
      </w:pPr>
    </w:p>
    <w:p w14:paraId="2278A1A7" w14:textId="77777777" w:rsidR="00606F14" w:rsidRPr="00BA2A57" w:rsidRDefault="00606F14" w:rsidP="00606F14">
      <w:pPr>
        <w:spacing w:line="276" w:lineRule="auto"/>
        <w:rPr>
          <w:color w:val="FF0000"/>
          <w:sz w:val="24"/>
        </w:rPr>
      </w:pPr>
      <w:r w:rsidRPr="00BA2A57">
        <w:rPr>
          <w:color w:val="FF0000"/>
          <w:sz w:val="24"/>
        </w:rPr>
        <w:br w:type="page"/>
      </w:r>
    </w:p>
    <w:p w14:paraId="4F482FE4" w14:textId="77777777" w:rsidR="00573B3A" w:rsidRPr="00573B3A" w:rsidRDefault="00573B3A" w:rsidP="00573B3A">
      <w:pPr>
        <w:overflowPunct/>
        <w:autoSpaceDE/>
        <w:autoSpaceDN/>
        <w:adjustRightInd/>
        <w:spacing w:before="100" w:beforeAutospacing="1" w:after="100" w:afterAutospacing="1"/>
        <w:jc w:val="center"/>
        <w:outlineLvl w:val="0"/>
        <w:rPr>
          <w:b/>
          <w:bCs/>
          <w:kern w:val="36"/>
          <w:sz w:val="28"/>
          <w:szCs w:val="28"/>
        </w:rPr>
      </w:pPr>
      <w:bookmarkStart w:id="1019" w:name="_Toc239141159"/>
      <w:r w:rsidRPr="00573B3A">
        <w:rPr>
          <w:b/>
          <w:bCs/>
          <w:kern w:val="36"/>
          <w:sz w:val="28"/>
          <w:szCs w:val="28"/>
        </w:rPr>
        <w:lastRenderedPageBreak/>
        <w:t>LEGITIMÁCIÓS ZÁRADÉK</w:t>
      </w:r>
      <w:bookmarkEnd w:id="1019"/>
    </w:p>
    <w:p w14:paraId="1F621D10"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A Szervezeti és Működési Szabályzatot készítette:</w:t>
      </w:r>
    </w:p>
    <w:p w14:paraId="1201C37C"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 Balatonvilágosi Szivárvány Óvoda igazgatója a nevelőtestület bevonásával.</w:t>
      </w:r>
    </w:p>
    <w:p w14:paraId="60420031" w14:textId="77777777" w:rsid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augusztus 26</w:t>
      </w:r>
    </w:p>
    <w:p w14:paraId="68B52943" w14:textId="67667276"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w:t>
      </w:r>
    </w:p>
    <w:p w14:paraId="08FCD88B"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r>
      <w:r w:rsidRPr="00573B3A">
        <w:rPr>
          <w:b/>
          <w:bCs/>
          <w:sz w:val="24"/>
          <w:szCs w:val="24"/>
        </w:rPr>
        <w:t>Szöllősi Erika</w:t>
      </w:r>
      <w:r w:rsidRPr="00573B3A">
        <w:rPr>
          <w:sz w:val="24"/>
          <w:szCs w:val="24"/>
        </w:rPr>
        <w:br/>
        <w:t>igazgató</w:t>
      </w:r>
    </w:p>
    <w:p w14:paraId="670C00DE" w14:textId="77777777" w:rsidR="00573B3A" w:rsidRPr="00573B3A" w:rsidRDefault="00000000" w:rsidP="00573B3A">
      <w:pPr>
        <w:overflowPunct/>
        <w:autoSpaceDE/>
        <w:autoSpaceDN/>
        <w:adjustRightInd/>
        <w:jc w:val="left"/>
        <w:rPr>
          <w:sz w:val="24"/>
          <w:szCs w:val="24"/>
        </w:rPr>
      </w:pPr>
      <w:r>
        <w:rPr>
          <w:sz w:val="24"/>
          <w:szCs w:val="24"/>
        </w:rPr>
        <w:pict w14:anchorId="17E1E523">
          <v:rect id="_x0000_i1025" style="width:0;height:1.5pt" o:hralign="center" o:hrstd="t" o:hr="t" fillcolor="#a0a0a0" stroked="f"/>
        </w:pict>
      </w:r>
    </w:p>
    <w:p w14:paraId="528A4393"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A nevelőtestület elfogadó nyilatkozata</w:t>
      </w:r>
    </w:p>
    <w:p w14:paraId="1D4F5311"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 Balatonvilágosi Szivárvány Óvoda nevelőtestülete a Szervezeti és Működési Szabályzat módosítását megismerte, megtárgyalta és elfogadta.</w:t>
      </w:r>
    </w:p>
    <w:p w14:paraId="073285E7"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augusztus 26.</w:t>
      </w:r>
    </w:p>
    <w:p w14:paraId="38479069"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t>igazgató</w:t>
      </w:r>
    </w:p>
    <w:p w14:paraId="2C7BED67" w14:textId="77777777" w:rsidR="00573B3A" w:rsidRPr="00573B3A" w:rsidRDefault="00000000" w:rsidP="00573B3A">
      <w:pPr>
        <w:overflowPunct/>
        <w:autoSpaceDE/>
        <w:autoSpaceDN/>
        <w:adjustRightInd/>
        <w:jc w:val="left"/>
        <w:rPr>
          <w:sz w:val="24"/>
          <w:szCs w:val="24"/>
        </w:rPr>
      </w:pPr>
      <w:r>
        <w:rPr>
          <w:sz w:val="24"/>
          <w:szCs w:val="24"/>
        </w:rPr>
        <w:pict w14:anchorId="5020382B">
          <v:rect id="_x0000_i1026" style="width:0;height:1.5pt" o:hralign="center" o:hrstd="t" o:hr="t" fillcolor="#a0a0a0" stroked="f"/>
        </w:pict>
      </w:r>
    </w:p>
    <w:p w14:paraId="294F596B"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A nevelő-oktató munkát közvetlenül segítő és egyéb alkalmazottak tájékoztatása</w:t>
      </w:r>
    </w:p>
    <w:p w14:paraId="64261EE8"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Az intézmény nevelő-oktató munkát közvetlenül segítő és egyéb alkalmazottai a módosított Szervezeti és Működési Szabályzat rájuk vonatkozó rendelkezéseiről tájékoztatást kaptak.</w:t>
      </w:r>
    </w:p>
    <w:p w14:paraId="257C9D99"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augusztus 26.</w:t>
      </w:r>
    </w:p>
    <w:p w14:paraId="38B6BEF7"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t>az alkalmazottak képviseletében</w:t>
      </w:r>
    </w:p>
    <w:p w14:paraId="55C8CF0A" w14:textId="77777777" w:rsidR="00573B3A" w:rsidRPr="00573B3A" w:rsidRDefault="00000000" w:rsidP="00573B3A">
      <w:pPr>
        <w:overflowPunct/>
        <w:autoSpaceDE/>
        <w:autoSpaceDN/>
        <w:adjustRightInd/>
        <w:jc w:val="left"/>
        <w:rPr>
          <w:sz w:val="24"/>
          <w:szCs w:val="24"/>
        </w:rPr>
      </w:pPr>
      <w:r>
        <w:rPr>
          <w:sz w:val="24"/>
          <w:szCs w:val="24"/>
        </w:rPr>
        <w:pict w14:anchorId="7F17BC42">
          <v:rect id="_x0000_i1027" style="width:0;height:1.5pt" o:hralign="center" o:hrstd="t" o:hr="t" fillcolor="#a0a0a0" stroked="f"/>
        </w:pict>
      </w:r>
    </w:p>
    <w:p w14:paraId="13BB8D26"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A Szülői Szervezet véleményezése</w:t>
      </w:r>
    </w:p>
    <w:p w14:paraId="1D22AE78"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 Balatonvilágosi Szivárvány Óvoda Szülői Szervezete a Szervezeti és Működési Szabályzat módosítását megismerte, és a jogszabályban biztosított véleményezési jogával élt.</w:t>
      </w:r>
    </w:p>
    <w:p w14:paraId="568BE5E5"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augusztus 27.</w:t>
      </w:r>
    </w:p>
    <w:p w14:paraId="4FFF53CA"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t>a Szülői Szervezet képviseletében</w:t>
      </w:r>
    </w:p>
    <w:p w14:paraId="113E3ECF" w14:textId="77777777" w:rsidR="00573B3A" w:rsidRPr="00573B3A" w:rsidRDefault="00000000" w:rsidP="00573B3A">
      <w:pPr>
        <w:overflowPunct/>
        <w:autoSpaceDE/>
        <w:autoSpaceDN/>
        <w:adjustRightInd/>
        <w:jc w:val="left"/>
        <w:rPr>
          <w:sz w:val="24"/>
          <w:szCs w:val="24"/>
        </w:rPr>
      </w:pPr>
      <w:r>
        <w:rPr>
          <w:sz w:val="24"/>
          <w:szCs w:val="24"/>
        </w:rPr>
        <w:lastRenderedPageBreak/>
        <w:pict w14:anchorId="4C9E2CBB">
          <v:rect id="_x0000_i1028" style="width:0;height:1.5pt" o:hralign="center" o:hrstd="t" o:hr="t" fillcolor="#a0a0a0" stroked="f"/>
        </w:pict>
      </w:r>
    </w:p>
    <w:p w14:paraId="1BFC372F"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Egészségügyi szakmai vélemény</w:t>
      </w:r>
    </w:p>
    <w:p w14:paraId="35DDD174"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Az intézmény igazgatója a Szervezeti és Működési Szabályzatban szabályozott, diabétesszel élő, valamint ételallergiával érintett gyermekek ellátására vonatkozó eljárásrend tekintetében – amennyiben azt jogszabály előírja – az egészségügyi szakmai véleményt beszerezte.</w:t>
      </w:r>
    </w:p>
    <w:p w14:paraId="19B91EA4"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w:t>
      </w:r>
    </w:p>
    <w:p w14:paraId="6DD948B3"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t>orvos aláírása</w:t>
      </w:r>
    </w:p>
    <w:p w14:paraId="43C6F409" w14:textId="77777777" w:rsidR="00573B3A" w:rsidRPr="00573B3A" w:rsidRDefault="00000000" w:rsidP="00573B3A">
      <w:pPr>
        <w:overflowPunct/>
        <w:autoSpaceDE/>
        <w:autoSpaceDN/>
        <w:adjustRightInd/>
        <w:jc w:val="left"/>
        <w:rPr>
          <w:sz w:val="24"/>
          <w:szCs w:val="24"/>
        </w:rPr>
      </w:pPr>
      <w:r>
        <w:rPr>
          <w:sz w:val="24"/>
          <w:szCs w:val="24"/>
        </w:rPr>
        <w:pict w14:anchorId="6B26EC68">
          <v:rect id="_x0000_i1029" style="width:0;height:1.5pt" o:hralign="center" o:hrstd="t" o:hr="t" fillcolor="#a0a0a0" stroked="f"/>
        </w:pict>
      </w:r>
    </w:p>
    <w:p w14:paraId="428CE499"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b/>
          <w:bCs/>
          <w:sz w:val="24"/>
          <w:szCs w:val="24"/>
        </w:rPr>
        <w:t>Fenntartói záradék</w:t>
      </w:r>
    </w:p>
    <w:p w14:paraId="322A8791"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 xml:space="preserve">Balatonvilágos Község </w:t>
      </w:r>
      <w:proofErr w:type="gramStart"/>
      <w:r w:rsidRPr="00573B3A">
        <w:rPr>
          <w:sz w:val="24"/>
          <w:szCs w:val="24"/>
        </w:rPr>
        <w:t>Önkormányzata</w:t>
      </w:r>
      <w:proofErr w:type="gramEnd"/>
      <w:r w:rsidRPr="00573B3A">
        <w:rPr>
          <w:sz w:val="24"/>
          <w:szCs w:val="24"/>
        </w:rPr>
        <w:t xml:space="preserve"> mint fenntartó a Balatonvilágosi Szivárvány Óvoda Szervezeti és Működési Szabályzatát megismerte, annak jogszerűségét ellenőrizte.</w:t>
      </w:r>
    </w:p>
    <w:p w14:paraId="249F922E"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Az SZMSZ azon rendelkezései tekintetében, amelyekből a fenntartóra többletkötelezettség hárul, a fenntartó egyetértési jogát gyakorolja.</w:t>
      </w:r>
    </w:p>
    <w:p w14:paraId="18B7B3A6"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Fenntartói határozat száma: ……/2026. (………) ÖK határozat</w:t>
      </w:r>
    </w:p>
    <w:p w14:paraId="5A739EFA" w14:textId="77777777" w:rsidR="00573B3A" w:rsidRPr="00573B3A" w:rsidRDefault="00573B3A" w:rsidP="00573B3A">
      <w:pPr>
        <w:overflowPunct/>
        <w:autoSpaceDE/>
        <w:autoSpaceDN/>
        <w:adjustRightInd/>
        <w:spacing w:before="100" w:beforeAutospacing="1" w:after="100" w:afterAutospacing="1"/>
        <w:jc w:val="left"/>
        <w:rPr>
          <w:sz w:val="24"/>
          <w:szCs w:val="24"/>
        </w:rPr>
      </w:pPr>
      <w:r w:rsidRPr="00573B3A">
        <w:rPr>
          <w:sz w:val="24"/>
          <w:szCs w:val="24"/>
        </w:rPr>
        <w:t>Kelt: Balatonvilágos, 2026. ....................</w:t>
      </w:r>
    </w:p>
    <w:p w14:paraId="20A6B517" w14:textId="63C6531C"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w:t>
      </w:r>
      <w:r w:rsidRPr="00573B3A">
        <w:rPr>
          <w:sz w:val="24"/>
          <w:szCs w:val="24"/>
        </w:rPr>
        <w:br/>
        <w:t xml:space="preserve">a </w:t>
      </w:r>
      <w:r w:rsidR="009967F1">
        <w:rPr>
          <w:sz w:val="24"/>
          <w:szCs w:val="24"/>
        </w:rPr>
        <w:t>F</w:t>
      </w:r>
      <w:r w:rsidRPr="00573B3A">
        <w:rPr>
          <w:sz w:val="24"/>
          <w:szCs w:val="24"/>
        </w:rPr>
        <w:t>enntartó képviseletében</w:t>
      </w:r>
    </w:p>
    <w:p w14:paraId="367DE5C8" w14:textId="77777777" w:rsidR="00573B3A" w:rsidRPr="00573B3A" w:rsidRDefault="00573B3A" w:rsidP="00573B3A">
      <w:pPr>
        <w:overflowPunct/>
        <w:autoSpaceDE/>
        <w:autoSpaceDN/>
        <w:adjustRightInd/>
        <w:spacing w:before="100" w:beforeAutospacing="1" w:after="100" w:afterAutospacing="1"/>
        <w:jc w:val="center"/>
        <w:rPr>
          <w:sz w:val="24"/>
          <w:szCs w:val="24"/>
        </w:rPr>
      </w:pPr>
      <w:r w:rsidRPr="00573B3A">
        <w:rPr>
          <w:sz w:val="24"/>
          <w:szCs w:val="24"/>
        </w:rPr>
        <w:t>P. H.</w:t>
      </w:r>
    </w:p>
    <w:p w14:paraId="32A3F446" w14:textId="77777777" w:rsidR="00606F14" w:rsidRPr="00BA2A57" w:rsidRDefault="00606F14" w:rsidP="00606F14">
      <w:pPr>
        <w:spacing w:line="276" w:lineRule="auto"/>
        <w:rPr>
          <w:color w:val="FF0000"/>
          <w:sz w:val="24"/>
          <w:szCs w:val="24"/>
        </w:rPr>
      </w:pPr>
    </w:p>
    <w:p w14:paraId="6E99C344" w14:textId="77777777" w:rsidR="00606F14" w:rsidRDefault="00606F14" w:rsidP="00606F14">
      <w:pPr>
        <w:spacing w:line="276" w:lineRule="auto"/>
        <w:rPr>
          <w:b/>
          <w:sz w:val="24"/>
          <w:szCs w:val="24"/>
        </w:rPr>
      </w:pPr>
    </w:p>
    <w:p w14:paraId="4159324F" w14:textId="77777777" w:rsidR="00573B3A" w:rsidRDefault="00573B3A" w:rsidP="00606F14">
      <w:pPr>
        <w:spacing w:line="276" w:lineRule="auto"/>
        <w:rPr>
          <w:b/>
          <w:sz w:val="24"/>
          <w:szCs w:val="24"/>
        </w:rPr>
      </w:pPr>
    </w:p>
    <w:p w14:paraId="1109B5E4" w14:textId="77777777" w:rsidR="00573B3A" w:rsidRDefault="00573B3A" w:rsidP="00606F14">
      <w:pPr>
        <w:spacing w:line="276" w:lineRule="auto"/>
        <w:rPr>
          <w:b/>
          <w:sz w:val="24"/>
          <w:szCs w:val="24"/>
        </w:rPr>
      </w:pPr>
    </w:p>
    <w:p w14:paraId="0616E7BA" w14:textId="77777777" w:rsidR="00573B3A" w:rsidRDefault="00573B3A" w:rsidP="00606F14">
      <w:pPr>
        <w:spacing w:line="276" w:lineRule="auto"/>
        <w:rPr>
          <w:b/>
          <w:sz w:val="24"/>
          <w:szCs w:val="24"/>
        </w:rPr>
      </w:pPr>
    </w:p>
    <w:p w14:paraId="098BB3DE" w14:textId="77777777" w:rsidR="00573B3A" w:rsidRDefault="00573B3A" w:rsidP="00606F14">
      <w:pPr>
        <w:spacing w:line="276" w:lineRule="auto"/>
        <w:rPr>
          <w:b/>
          <w:sz w:val="24"/>
          <w:szCs w:val="24"/>
        </w:rPr>
      </w:pPr>
    </w:p>
    <w:p w14:paraId="7FA43B2D" w14:textId="77777777" w:rsidR="00573B3A" w:rsidRDefault="00573B3A" w:rsidP="00606F14">
      <w:pPr>
        <w:spacing w:line="276" w:lineRule="auto"/>
        <w:rPr>
          <w:b/>
          <w:sz w:val="24"/>
          <w:szCs w:val="24"/>
        </w:rPr>
      </w:pPr>
    </w:p>
    <w:p w14:paraId="5CEC216B" w14:textId="77777777" w:rsidR="00573B3A" w:rsidRDefault="00573B3A" w:rsidP="00606F14">
      <w:pPr>
        <w:spacing w:line="276" w:lineRule="auto"/>
        <w:rPr>
          <w:b/>
          <w:sz w:val="24"/>
          <w:szCs w:val="24"/>
        </w:rPr>
      </w:pPr>
    </w:p>
    <w:p w14:paraId="289BA7C8" w14:textId="77777777" w:rsidR="00573B3A" w:rsidRDefault="00573B3A" w:rsidP="00606F14">
      <w:pPr>
        <w:spacing w:line="276" w:lineRule="auto"/>
        <w:rPr>
          <w:b/>
          <w:sz w:val="24"/>
          <w:szCs w:val="24"/>
        </w:rPr>
      </w:pPr>
    </w:p>
    <w:p w14:paraId="35BDD7F6" w14:textId="77777777" w:rsidR="00573B3A" w:rsidRDefault="00573B3A" w:rsidP="00606F14">
      <w:pPr>
        <w:spacing w:line="276" w:lineRule="auto"/>
        <w:rPr>
          <w:b/>
          <w:sz w:val="24"/>
          <w:szCs w:val="24"/>
        </w:rPr>
      </w:pPr>
    </w:p>
    <w:p w14:paraId="20E6039E" w14:textId="77777777" w:rsidR="00573B3A" w:rsidRDefault="00573B3A" w:rsidP="00606F14">
      <w:pPr>
        <w:spacing w:line="276" w:lineRule="auto"/>
        <w:rPr>
          <w:b/>
          <w:sz w:val="24"/>
          <w:szCs w:val="24"/>
        </w:rPr>
      </w:pPr>
    </w:p>
    <w:p w14:paraId="40EA4D3C" w14:textId="77777777" w:rsidR="00573B3A" w:rsidRDefault="00573B3A" w:rsidP="00606F14">
      <w:pPr>
        <w:spacing w:line="276" w:lineRule="auto"/>
        <w:rPr>
          <w:b/>
          <w:sz w:val="24"/>
          <w:szCs w:val="24"/>
        </w:rPr>
      </w:pPr>
    </w:p>
    <w:p w14:paraId="15F04D56" w14:textId="77777777" w:rsidR="00573B3A" w:rsidRDefault="00573B3A" w:rsidP="00606F14">
      <w:pPr>
        <w:spacing w:line="276" w:lineRule="auto"/>
        <w:rPr>
          <w:b/>
          <w:sz w:val="24"/>
          <w:szCs w:val="24"/>
        </w:rPr>
      </w:pPr>
    </w:p>
    <w:p w14:paraId="5B58ED12" w14:textId="77777777" w:rsidR="00573B3A" w:rsidRDefault="00573B3A" w:rsidP="00606F14">
      <w:pPr>
        <w:spacing w:line="276" w:lineRule="auto"/>
        <w:rPr>
          <w:b/>
          <w:sz w:val="24"/>
          <w:szCs w:val="24"/>
        </w:rPr>
      </w:pPr>
    </w:p>
    <w:p w14:paraId="5C094F2D" w14:textId="77777777" w:rsidR="00B55CA6" w:rsidRDefault="00B55CA6" w:rsidP="00606F14">
      <w:pPr>
        <w:spacing w:line="276" w:lineRule="auto"/>
        <w:rPr>
          <w:b/>
          <w:sz w:val="24"/>
          <w:szCs w:val="24"/>
        </w:rPr>
      </w:pPr>
    </w:p>
    <w:p w14:paraId="1BE4FDB8" w14:textId="77777777" w:rsidR="00606F14" w:rsidRDefault="00606F14" w:rsidP="00606F14">
      <w:pPr>
        <w:spacing w:line="276" w:lineRule="auto"/>
        <w:rPr>
          <w:b/>
          <w:sz w:val="24"/>
          <w:szCs w:val="24"/>
        </w:rPr>
      </w:pPr>
    </w:p>
    <w:p w14:paraId="3AE6329E" w14:textId="77777777" w:rsidR="00606F14" w:rsidRDefault="00606F14" w:rsidP="00606F14">
      <w:pPr>
        <w:spacing w:line="276" w:lineRule="auto"/>
        <w:rPr>
          <w:b/>
          <w:sz w:val="24"/>
          <w:szCs w:val="24"/>
        </w:rPr>
      </w:pPr>
      <w:r w:rsidRPr="002F58B1">
        <w:rPr>
          <w:b/>
          <w:sz w:val="24"/>
          <w:szCs w:val="24"/>
        </w:rPr>
        <w:lastRenderedPageBreak/>
        <w:t>Mellékletek:</w:t>
      </w:r>
    </w:p>
    <w:p w14:paraId="2C30A8C6" w14:textId="77777777" w:rsidR="00606F14" w:rsidRPr="002F58B1" w:rsidRDefault="00606F14" w:rsidP="00606F14">
      <w:pPr>
        <w:spacing w:line="276" w:lineRule="auto"/>
        <w:rPr>
          <w:b/>
          <w:sz w:val="24"/>
          <w:szCs w:val="24"/>
        </w:rPr>
      </w:pPr>
    </w:p>
    <w:p w14:paraId="61C77172" w14:textId="77777777" w:rsidR="00606F14" w:rsidRPr="002F58B1" w:rsidRDefault="00606F14" w:rsidP="00606F14">
      <w:pPr>
        <w:spacing w:line="276" w:lineRule="auto"/>
        <w:ind w:left="567"/>
        <w:rPr>
          <w:sz w:val="24"/>
          <w:szCs w:val="24"/>
        </w:rPr>
      </w:pPr>
      <w:r w:rsidRPr="002F58B1">
        <w:rPr>
          <w:b/>
          <w:bCs/>
          <w:sz w:val="24"/>
          <w:szCs w:val="24"/>
        </w:rPr>
        <w:t>1. számú melléklet</w:t>
      </w:r>
      <w:r w:rsidRPr="002F58B1">
        <w:rPr>
          <w:sz w:val="24"/>
          <w:szCs w:val="24"/>
        </w:rPr>
        <w:t>: Adatkezelési szabályzat</w:t>
      </w:r>
    </w:p>
    <w:p w14:paraId="3B580120" w14:textId="77777777" w:rsidR="00606F14" w:rsidRPr="002F58B1" w:rsidRDefault="00606F14" w:rsidP="00606F14">
      <w:pPr>
        <w:spacing w:line="276" w:lineRule="auto"/>
        <w:ind w:left="567"/>
        <w:rPr>
          <w:sz w:val="24"/>
          <w:szCs w:val="24"/>
        </w:rPr>
      </w:pPr>
      <w:r w:rsidRPr="002F58B1">
        <w:rPr>
          <w:b/>
          <w:bCs/>
          <w:sz w:val="24"/>
          <w:szCs w:val="24"/>
        </w:rPr>
        <w:t>2. számú melléklet</w:t>
      </w:r>
      <w:r w:rsidRPr="002F58B1">
        <w:rPr>
          <w:sz w:val="24"/>
          <w:szCs w:val="24"/>
        </w:rPr>
        <w:t>: A közérdekű adatok megismerésére irányuló kérelmek intézésének szabályzata</w:t>
      </w:r>
    </w:p>
    <w:p w14:paraId="3A2FF2E1" w14:textId="77777777" w:rsidR="00606F14" w:rsidRPr="001978F4" w:rsidRDefault="00606F14" w:rsidP="00606F14">
      <w:pPr>
        <w:spacing w:line="276" w:lineRule="auto"/>
        <w:ind w:left="567"/>
        <w:rPr>
          <w:sz w:val="24"/>
          <w:szCs w:val="24"/>
        </w:rPr>
      </w:pPr>
      <w:r w:rsidRPr="001978F4">
        <w:rPr>
          <w:b/>
          <w:bCs/>
          <w:sz w:val="24"/>
          <w:szCs w:val="24"/>
        </w:rPr>
        <w:t>3. számú melléklet:</w:t>
      </w:r>
      <w:r w:rsidRPr="001978F4">
        <w:rPr>
          <w:sz w:val="24"/>
          <w:szCs w:val="24"/>
        </w:rPr>
        <w:t xml:space="preserve"> Diabéteszes gyermekek óvodában történő speciális ellátására</w:t>
      </w:r>
    </w:p>
    <w:p w14:paraId="5C857BCD" w14:textId="77777777" w:rsidR="00606F14" w:rsidRPr="001978F4" w:rsidRDefault="00606F14" w:rsidP="00606F14">
      <w:pPr>
        <w:spacing w:line="276" w:lineRule="auto"/>
        <w:ind w:left="567"/>
        <w:rPr>
          <w:sz w:val="24"/>
          <w:szCs w:val="24"/>
        </w:rPr>
      </w:pPr>
      <w:r w:rsidRPr="001978F4">
        <w:rPr>
          <w:b/>
          <w:bCs/>
          <w:sz w:val="24"/>
          <w:szCs w:val="24"/>
        </w:rPr>
        <w:t>4. számú melléklet:</w:t>
      </w:r>
      <w:r w:rsidRPr="001978F4">
        <w:rPr>
          <w:sz w:val="24"/>
          <w:szCs w:val="24"/>
        </w:rPr>
        <w:t xml:space="preserve"> Szabályzat- és keretrendszerek, lehetőségek az óvodán kívüli óvodai nevelés idején</w:t>
      </w:r>
    </w:p>
    <w:p w14:paraId="07EB4E0E" w14:textId="77777777" w:rsidR="00606F14" w:rsidRDefault="00606F14" w:rsidP="00606F14">
      <w:pPr>
        <w:spacing w:line="276" w:lineRule="auto"/>
        <w:ind w:left="567"/>
        <w:rPr>
          <w:sz w:val="24"/>
          <w:szCs w:val="24"/>
        </w:rPr>
      </w:pPr>
      <w:r w:rsidRPr="001978F4">
        <w:rPr>
          <w:b/>
          <w:bCs/>
          <w:sz w:val="24"/>
          <w:szCs w:val="24"/>
        </w:rPr>
        <w:t>5. számú melléklet:</w:t>
      </w:r>
      <w:r w:rsidRPr="001978F4">
        <w:rPr>
          <w:sz w:val="24"/>
          <w:szCs w:val="24"/>
        </w:rPr>
        <w:t xml:space="preserve"> Otthonról bevitt diétás ételekkel kapcsolatos szabályok eljárásrendje</w:t>
      </w:r>
    </w:p>
    <w:p w14:paraId="691E15BF" w14:textId="77777777" w:rsidR="00606F14" w:rsidRPr="001978F4" w:rsidRDefault="00606F14" w:rsidP="00606F14">
      <w:pPr>
        <w:spacing w:line="276" w:lineRule="auto"/>
        <w:ind w:left="567"/>
        <w:rPr>
          <w:sz w:val="24"/>
          <w:szCs w:val="24"/>
        </w:rPr>
      </w:pPr>
    </w:p>
    <w:p w14:paraId="42353619" w14:textId="77777777" w:rsidR="00606F14" w:rsidRPr="002F58B1" w:rsidRDefault="00606F14" w:rsidP="00606F14">
      <w:pPr>
        <w:spacing w:line="276" w:lineRule="auto"/>
        <w:rPr>
          <w:b/>
          <w:sz w:val="24"/>
          <w:szCs w:val="24"/>
        </w:rPr>
      </w:pPr>
      <w:r w:rsidRPr="002F58B1">
        <w:rPr>
          <w:b/>
          <w:sz w:val="24"/>
          <w:szCs w:val="24"/>
        </w:rPr>
        <w:t>Függelék</w:t>
      </w:r>
    </w:p>
    <w:p w14:paraId="0E6944A3" w14:textId="77777777" w:rsidR="00606F14" w:rsidRPr="002F58B1" w:rsidRDefault="00606F14" w:rsidP="00606F14">
      <w:pPr>
        <w:spacing w:line="276" w:lineRule="auto"/>
        <w:ind w:left="567"/>
        <w:rPr>
          <w:sz w:val="24"/>
          <w:szCs w:val="24"/>
        </w:rPr>
      </w:pPr>
      <w:r w:rsidRPr="002F58B1">
        <w:rPr>
          <w:b/>
          <w:bCs/>
          <w:sz w:val="24"/>
          <w:szCs w:val="24"/>
        </w:rPr>
        <w:t>1. függelék</w:t>
      </w:r>
      <w:r w:rsidRPr="002F58B1">
        <w:rPr>
          <w:sz w:val="24"/>
          <w:szCs w:val="24"/>
        </w:rPr>
        <w:t xml:space="preserve">: Szervezeti ábra </w:t>
      </w:r>
      <w:r w:rsidRPr="008754A9">
        <w:rPr>
          <w:sz w:val="24"/>
          <w:szCs w:val="24"/>
        </w:rPr>
        <w:t xml:space="preserve">tagintézménnyel </w:t>
      </w:r>
      <w:r w:rsidRPr="00185E12">
        <w:rPr>
          <w:sz w:val="24"/>
          <w:szCs w:val="24"/>
        </w:rPr>
        <w:t>vagy</w:t>
      </w:r>
      <w:r>
        <w:rPr>
          <w:color w:val="FF0000"/>
          <w:sz w:val="24"/>
          <w:szCs w:val="24"/>
        </w:rPr>
        <w:t xml:space="preserve"> </w:t>
      </w:r>
      <w:r w:rsidRPr="002F58B1">
        <w:rPr>
          <w:sz w:val="24"/>
          <w:szCs w:val="24"/>
        </w:rPr>
        <w:t>telephellyel rendelkező intézmény esetén</w:t>
      </w:r>
    </w:p>
    <w:p w14:paraId="777AD5BD" w14:textId="77777777" w:rsidR="00606F14" w:rsidRPr="002F58B1" w:rsidRDefault="00606F14" w:rsidP="00606F14">
      <w:pPr>
        <w:spacing w:line="276" w:lineRule="auto"/>
        <w:ind w:left="567"/>
        <w:rPr>
          <w:sz w:val="24"/>
          <w:szCs w:val="24"/>
        </w:rPr>
      </w:pPr>
      <w:r w:rsidRPr="002F58B1">
        <w:rPr>
          <w:b/>
          <w:bCs/>
          <w:sz w:val="24"/>
          <w:szCs w:val="24"/>
        </w:rPr>
        <w:t>2. függelék</w:t>
      </w:r>
      <w:r w:rsidRPr="002F58B1">
        <w:rPr>
          <w:sz w:val="24"/>
          <w:szCs w:val="24"/>
        </w:rPr>
        <w:t>: Általános munkaköri leírások</w:t>
      </w:r>
    </w:p>
    <w:p w14:paraId="3E669A2A" w14:textId="77777777" w:rsidR="00606F14" w:rsidRPr="002F58B1" w:rsidRDefault="00606F14" w:rsidP="00606F14">
      <w:pPr>
        <w:spacing w:line="276" w:lineRule="auto"/>
        <w:ind w:left="567"/>
        <w:rPr>
          <w:sz w:val="24"/>
          <w:szCs w:val="24"/>
        </w:rPr>
      </w:pPr>
      <w:r w:rsidRPr="002F58B1">
        <w:rPr>
          <w:b/>
          <w:bCs/>
          <w:sz w:val="24"/>
          <w:szCs w:val="24"/>
        </w:rPr>
        <w:t>3. függelék:</w:t>
      </w:r>
      <w:r w:rsidRPr="002F58B1">
        <w:rPr>
          <w:sz w:val="24"/>
          <w:szCs w:val="24"/>
        </w:rPr>
        <w:t xml:space="preserve"> 30 napon túli helyettesítést vállaló nyilatkozat (pedagógus)</w:t>
      </w:r>
    </w:p>
    <w:p w14:paraId="01350352" w14:textId="77777777" w:rsidR="00606F14" w:rsidRPr="001978F4" w:rsidRDefault="00606F14" w:rsidP="00606F14">
      <w:pPr>
        <w:spacing w:line="276" w:lineRule="auto"/>
        <w:ind w:left="567"/>
        <w:rPr>
          <w:sz w:val="24"/>
          <w:szCs w:val="24"/>
        </w:rPr>
      </w:pPr>
      <w:r w:rsidRPr="001978F4">
        <w:rPr>
          <w:b/>
          <w:bCs/>
          <w:sz w:val="24"/>
          <w:szCs w:val="24"/>
        </w:rPr>
        <w:t>4. függelék:</w:t>
      </w:r>
      <w:r w:rsidRPr="001978F4">
        <w:rPr>
          <w:sz w:val="24"/>
          <w:szCs w:val="24"/>
        </w:rPr>
        <w:t xml:space="preserve"> Kérelem az 1-es típusú diabétesszel rendelkező gyermek ellátására</w:t>
      </w:r>
    </w:p>
    <w:p w14:paraId="69CD0DE5" w14:textId="77777777" w:rsidR="00606F14" w:rsidRPr="001978F4" w:rsidRDefault="00606F14" w:rsidP="00606F14">
      <w:pPr>
        <w:spacing w:line="276" w:lineRule="auto"/>
        <w:ind w:left="567"/>
        <w:rPr>
          <w:sz w:val="24"/>
          <w:szCs w:val="24"/>
        </w:rPr>
      </w:pPr>
      <w:r w:rsidRPr="001978F4">
        <w:rPr>
          <w:b/>
          <w:bCs/>
          <w:sz w:val="24"/>
          <w:szCs w:val="24"/>
        </w:rPr>
        <w:t>5. függelék:</w:t>
      </w:r>
      <w:r w:rsidRPr="001978F4">
        <w:rPr>
          <w:sz w:val="24"/>
          <w:szCs w:val="24"/>
        </w:rPr>
        <w:t xml:space="preserve"> Megbízás a diabéteszes gyermekek feladatellátására</w:t>
      </w:r>
    </w:p>
    <w:p w14:paraId="7A9AF15E" w14:textId="77777777" w:rsidR="00606F14" w:rsidRPr="001978F4" w:rsidRDefault="00606F14" w:rsidP="00606F14">
      <w:pPr>
        <w:spacing w:line="276" w:lineRule="auto"/>
        <w:ind w:left="567"/>
        <w:rPr>
          <w:sz w:val="24"/>
          <w:szCs w:val="24"/>
        </w:rPr>
      </w:pPr>
      <w:r w:rsidRPr="001978F4">
        <w:rPr>
          <w:b/>
          <w:bCs/>
          <w:sz w:val="24"/>
          <w:szCs w:val="24"/>
        </w:rPr>
        <w:t>6. függelék:</w:t>
      </w:r>
      <w:r w:rsidRPr="001978F4">
        <w:rPr>
          <w:sz w:val="24"/>
          <w:szCs w:val="24"/>
        </w:rPr>
        <w:t xml:space="preserve"> Tájékoztató a csoportszobán kívüli, digitális munkarendben való részvétel során megvalósuló adatkezeléshez</w:t>
      </w:r>
    </w:p>
    <w:p w14:paraId="252A8D06" w14:textId="77777777" w:rsidR="00606F14" w:rsidRPr="00C769B7" w:rsidRDefault="00606F14" w:rsidP="00606F14">
      <w:pPr>
        <w:pStyle w:val="Listaszerbekezds"/>
        <w:spacing w:line="276" w:lineRule="auto"/>
        <w:ind w:left="0"/>
        <w:rPr>
          <w:sz w:val="24"/>
          <w:szCs w:val="24"/>
        </w:rPr>
      </w:pPr>
    </w:p>
    <w:p w14:paraId="19131F56" w14:textId="77777777" w:rsidR="00AD3064" w:rsidRDefault="00AD3064"/>
    <w:sectPr w:rsidR="00AD3064" w:rsidSect="00606F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0CD36" w14:textId="77777777" w:rsidR="009346BD" w:rsidRDefault="009346BD">
      <w:r>
        <w:separator/>
      </w:r>
    </w:p>
  </w:endnote>
  <w:endnote w:type="continuationSeparator" w:id="0">
    <w:p w14:paraId="020E7367" w14:textId="77777777" w:rsidR="009346BD" w:rsidRDefault="0093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 w:name="Times New Roman félkövér">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Fira Sans">
    <w:charset w:val="00"/>
    <w:family w:val="swiss"/>
    <w:pitch w:val="variable"/>
    <w:sig w:usb0="600002FF" w:usb1="00000001" w:usb2="00000000" w:usb3="00000000" w:csb0="0000019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Meiryo">
    <w:charset w:val="80"/>
    <w:family w:val="swiss"/>
    <w:pitch w:val="variable"/>
    <w:sig w:usb0="E00002FF" w:usb1="6AC7FFFF" w:usb2="08000012" w:usb3="00000000" w:csb0="0002009F"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EBFB" w14:textId="77777777" w:rsidR="007C3BBD" w:rsidRDefault="00000000" w:rsidP="00800B0F">
    <w:pPr>
      <w:pStyle w:val="llb"/>
      <w:jc w:val="center"/>
    </w:pPr>
    <w:r>
      <w:rPr>
        <w:noProof/>
      </w:rPr>
      <w:fldChar w:fldCharType="begin"/>
    </w:r>
    <w:r>
      <w:rPr>
        <w:noProof/>
      </w:rPr>
      <w:instrText xml:space="preserve"> PAGE   \* MERGEFORMAT </w:instrText>
    </w:r>
    <w:r>
      <w:rPr>
        <w:noProof/>
      </w:rPr>
      <w:fldChar w:fldCharType="separate"/>
    </w:r>
    <w:r>
      <w:rPr>
        <w:noProof/>
      </w:rPr>
      <w:t>126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18B2" w14:textId="77777777" w:rsidR="009346BD" w:rsidRDefault="009346BD">
      <w:r>
        <w:separator/>
      </w:r>
    </w:p>
  </w:footnote>
  <w:footnote w:type="continuationSeparator" w:id="0">
    <w:p w14:paraId="338F6306" w14:textId="77777777" w:rsidR="009346BD" w:rsidRDefault="00934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A0A667E"/>
    <w:lvl w:ilvl="0">
      <w:start w:val="1"/>
      <w:numFmt w:val="bullet"/>
      <w:pStyle w:val="Felsorols"/>
      <w:lvlText w:val=""/>
      <w:lvlJc w:val="left"/>
      <w:pPr>
        <w:ind w:left="360" w:hanging="360"/>
      </w:pPr>
      <w:rPr>
        <w:rFonts w:ascii="Wingdings" w:hAnsi="Wingdings" w:hint="default"/>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15:restartNumberingAfterBreak="0">
    <w:nsid w:val="025F186E"/>
    <w:multiLevelType w:val="hybridMultilevel"/>
    <w:tmpl w:val="C38C524A"/>
    <w:lvl w:ilvl="0" w:tplc="040E0003">
      <w:start w:val="1"/>
      <w:numFmt w:val="bullet"/>
      <w:lvlText w:val="o"/>
      <w:lvlJc w:val="left"/>
      <w:pPr>
        <w:ind w:left="928" w:hanging="360"/>
      </w:pPr>
      <w:rPr>
        <w:rFonts w:ascii="Courier New" w:hAnsi="Courier New" w:cs="Courier New" w:hint="default"/>
      </w:rPr>
    </w:lvl>
    <w:lvl w:ilvl="1" w:tplc="040E0003">
      <w:start w:val="1"/>
      <w:numFmt w:val="bullet"/>
      <w:lvlText w:val="o"/>
      <w:lvlJc w:val="left"/>
      <w:pPr>
        <w:ind w:left="2858" w:hanging="360"/>
      </w:pPr>
      <w:rPr>
        <w:rFonts w:ascii="Courier New" w:hAnsi="Courier New" w:cs="Courier New" w:hint="default"/>
      </w:rPr>
    </w:lvl>
    <w:lvl w:ilvl="2" w:tplc="040E0005" w:tentative="1">
      <w:start w:val="1"/>
      <w:numFmt w:val="bullet"/>
      <w:lvlText w:val=""/>
      <w:lvlJc w:val="left"/>
      <w:pPr>
        <w:ind w:left="3578" w:hanging="360"/>
      </w:pPr>
      <w:rPr>
        <w:rFonts w:ascii="Wingdings" w:hAnsi="Wingdings" w:hint="default"/>
      </w:rPr>
    </w:lvl>
    <w:lvl w:ilvl="3" w:tplc="040E0001" w:tentative="1">
      <w:start w:val="1"/>
      <w:numFmt w:val="bullet"/>
      <w:lvlText w:val=""/>
      <w:lvlJc w:val="left"/>
      <w:pPr>
        <w:ind w:left="4298" w:hanging="360"/>
      </w:pPr>
      <w:rPr>
        <w:rFonts w:ascii="Symbol" w:hAnsi="Symbol" w:hint="default"/>
      </w:rPr>
    </w:lvl>
    <w:lvl w:ilvl="4" w:tplc="040E0003" w:tentative="1">
      <w:start w:val="1"/>
      <w:numFmt w:val="bullet"/>
      <w:lvlText w:val="o"/>
      <w:lvlJc w:val="left"/>
      <w:pPr>
        <w:ind w:left="5018" w:hanging="360"/>
      </w:pPr>
      <w:rPr>
        <w:rFonts w:ascii="Courier New" w:hAnsi="Courier New" w:cs="Courier New" w:hint="default"/>
      </w:rPr>
    </w:lvl>
    <w:lvl w:ilvl="5" w:tplc="040E0005" w:tentative="1">
      <w:start w:val="1"/>
      <w:numFmt w:val="bullet"/>
      <w:lvlText w:val=""/>
      <w:lvlJc w:val="left"/>
      <w:pPr>
        <w:ind w:left="5738" w:hanging="360"/>
      </w:pPr>
      <w:rPr>
        <w:rFonts w:ascii="Wingdings" w:hAnsi="Wingdings" w:hint="default"/>
      </w:rPr>
    </w:lvl>
    <w:lvl w:ilvl="6" w:tplc="040E0001" w:tentative="1">
      <w:start w:val="1"/>
      <w:numFmt w:val="bullet"/>
      <w:lvlText w:val=""/>
      <w:lvlJc w:val="left"/>
      <w:pPr>
        <w:ind w:left="6458" w:hanging="360"/>
      </w:pPr>
      <w:rPr>
        <w:rFonts w:ascii="Symbol" w:hAnsi="Symbol" w:hint="default"/>
      </w:rPr>
    </w:lvl>
    <w:lvl w:ilvl="7" w:tplc="040E0003" w:tentative="1">
      <w:start w:val="1"/>
      <w:numFmt w:val="bullet"/>
      <w:lvlText w:val="o"/>
      <w:lvlJc w:val="left"/>
      <w:pPr>
        <w:ind w:left="7178" w:hanging="360"/>
      </w:pPr>
      <w:rPr>
        <w:rFonts w:ascii="Courier New" w:hAnsi="Courier New" w:cs="Courier New" w:hint="default"/>
      </w:rPr>
    </w:lvl>
    <w:lvl w:ilvl="8" w:tplc="040E0005" w:tentative="1">
      <w:start w:val="1"/>
      <w:numFmt w:val="bullet"/>
      <w:lvlText w:val=""/>
      <w:lvlJc w:val="left"/>
      <w:pPr>
        <w:ind w:left="7898" w:hanging="360"/>
      </w:pPr>
      <w:rPr>
        <w:rFonts w:ascii="Wingdings" w:hAnsi="Wingdings" w:hint="default"/>
      </w:rPr>
    </w:lvl>
  </w:abstractNum>
  <w:abstractNum w:abstractNumId="6" w15:restartNumberingAfterBreak="0">
    <w:nsid w:val="02790A26"/>
    <w:multiLevelType w:val="hybridMultilevel"/>
    <w:tmpl w:val="8AC2BE8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 w15:restartNumberingAfterBreak="0">
    <w:nsid w:val="032014C9"/>
    <w:multiLevelType w:val="hybridMultilevel"/>
    <w:tmpl w:val="FC5CF6D8"/>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15:restartNumberingAfterBreak="0">
    <w:nsid w:val="03D0690D"/>
    <w:multiLevelType w:val="hybridMultilevel"/>
    <w:tmpl w:val="CF0E0A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3D65B3E"/>
    <w:multiLevelType w:val="hybridMultilevel"/>
    <w:tmpl w:val="4D865D18"/>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 w15:restartNumberingAfterBreak="0">
    <w:nsid w:val="043632B0"/>
    <w:multiLevelType w:val="hybridMultilevel"/>
    <w:tmpl w:val="B1BAC3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044B59C9"/>
    <w:multiLevelType w:val="hybridMultilevel"/>
    <w:tmpl w:val="9EBC1B22"/>
    <w:lvl w:ilvl="0" w:tplc="040E0001">
      <w:start w:val="1"/>
      <w:numFmt w:val="bullet"/>
      <w:lvlText w:val=""/>
      <w:lvlJc w:val="left"/>
      <w:pPr>
        <w:ind w:left="1854" w:hanging="360"/>
      </w:pPr>
      <w:rPr>
        <w:rFonts w:ascii="Symbol" w:hAnsi="Symbol" w:hint="default"/>
      </w:rPr>
    </w:lvl>
    <w:lvl w:ilvl="1" w:tplc="040E0003" w:tentative="1">
      <w:start w:val="1"/>
      <w:numFmt w:val="bullet"/>
      <w:lvlText w:val="o"/>
      <w:lvlJc w:val="left"/>
      <w:pPr>
        <w:ind w:left="2574" w:hanging="360"/>
      </w:pPr>
      <w:rPr>
        <w:rFonts w:ascii="Courier New" w:hAnsi="Courier New" w:cs="Courier New" w:hint="default"/>
      </w:rPr>
    </w:lvl>
    <w:lvl w:ilvl="2" w:tplc="040E0005" w:tentative="1">
      <w:start w:val="1"/>
      <w:numFmt w:val="bullet"/>
      <w:lvlText w:val=""/>
      <w:lvlJc w:val="left"/>
      <w:pPr>
        <w:ind w:left="3294" w:hanging="360"/>
      </w:pPr>
      <w:rPr>
        <w:rFonts w:ascii="Wingdings" w:hAnsi="Wingdings" w:hint="default"/>
      </w:rPr>
    </w:lvl>
    <w:lvl w:ilvl="3" w:tplc="040E0001" w:tentative="1">
      <w:start w:val="1"/>
      <w:numFmt w:val="bullet"/>
      <w:lvlText w:val=""/>
      <w:lvlJc w:val="left"/>
      <w:pPr>
        <w:ind w:left="4014" w:hanging="360"/>
      </w:pPr>
      <w:rPr>
        <w:rFonts w:ascii="Symbol" w:hAnsi="Symbol" w:hint="default"/>
      </w:rPr>
    </w:lvl>
    <w:lvl w:ilvl="4" w:tplc="040E0003" w:tentative="1">
      <w:start w:val="1"/>
      <w:numFmt w:val="bullet"/>
      <w:lvlText w:val="o"/>
      <w:lvlJc w:val="left"/>
      <w:pPr>
        <w:ind w:left="4734" w:hanging="360"/>
      </w:pPr>
      <w:rPr>
        <w:rFonts w:ascii="Courier New" w:hAnsi="Courier New" w:cs="Courier New" w:hint="default"/>
      </w:rPr>
    </w:lvl>
    <w:lvl w:ilvl="5" w:tplc="040E0005" w:tentative="1">
      <w:start w:val="1"/>
      <w:numFmt w:val="bullet"/>
      <w:lvlText w:val=""/>
      <w:lvlJc w:val="left"/>
      <w:pPr>
        <w:ind w:left="5454" w:hanging="360"/>
      </w:pPr>
      <w:rPr>
        <w:rFonts w:ascii="Wingdings" w:hAnsi="Wingdings" w:hint="default"/>
      </w:rPr>
    </w:lvl>
    <w:lvl w:ilvl="6" w:tplc="040E0001" w:tentative="1">
      <w:start w:val="1"/>
      <w:numFmt w:val="bullet"/>
      <w:lvlText w:val=""/>
      <w:lvlJc w:val="left"/>
      <w:pPr>
        <w:ind w:left="6174" w:hanging="360"/>
      </w:pPr>
      <w:rPr>
        <w:rFonts w:ascii="Symbol" w:hAnsi="Symbol" w:hint="default"/>
      </w:rPr>
    </w:lvl>
    <w:lvl w:ilvl="7" w:tplc="040E0003" w:tentative="1">
      <w:start w:val="1"/>
      <w:numFmt w:val="bullet"/>
      <w:lvlText w:val="o"/>
      <w:lvlJc w:val="left"/>
      <w:pPr>
        <w:ind w:left="6894" w:hanging="360"/>
      </w:pPr>
      <w:rPr>
        <w:rFonts w:ascii="Courier New" w:hAnsi="Courier New" w:cs="Courier New" w:hint="default"/>
      </w:rPr>
    </w:lvl>
    <w:lvl w:ilvl="8" w:tplc="040E0005" w:tentative="1">
      <w:start w:val="1"/>
      <w:numFmt w:val="bullet"/>
      <w:lvlText w:val=""/>
      <w:lvlJc w:val="left"/>
      <w:pPr>
        <w:ind w:left="7614" w:hanging="360"/>
      </w:pPr>
      <w:rPr>
        <w:rFonts w:ascii="Wingdings" w:hAnsi="Wingdings" w:hint="default"/>
      </w:rPr>
    </w:lvl>
  </w:abstractNum>
  <w:abstractNum w:abstractNumId="12" w15:restartNumberingAfterBreak="0">
    <w:nsid w:val="046F4FEB"/>
    <w:multiLevelType w:val="hybridMultilevel"/>
    <w:tmpl w:val="6066A7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04776800"/>
    <w:multiLevelType w:val="hybridMultilevel"/>
    <w:tmpl w:val="7270CBAC"/>
    <w:lvl w:ilvl="0" w:tplc="543CFC52">
      <w:start w:val="1"/>
      <w:numFmt w:val="decimal"/>
      <w:pStyle w:val="Stlus4"/>
      <w:lvlText w:val="2.%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067E339F"/>
    <w:multiLevelType w:val="multilevel"/>
    <w:tmpl w:val="423A2BD4"/>
    <w:lvl w:ilvl="0">
      <w:start w:val="1"/>
      <w:numFmt w:val="bullet"/>
      <w:lvlText w:val=""/>
      <w:lvlJc w:val="left"/>
      <w:pPr>
        <w:ind w:left="390" w:hanging="390"/>
      </w:pPr>
      <w:rPr>
        <w:rFonts w:ascii="Symbol" w:hAnsi="Symbol" w:hint="default"/>
      </w:rPr>
    </w:lvl>
    <w:lvl w:ilvl="1">
      <w:start w:val="1"/>
      <w:numFmt w:val="decimal"/>
      <w:lvlText w:val="3.%2."/>
      <w:lvlJc w:val="left"/>
      <w:pPr>
        <w:ind w:left="720" w:hanging="720"/>
      </w:pPr>
      <w:rPr>
        <w:rFonts w:hint="default"/>
      </w:rPr>
    </w:lvl>
    <w:lvl w:ilvl="2">
      <w:start w:val="2"/>
      <w:numFmt w:val="ordinal"/>
      <w:lvlText w:val="3.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54411F"/>
    <w:multiLevelType w:val="hybridMultilevel"/>
    <w:tmpl w:val="E302556A"/>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6" w15:restartNumberingAfterBreak="0">
    <w:nsid w:val="07865CE4"/>
    <w:multiLevelType w:val="hybridMultilevel"/>
    <w:tmpl w:val="9D6850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086665EC"/>
    <w:multiLevelType w:val="hybridMultilevel"/>
    <w:tmpl w:val="CF30E5A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88D48D4"/>
    <w:multiLevelType w:val="hybridMultilevel"/>
    <w:tmpl w:val="6346011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9" w15:restartNumberingAfterBreak="0">
    <w:nsid w:val="089F7401"/>
    <w:multiLevelType w:val="hybridMultilevel"/>
    <w:tmpl w:val="4BC675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0A1A265E"/>
    <w:multiLevelType w:val="hybridMultilevel"/>
    <w:tmpl w:val="4E846ED8"/>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1" w15:restartNumberingAfterBreak="0">
    <w:nsid w:val="0BDD5A91"/>
    <w:multiLevelType w:val="hybridMultilevel"/>
    <w:tmpl w:val="7F9E32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0D8256D9"/>
    <w:multiLevelType w:val="hybridMultilevel"/>
    <w:tmpl w:val="1D0CCA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0DDD0488"/>
    <w:multiLevelType w:val="hybridMultilevel"/>
    <w:tmpl w:val="F54C1E84"/>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4" w15:restartNumberingAfterBreak="0">
    <w:nsid w:val="0DDE2CFD"/>
    <w:multiLevelType w:val="multilevel"/>
    <w:tmpl w:val="51849882"/>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0EE1718A"/>
    <w:multiLevelType w:val="multilevel"/>
    <w:tmpl w:val="83001316"/>
    <w:numStyleLink w:val="Stlus20"/>
  </w:abstractNum>
  <w:abstractNum w:abstractNumId="26" w15:restartNumberingAfterBreak="0">
    <w:nsid w:val="0F740AB6"/>
    <w:multiLevelType w:val="hybridMultilevel"/>
    <w:tmpl w:val="0D2EF48A"/>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130223C"/>
    <w:multiLevelType w:val="hybridMultilevel"/>
    <w:tmpl w:val="338A7EC2"/>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8" w15:restartNumberingAfterBreak="0">
    <w:nsid w:val="11DA15DF"/>
    <w:multiLevelType w:val="hybridMultilevel"/>
    <w:tmpl w:val="CA90B534"/>
    <w:lvl w:ilvl="0" w:tplc="1F126754">
      <w:start w:val="1"/>
      <w:numFmt w:val="bullet"/>
      <w:lvlText w:val=""/>
      <w:lvlJc w:val="left"/>
      <w:pPr>
        <w:ind w:left="1080" w:hanging="360"/>
      </w:pPr>
      <w:rPr>
        <w:rFonts w:ascii="Symbol" w:hAnsi="Symbol" w:hint="default"/>
        <w:strike w:val="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11E36D5F"/>
    <w:multiLevelType w:val="hybridMultilevel"/>
    <w:tmpl w:val="558423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1247535F"/>
    <w:multiLevelType w:val="hybridMultilevel"/>
    <w:tmpl w:val="D3F040B6"/>
    <w:lvl w:ilvl="0" w:tplc="D340DC6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2516CB7"/>
    <w:multiLevelType w:val="hybridMultilevel"/>
    <w:tmpl w:val="37CE5DBC"/>
    <w:lvl w:ilvl="0" w:tplc="040E0001">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2" w15:restartNumberingAfterBreak="0">
    <w:nsid w:val="12556995"/>
    <w:multiLevelType w:val="hybridMultilevel"/>
    <w:tmpl w:val="2B98EB48"/>
    <w:lvl w:ilvl="0" w:tplc="C7FCB782">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129D489D"/>
    <w:multiLevelType w:val="hybridMultilevel"/>
    <w:tmpl w:val="041AAE50"/>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4" w15:restartNumberingAfterBreak="0">
    <w:nsid w:val="12F02CF9"/>
    <w:multiLevelType w:val="hybridMultilevel"/>
    <w:tmpl w:val="3124AA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132D6A0C"/>
    <w:multiLevelType w:val="hybridMultilevel"/>
    <w:tmpl w:val="51F80B0A"/>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6" w15:restartNumberingAfterBreak="0">
    <w:nsid w:val="1340410D"/>
    <w:multiLevelType w:val="hybridMultilevel"/>
    <w:tmpl w:val="9B70C2E6"/>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13A00EB6"/>
    <w:multiLevelType w:val="hybridMultilevel"/>
    <w:tmpl w:val="1A86F578"/>
    <w:lvl w:ilvl="0" w:tplc="040E0001">
      <w:start w:val="1"/>
      <w:numFmt w:val="bullet"/>
      <w:lvlText w:val=""/>
      <w:lvlJc w:val="left"/>
      <w:pPr>
        <w:tabs>
          <w:tab w:val="num" w:pos="720"/>
        </w:tabs>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8" w15:restartNumberingAfterBreak="0">
    <w:nsid w:val="13FC64DC"/>
    <w:multiLevelType w:val="hybridMultilevel"/>
    <w:tmpl w:val="48787D72"/>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39" w15:restartNumberingAfterBreak="0">
    <w:nsid w:val="14047FFB"/>
    <w:multiLevelType w:val="multilevel"/>
    <w:tmpl w:val="0A4A05CA"/>
    <w:lvl w:ilvl="0">
      <w:start w:val="1"/>
      <w:numFmt w:val="bullet"/>
      <w:lvlText w:val=""/>
      <w:lvlJc w:val="left"/>
      <w:pPr>
        <w:tabs>
          <w:tab w:val="num" w:pos="1077"/>
        </w:tabs>
        <w:ind w:left="1077"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143B4928"/>
    <w:multiLevelType w:val="hybridMultilevel"/>
    <w:tmpl w:val="A63CBA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4A36AD0"/>
    <w:multiLevelType w:val="hybridMultilevel"/>
    <w:tmpl w:val="9EDE32F6"/>
    <w:lvl w:ilvl="0" w:tplc="52F025CA">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155F23AC"/>
    <w:multiLevelType w:val="hybridMultilevel"/>
    <w:tmpl w:val="92E4B408"/>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3" w15:restartNumberingAfterBreak="0">
    <w:nsid w:val="15703168"/>
    <w:multiLevelType w:val="hybridMultilevel"/>
    <w:tmpl w:val="323EF79C"/>
    <w:lvl w:ilvl="0" w:tplc="A458389E">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4" w15:restartNumberingAfterBreak="0">
    <w:nsid w:val="158E1325"/>
    <w:multiLevelType w:val="hybridMultilevel"/>
    <w:tmpl w:val="47F4DB72"/>
    <w:lvl w:ilvl="0" w:tplc="51BC0096">
      <w:start w:val="1"/>
      <w:numFmt w:val="decimal"/>
      <w:pStyle w:val="Stlus15"/>
      <w:lvlText w:val="5.5.%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15E233D6"/>
    <w:multiLevelType w:val="hybridMultilevel"/>
    <w:tmpl w:val="14C8BF34"/>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6" w15:restartNumberingAfterBreak="0">
    <w:nsid w:val="162C5CB9"/>
    <w:multiLevelType w:val="hybridMultilevel"/>
    <w:tmpl w:val="D99A822A"/>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7" w15:restartNumberingAfterBreak="0">
    <w:nsid w:val="172812E4"/>
    <w:multiLevelType w:val="hybridMultilevel"/>
    <w:tmpl w:val="C450C5EA"/>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8" w15:restartNumberingAfterBreak="0">
    <w:nsid w:val="178219D1"/>
    <w:multiLevelType w:val="hybridMultilevel"/>
    <w:tmpl w:val="616E123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9" w15:restartNumberingAfterBreak="0">
    <w:nsid w:val="18D67A88"/>
    <w:multiLevelType w:val="hybridMultilevel"/>
    <w:tmpl w:val="94A0316C"/>
    <w:lvl w:ilvl="0" w:tplc="040E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0" w15:restartNumberingAfterBreak="0">
    <w:nsid w:val="197F6115"/>
    <w:multiLevelType w:val="multilevel"/>
    <w:tmpl w:val="726C244E"/>
    <w:lvl w:ilvl="0">
      <w:start w:val="3"/>
      <w:numFmt w:val="decimal"/>
      <w:lvlText w:val="%1."/>
      <w:lvlJc w:val="left"/>
      <w:pPr>
        <w:ind w:left="660" w:hanging="660"/>
      </w:pPr>
      <w:rPr>
        <w:rFonts w:hint="default"/>
      </w:rPr>
    </w:lvl>
    <w:lvl w:ilvl="1">
      <w:start w:val="13"/>
      <w:numFmt w:val="decimal"/>
      <w:lvlText w:val="%1.%2."/>
      <w:lvlJc w:val="left"/>
      <w:pPr>
        <w:ind w:left="873" w:hanging="660"/>
      </w:pPr>
      <w:rPr>
        <w:rFonts w:hint="default"/>
      </w:rPr>
    </w:lvl>
    <w:lvl w:ilvl="2">
      <w:start w:val="6"/>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1" w15:restartNumberingAfterBreak="0">
    <w:nsid w:val="19FA4056"/>
    <w:multiLevelType w:val="hybridMultilevel"/>
    <w:tmpl w:val="C13A684C"/>
    <w:lvl w:ilvl="0" w:tplc="040E0001">
      <w:start w:val="1"/>
      <w:numFmt w:val="bullet"/>
      <w:lvlText w:val=""/>
      <w:lvlJc w:val="left"/>
      <w:pPr>
        <w:ind w:left="1308" w:hanging="360"/>
      </w:pPr>
      <w:rPr>
        <w:rFonts w:ascii="Symbol" w:hAnsi="Symbol" w:hint="default"/>
      </w:rPr>
    </w:lvl>
    <w:lvl w:ilvl="1" w:tplc="040E0003" w:tentative="1">
      <w:start w:val="1"/>
      <w:numFmt w:val="bullet"/>
      <w:lvlText w:val="o"/>
      <w:lvlJc w:val="left"/>
      <w:pPr>
        <w:ind w:left="2028" w:hanging="360"/>
      </w:pPr>
      <w:rPr>
        <w:rFonts w:ascii="Courier New" w:hAnsi="Courier New" w:cs="Courier New" w:hint="default"/>
      </w:rPr>
    </w:lvl>
    <w:lvl w:ilvl="2" w:tplc="040E0005" w:tentative="1">
      <w:start w:val="1"/>
      <w:numFmt w:val="bullet"/>
      <w:lvlText w:val=""/>
      <w:lvlJc w:val="left"/>
      <w:pPr>
        <w:ind w:left="2748" w:hanging="360"/>
      </w:pPr>
      <w:rPr>
        <w:rFonts w:ascii="Wingdings" w:hAnsi="Wingdings" w:hint="default"/>
      </w:rPr>
    </w:lvl>
    <w:lvl w:ilvl="3" w:tplc="040E0001" w:tentative="1">
      <w:start w:val="1"/>
      <w:numFmt w:val="bullet"/>
      <w:lvlText w:val=""/>
      <w:lvlJc w:val="left"/>
      <w:pPr>
        <w:ind w:left="3468" w:hanging="360"/>
      </w:pPr>
      <w:rPr>
        <w:rFonts w:ascii="Symbol" w:hAnsi="Symbol" w:hint="default"/>
      </w:rPr>
    </w:lvl>
    <w:lvl w:ilvl="4" w:tplc="040E0003" w:tentative="1">
      <w:start w:val="1"/>
      <w:numFmt w:val="bullet"/>
      <w:lvlText w:val="o"/>
      <w:lvlJc w:val="left"/>
      <w:pPr>
        <w:ind w:left="4188" w:hanging="360"/>
      </w:pPr>
      <w:rPr>
        <w:rFonts w:ascii="Courier New" w:hAnsi="Courier New" w:cs="Courier New" w:hint="default"/>
      </w:rPr>
    </w:lvl>
    <w:lvl w:ilvl="5" w:tplc="040E0005" w:tentative="1">
      <w:start w:val="1"/>
      <w:numFmt w:val="bullet"/>
      <w:lvlText w:val=""/>
      <w:lvlJc w:val="left"/>
      <w:pPr>
        <w:ind w:left="4908" w:hanging="360"/>
      </w:pPr>
      <w:rPr>
        <w:rFonts w:ascii="Wingdings" w:hAnsi="Wingdings" w:hint="default"/>
      </w:rPr>
    </w:lvl>
    <w:lvl w:ilvl="6" w:tplc="040E0001" w:tentative="1">
      <w:start w:val="1"/>
      <w:numFmt w:val="bullet"/>
      <w:lvlText w:val=""/>
      <w:lvlJc w:val="left"/>
      <w:pPr>
        <w:ind w:left="5628" w:hanging="360"/>
      </w:pPr>
      <w:rPr>
        <w:rFonts w:ascii="Symbol" w:hAnsi="Symbol" w:hint="default"/>
      </w:rPr>
    </w:lvl>
    <w:lvl w:ilvl="7" w:tplc="040E0003" w:tentative="1">
      <w:start w:val="1"/>
      <w:numFmt w:val="bullet"/>
      <w:lvlText w:val="o"/>
      <w:lvlJc w:val="left"/>
      <w:pPr>
        <w:ind w:left="6348" w:hanging="360"/>
      </w:pPr>
      <w:rPr>
        <w:rFonts w:ascii="Courier New" w:hAnsi="Courier New" w:cs="Courier New" w:hint="default"/>
      </w:rPr>
    </w:lvl>
    <w:lvl w:ilvl="8" w:tplc="040E0005" w:tentative="1">
      <w:start w:val="1"/>
      <w:numFmt w:val="bullet"/>
      <w:lvlText w:val=""/>
      <w:lvlJc w:val="left"/>
      <w:pPr>
        <w:ind w:left="7068" w:hanging="360"/>
      </w:pPr>
      <w:rPr>
        <w:rFonts w:ascii="Wingdings" w:hAnsi="Wingdings" w:hint="default"/>
      </w:rPr>
    </w:lvl>
  </w:abstractNum>
  <w:abstractNum w:abstractNumId="52" w15:restartNumberingAfterBreak="0">
    <w:nsid w:val="1AF554AD"/>
    <w:multiLevelType w:val="hybridMultilevel"/>
    <w:tmpl w:val="6B6C9A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1B0C56AA"/>
    <w:multiLevelType w:val="hybridMultilevel"/>
    <w:tmpl w:val="010C99F8"/>
    <w:lvl w:ilvl="0" w:tplc="8EF6E19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1B12338B"/>
    <w:multiLevelType w:val="hybridMultilevel"/>
    <w:tmpl w:val="51B87C82"/>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5" w15:restartNumberingAfterBreak="0">
    <w:nsid w:val="1B3611A8"/>
    <w:multiLevelType w:val="multilevel"/>
    <w:tmpl w:val="10480686"/>
    <w:styleLink w:val="Stlus21"/>
    <w:lvl w:ilvl="0">
      <w:start w:val="1"/>
      <w:numFmt w:val="decimal"/>
      <w:lvlText w:val="%1."/>
      <w:lvlJc w:val="left"/>
      <w:pPr>
        <w:ind w:left="390" w:hanging="390"/>
      </w:pPr>
      <w:rPr>
        <w:rFonts w:hint="default"/>
      </w:rPr>
    </w:lvl>
    <w:lvl w:ilvl="1">
      <w:start w:val="13"/>
      <w:numFmt w:val="decimal"/>
      <w:lvlText w:val="3.%2."/>
      <w:lvlJc w:val="left"/>
      <w:pPr>
        <w:ind w:left="720" w:hanging="720"/>
      </w:pPr>
      <w:rPr>
        <w:rFonts w:hint="default"/>
      </w:rPr>
    </w:lvl>
    <w:lvl w:ilvl="2">
      <w:start w:val="5"/>
      <w:numFmt w:val="ordinal"/>
      <w:lvlText w:val="3.13.%3"/>
      <w:lvlJc w:val="left"/>
      <w:pPr>
        <w:ind w:left="720" w:hanging="720"/>
      </w:pPr>
      <w:rPr>
        <w:rFonts w:hint="default"/>
        <w:color w:val="auto"/>
      </w:rPr>
    </w:lvl>
    <w:lvl w:ilvl="3">
      <w:start w:val="6"/>
      <w:numFmt w:val="none"/>
      <w:lvlText w:val="3.13.6.2"/>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1C5E0965"/>
    <w:multiLevelType w:val="hybridMultilevel"/>
    <w:tmpl w:val="4AD06B58"/>
    <w:lvl w:ilvl="0" w:tplc="040E0003">
      <w:start w:val="1"/>
      <w:numFmt w:val="bullet"/>
      <w:lvlText w:val="o"/>
      <w:lvlJc w:val="left"/>
      <w:pPr>
        <w:ind w:left="1425" w:hanging="360"/>
      </w:pPr>
      <w:rPr>
        <w:rFonts w:ascii="Courier New" w:hAnsi="Courier New" w:cs="Courier New"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57" w15:restartNumberingAfterBreak="0">
    <w:nsid w:val="1C603DBC"/>
    <w:multiLevelType w:val="hybridMultilevel"/>
    <w:tmpl w:val="268ADA1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8" w15:restartNumberingAfterBreak="0">
    <w:nsid w:val="1C9F2543"/>
    <w:multiLevelType w:val="hybridMultilevel"/>
    <w:tmpl w:val="0B8A1F5C"/>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9" w15:restartNumberingAfterBreak="0">
    <w:nsid w:val="1E606DC2"/>
    <w:multiLevelType w:val="hybridMultilevel"/>
    <w:tmpl w:val="43E62A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1ED623C8"/>
    <w:multiLevelType w:val="hybridMultilevel"/>
    <w:tmpl w:val="5F802D4C"/>
    <w:lvl w:ilvl="0" w:tplc="040E0001">
      <w:start w:val="1"/>
      <w:numFmt w:val="bullet"/>
      <w:lvlText w:val=""/>
      <w:lvlJc w:val="left"/>
      <w:pPr>
        <w:tabs>
          <w:tab w:val="num" w:pos="1770"/>
        </w:tabs>
        <w:ind w:left="1770"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61" w15:restartNumberingAfterBreak="0">
    <w:nsid w:val="1EE448C1"/>
    <w:multiLevelType w:val="hybridMultilevel"/>
    <w:tmpl w:val="E99CC31A"/>
    <w:lvl w:ilvl="0" w:tplc="1F2422D8">
      <w:numFmt w:val="bullet"/>
      <w:lvlText w:val="-"/>
      <w:lvlJc w:val="left"/>
      <w:pPr>
        <w:ind w:left="360" w:hanging="360"/>
      </w:pPr>
      <w:rPr>
        <w:rFonts w:ascii="Symbol" w:hAnsi="Symbol"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2" w15:restartNumberingAfterBreak="0">
    <w:nsid w:val="1EEB4DF2"/>
    <w:multiLevelType w:val="hybridMultilevel"/>
    <w:tmpl w:val="0E4859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1F0E0565"/>
    <w:multiLevelType w:val="hybridMultilevel"/>
    <w:tmpl w:val="6F2C651C"/>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4" w15:restartNumberingAfterBreak="0">
    <w:nsid w:val="1F357602"/>
    <w:multiLevelType w:val="hybridMultilevel"/>
    <w:tmpl w:val="D7C65A12"/>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5" w15:restartNumberingAfterBreak="0">
    <w:nsid w:val="1FD02F98"/>
    <w:multiLevelType w:val="hybridMultilevel"/>
    <w:tmpl w:val="306E60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205766EA"/>
    <w:multiLevelType w:val="hybridMultilevel"/>
    <w:tmpl w:val="E0580EE6"/>
    <w:lvl w:ilvl="0" w:tplc="040E0001">
      <w:start w:val="1"/>
      <w:numFmt w:val="bullet"/>
      <w:lvlText w:val=""/>
      <w:lvlJc w:val="left"/>
      <w:pPr>
        <w:ind w:left="572" w:hanging="360"/>
      </w:pPr>
      <w:rPr>
        <w:rFonts w:ascii="Symbol" w:hAnsi="Symbol" w:hint="default"/>
      </w:rPr>
    </w:lvl>
    <w:lvl w:ilvl="1" w:tplc="040E0003" w:tentative="1">
      <w:start w:val="1"/>
      <w:numFmt w:val="bullet"/>
      <w:lvlText w:val="o"/>
      <w:lvlJc w:val="left"/>
      <w:pPr>
        <w:ind w:left="1292" w:hanging="360"/>
      </w:pPr>
      <w:rPr>
        <w:rFonts w:ascii="Courier New" w:hAnsi="Courier New" w:cs="Courier New" w:hint="default"/>
      </w:rPr>
    </w:lvl>
    <w:lvl w:ilvl="2" w:tplc="040E0005" w:tentative="1">
      <w:start w:val="1"/>
      <w:numFmt w:val="bullet"/>
      <w:lvlText w:val=""/>
      <w:lvlJc w:val="left"/>
      <w:pPr>
        <w:ind w:left="2012" w:hanging="360"/>
      </w:pPr>
      <w:rPr>
        <w:rFonts w:ascii="Wingdings" w:hAnsi="Wingdings" w:hint="default"/>
      </w:rPr>
    </w:lvl>
    <w:lvl w:ilvl="3" w:tplc="040E0001" w:tentative="1">
      <w:start w:val="1"/>
      <w:numFmt w:val="bullet"/>
      <w:lvlText w:val=""/>
      <w:lvlJc w:val="left"/>
      <w:pPr>
        <w:ind w:left="2732" w:hanging="360"/>
      </w:pPr>
      <w:rPr>
        <w:rFonts w:ascii="Symbol" w:hAnsi="Symbol" w:hint="default"/>
      </w:rPr>
    </w:lvl>
    <w:lvl w:ilvl="4" w:tplc="040E0003" w:tentative="1">
      <w:start w:val="1"/>
      <w:numFmt w:val="bullet"/>
      <w:lvlText w:val="o"/>
      <w:lvlJc w:val="left"/>
      <w:pPr>
        <w:ind w:left="3452" w:hanging="360"/>
      </w:pPr>
      <w:rPr>
        <w:rFonts w:ascii="Courier New" w:hAnsi="Courier New" w:cs="Courier New" w:hint="default"/>
      </w:rPr>
    </w:lvl>
    <w:lvl w:ilvl="5" w:tplc="040E0005" w:tentative="1">
      <w:start w:val="1"/>
      <w:numFmt w:val="bullet"/>
      <w:lvlText w:val=""/>
      <w:lvlJc w:val="left"/>
      <w:pPr>
        <w:ind w:left="4172" w:hanging="360"/>
      </w:pPr>
      <w:rPr>
        <w:rFonts w:ascii="Wingdings" w:hAnsi="Wingdings" w:hint="default"/>
      </w:rPr>
    </w:lvl>
    <w:lvl w:ilvl="6" w:tplc="040E0001" w:tentative="1">
      <w:start w:val="1"/>
      <w:numFmt w:val="bullet"/>
      <w:lvlText w:val=""/>
      <w:lvlJc w:val="left"/>
      <w:pPr>
        <w:ind w:left="4892" w:hanging="360"/>
      </w:pPr>
      <w:rPr>
        <w:rFonts w:ascii="Symbol" w:hAnsi="Symbol" w:hint="default"/>
      </w:rPr>
    </w:lvl>
    <w:lvl w:ilvl="7" w:tplc="040E0003" w:tentative="1">
      <w:start w:val="1"/>
      <w:numFmt w:val="bullet"/>
      <w:lvlText w:val="o"/>
      <w:lvlJc w:val="left"/>
      <w:pPr>
        <w:ind w:left="5612" w:hanging="360"/>
      </w:pPr>
      <w:rPr>
        <w:rFonts w:ascii="Courier New" w:hAnsi="Courier New" w:cs="Courier New" w:hint="default"/>
      </w:rPr>
    </w:lvl>
    <w:lvl w:ilvl="8" w:tplc="040E0005" w:tentative="1">
      <w:start w:val="1"/>
      <w:numFmt w:val="bullet"/>
      <w:lvlText w:val=""/>
      <w:lvlJc w:val="left"/>
      <w:pPr>
        <w:ind w:left="6332" w:hanging="360"/>
      </w:pPr>
      <w:rPr>
        <w:rFonts w:ascii="Wingdings" w:hAnsi="Wingdings" w:hint="default"/>
      </w:rPr>
    </w:lvl>
  </w:abstractNum>
  <w:abstractNum w:abstractNumId="67" w15:restartNumberingAfterBreak="0">
    <w:nsid w:val="20DD0497"/>
    <w:multiLevelType w:val="hybridMultilevel"/>
    <w:tmpl w:val="6F7663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2205603D"/>
    <w:multiLevelType w:val="hybridMultilevel"/>
    <w:tmpl w:val="0F22D00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9" w15:restartNumberingAfterBreak="0">
    <w:nsid w:val="2218257E"/>
    <w:multiLevelType w:val="hybridMultilevel"/>
    <w:tmpl w:val="09460B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238E41BF"/>
    <w:multiLevelType w:val="hybridMultilevel"/>
    <w:tmpl w:val="D8D86E4A"/>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1" w15:restartNumberingAfterBreak="0">
    <w:nsid w:val="23C8675E"/>
    <w:multiLevelType w:val="hybridMultilevel"/>
    <w:tmpl w:val="77DA7416"/>
    <w:lvl w:ilvl="0" w:tplc="D4E60240">
      <w:start w:val="1"/>
      <w:numFmt w:val="decimal"/>
      <w:pStyle w:val="Stlus6"/>
      <w:lvlText w:val="2.%1.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2" w15:restartNumberingAfterBreak="0">
    <w:nsid w:val="23E25C9D"/>
    <w:multiLevelType w:val="hybridMultilevel"/>
    <w:tmpl w:val="826CEE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242A20D0"/>
    <w:multiLevelType w:val="hybridMultilevel"/>
    <w:tmpl w:val="16808E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250B61AD"/>
    <w:multiLevelType w:val="hybridMultilevel"/>
    <w:tmpl w:val="EC5298C2"/>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5" w15:restartNumberingAfterBreak="0">
    <w:nsid w:val="251963C4"/>
    <w:multiLevelType w:val="hybridMultilevel"/>
    <w:tmpl w:val="5DF27972"/>
    <w:lvl w:ilvl="0" w:tplc="040E0001">
      <w:start w:val="1"/>
      <w:numFmt w:val="bullet"/>
      <w:lvlText w:val=""/>
      <w:lvlJc w:val="left"/>
      <w:pPr>
        <w:ind w:left="3252"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6" w15:restartNumberingAfterBreak="0">
    <w:nsid w:val="26095C4A"/>
    <w:multiLevelType w:val="hybridMultilevel"/>
    <w:tmpl w:val="C6D2DCA6"/>
    <w:lvl w:ilvl="0" w:tplc="26A048A8">
      <w:start w:val="1"/>
      <w:numFmt w:val="decimal"/>
      <w:pStyle w:val="Stlus14"/>
      <w:lvlText w:val="5.%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15:restartNumberingAfterBreak="0">
    <w:nsid w:val="263C03FD"/>
    <w:multiLevelType w:val="hybridMultilevel"/>
    <w:tmpl w:val="64E0628E"/>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267C1433"/>
    <w:multiLevelType w:val="hybridMultilevel"/>
    <w:tmpl w:val="55FE769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26B478C5"/>
    <w:multiLevelType w:val="hybridMultilevel"/>
    <w:tmpl w:val="ED1843B6"/>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71A664B0">
      <w:numFmt w:val="bullet"/>
      <w:lvlText w:val="−"/>
      <w:lvlJc w:val="left"/>
      <w:pPr>
        <w:ind w:left="2160" w:hanging="360"/>
      </w:pPr>
      <w:rPr>
        <w:rFonts w:ascii="Times New Roman" w:eastAsia="Times New Roman" w:hAnsi="Times New Roman" w:cs="Times New Roman" w:hint="default"/>
      </w:rPr>
    </w:lvl>
    <w:lvl w:ilvl="3" w:tplc="2DAC76CE">
      <w:numFmt w:val="bullet"/>
      <w:lvlText w:val="–"/>
      <w:lvlJc w:val="left"/>
      <w:pPr>
        <w:ind w:left="2880" w:hanging="360"/>
      </w:pPr>
      <w:rPr>
        <w:rFonts w:ascii="Times New Roman" w:eastAsia="Times New Roman" w:hAnsi="Times New Roman" w:cs="Times New Roman"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28755517"/>
    <w:multiLevelType w:val="hybridMultilevel"/>
    <w:tmpl w:val="0D8AC4CC"/>
    <w:lvl w:ilvl="0" w:tplc="040E0001">
      <w:start w:val="1"/>
      <w:numFmt w:val="bullet"/>
      <w:lvlText w:val=""/>
      <w:lvlJc w:val="left"/>
      <w:pPr>
        <w:ind w:left="928" w:hanging="360"/>
      </w:pPr>
      <w:rPr>
        <w:rFonts w:ascii="Symbol" w:hAnsi="Symbol" w:hint="default"/>
      </w:rPr>
    </w:lvl>
    <w:lvl w:ilvl="1" w:tplc="FFFFFFFF">
      <w:start w:val="1"/>
      <w:numFmt w:val="bullet"/>
      <w:lvlText w:val="o"/>
      <w:lvlJc w:val="left"/>
      <w:pPr>
        <w:ind w:left="2858" w:hanging="360"/>
      </w:pPr>
      <w:rPr>
        <w:rFonts w:ascii="Courier New" w:hAnsi="Courier New" w:cs="Courier New" w:hint="default"/>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81" w15:restartNumberingAfterBreak="0">
    <w:nsid w:val="288240CD"/>
    <w:multiLevelType w:val="hybridMultilevel"/>
    <w:tmpl w:val="5A6070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28C83BE9"/>
    <w:multiLevelType w:val="hybridMultilevel"/>
    <w:tmpl w:val="19D67CE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29DC1420"/>
    <w:multiLevelType w:val="multilevel"/>
    <w:tmpl w:val="718C9C56"/>
    <w:lvl w:ilvl="0">
      <w:start w:val="3"/>
      <w:numFmt w:val="decimal"/>
      <w:lvlText w:val="%1."/>
      <w:lvlJc w:val="left"/>
      <w:pPr>
        <w:ind w:left="660" w:hanging="660"/>
      </w:pPr>
      <w:rPr>
        <w:rFonts w:hint="default"/>
      </w:rPr>
    </w:lvl>
    <w:lvl w:ilvl="1">
      <w:start w:val="17"/>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4" w15:restartNumberingAfterBreak="0">
    <w:nsid w:val="2A437EFA"/>
    <w:multiLevelType w:val="hybridMultilevel"/>
    <w:tmpl w:val="BA4C9816"/>
    <w:lvl w:ilvl="0" w:tplc="FF60BC42">
      <w:start w:val="1"/>
      <w:numFmt w:val="decimal"/>
      <w:pStyle w:val="Stlus17"/>
      <w:lvlText w:val="5.7.%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2A790D5B"/>
    <w:multiLevelType w:val="hybridMultilevel"/>
    <w:tmpl w:val="032E5CD0"/>
    <w:lvl w:ilvl="0" w:tplc="4988747C">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2B3120C7"/>
    <w:multiLevelType w:val="hybridMultilevel"/>
    <w:tmpl w:val="C70CCE6C"/>
    <w:lvl w:ilvl="0" w:tplc="81D2B4C4">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2B6E60E2"/>
    <w:multiLevelType w:val="hybridMultilevel"/>
    <w:tmpl w:val="FF4C99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2D096796"/>
    <w:multiLevelType w:val="hybridMultilevel"/>
    <w:tmpl w:val="5D946B5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89" w15:restartNumberingAfterBreak="0">
    <w:nsid w:val="2DD1783E"/>
    <w:multiLevelType w:val="hybridMultilevel"/>
    <w:tmpl w:val="C606855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2DDB6129"/>
    <w:multiLevelType w:val="hybridMultilevel"/>
    <w:tmpl w:val="584E08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2E3678AB"/>
    <w:multiLevelType w:val="multilevel"/>
    <w:tmpl w:val="FF6A0CB8"/>
    <w:lvl w:ilvl="0">
      <w:start w:val="1"/>
      <w:numFmt w:val="upperLetter"/>
      <w:lvlText w:val="%1."/>
      <w:lvlJc w:val="left"/>
      <w:pPr>
        <w:ind w:left="3130" w:hanging="360"/>
      </w:pPr>
    </w:lvl>
    <w:lvl w:ilvl="1">
      <w:start w:val="1"/>
      <w:numFmt w:val="lowerLetter"/>
      <w:lvlText w:val="%2."/>
      <w:lvlJc w:val="left"/>
      <w:pPr>
        <w:ind w:left="3850" w:hanging="360"/>
      </w:pPr>
    </w:lvl>
    <w:lvl w:ilvl="2">
      <w:start w:val="1"/>
      <w:numFmt w:val="lowerRoman"/>
      <w:lvlText w:val="%3."/>
      <w:lvlJc w:val="right"/>
      <w:pPr>
        <w:ind w:left="4570" w:hanging="180"/>
      </w:pPr>
    </w:lvl>
    <w:lvl w:ilvl="3">
      <w:start w:val="1"/>
      <w:numFmt w:val="decimal"/>
      <w:lvlText w:val="%4."/>
      <w:lvlJc w:val="left"/>
      <w:pPr>
        <w:ind w:left="5290" w:hanging="360"/>
      </w:pPr>
    </w:lvl>
    <w:lvl w:ilvl="4">
      <w:start w:val="1"/>
      <w:numFmt w:val="lowerLetter"/>
      <w:lvlText w:val="%5."/>
      <w:lvlJc w:val="left"/>
      <w:pPr>
        <w:ind w:left="6010" w:hanging="360"/>
      </w:pPr>
    </w:lvl>
    <w:lvl w:ilvl="5">
      <w:start w:val="1"/>
      <w:numFmt w:val="lowerRoman"/>
      <w:lvlText w:val="%6."/>
      <w:lvlJc w:val="right"/>
      <w:pPr>
        <w:ind w:left="6730" w:hanging="180"/>
      </w:pPr>
    </w:lvl>
    <w:lvl w:ilvl="6">
      <w:start w:val="1"/>
      <w:numFmt w:val="decimal"/>
      <w:lvlText w:val="%7."/>
      <w:lvlJc w:val="left"/>
      <w:pPr>
        <w:ind w:left="7450" w:hanging="360"/>
      </w:pPr>
    </w:lvl>
    <w:lvl w:ilvl="7">
      <w:start w:val="1"/>
      <w:numFmt w:val="lowerLetter"/>
      <w:lvlText w:val="%8."/>
      <w:lvlJc w:val="left"/>
      <w:pPr>
        <w:ind w:left="8170" w:hanging="360"/>
      </w:pPr>
    </w:lvl>
    <w:lvl w:ilvl="8">
      <w:start w:val="1"/>
      <w:numFmt w:val="lowerRoman"/>
      <w:lvlText w:val="%9."/>
      <w:lvlJc w:val="right"/>
      <w:pPr>
        <w:ind w:left="8890" w:hanging="180"/>
      </w:pPr>
    </w:lvl>
  </w:abstractNum>
  <w:abstractNum w:abstractNumId="92" w15:restartNumberingAfterBreak="0">
    <w:nsid w:val="2E57763F"/>
    <w:multiLevelType w:val="hybridMultilevel"/>
    <w:tmpl w:val="215E7772"/>
    <w:lvl w:ilvl="0" w:tplc="040E0001">
      <w:start w:val="1"/>
      <w:numFmt w:val="bullet"/>
      <w:lvlText w:val=""/>
      <w:lvlJc w:val="left"/>
      <w:pPr>
        <w:ind w:left="2280" w:hanging="360"/>
      </w:pPr>
      <w:rPr>
        <w:rFonts w:ascii="Symbol" w:hAnsi="Symbol" w:hint="default"/>
      </w:rPr>
    </w:lvl>
    <w:lvl w:ilvl="1" w:tplc="040E0003" w:tentative="1">
      <w:start w:val="1"/>
      <w:numFmt w:val="bullet"/>
      <w:lvlText w:val="o"/>
      <w:lvlJc w:val="left"/>
      <w:pPr>
        <w:ind w:left="3000" w:hanging="360"/>
      </w:pPr>
      <w:rPr>
        <w:rFonts w:ascii="Courier New" w:hAnsi="Courier New" w:cs="Courier New" w:hint="default"/>
      </w:rPr>
    </w:lvl>
    <w:lvl w:ilvl="2" w:tplc="040E0005" w:tentative="1">
      <w:start w:val="1"/>
      <w:numFmt w:val="bullet"/>
      <w:lvlText w:val=""/>
      <w:lvlJc w:val="left"/>
      <w:pPr>
        <w:ind w:left="3720" w:hanging="360"/>
      </w:pPr>
      <w:rPr>
        <w:rFonts w:ascii="Wingdings" w:hAnsi="Wingdings" w:hint="default"/>
      </w:rPr>
    </w:lvl>
    <w:lvl w:ilvl="3" w:tplc="040E0001" w:tentative="1">
      <w:start w:val="1"/>
      <w:numFmt w:val="bullet"/>
      <w:lvlText w:val=""/>
      <w:lvlJc w:val="left"/>
      <w:pPr>
        <w:ind w:left="4440" w:hanging="360"/>
      </w:pPr>
      <w:rPr>
        <w:rFonts w:ascii="Symbol" w:hAnsi="Symbol" w:hint="default"/>
      </w:rPr>
    </w:lvl>
    <w:lvl w:ilvl="4" w:tplc="040E0003" w:tentative="1">
      <w:start w:val="1"/>
      <w:numFmt w:val="bullet"/>
      <w:lvlText w:val="o"/>
      <w:lvlJc w:val="left"/>
      <w:pPr>
        <w:ind w:left="5160" w:hanging="360"/>
      </w:pPr>
      <w:rPr>
        <w:rFonts w:ascii="Courier New" w:hAnsi="Courier New" w:cs="Courier New" w:hint="default"/>
      </w:rPr>
    </w:lvl>
    <w:lvl w:ilvl="5" w:tplc="040E0005" w:tentative="1">
      <w:start w:val="1"/>
      <w:numFmt w:val="bullet"/>
      <w:lvlText w:val=""/>
      <w:lvlJc w:val="left"/>
      <w:pPr>
        <w:ind w:left="5880" w:hanging="360"/>
      </w:pPr>
      <w:rPr>
        <w:rFonts w:ascii="Wingdings" w:hAnsi="Wingdings" w:hint="default"/>
      </w:rPr>
    </w:lvl>
    <w:lvl w:ilvl="6" w:tplc="040E0001" w:tentative="1">
      <w:start w:val="1"/>
      <w:numFmt w:val="bullet"/>
      <w:lvlText w:val=""/>
      <w:lvlJc w:val="left"/>
      <w:pPr>
        <w:ind w:left="6600" w:hanging="360"/>
      </w:pPr>
      <w:rPr>
        <w:rFonts w:ascii="Symbol" w:hAnsi="Symbol" w:hint="default"/>
      </w:rPr>
    </w:lvl>
    <w:lvl w:ilvl="7" w:tplc="040E0003" w:tentative="1">
      <w:start w:val="1"/>
      <w:numFmt w:val="bullet"/>
      <w:lvlText w:val="o"/>
      <w:lvlJc w:val="left"/>
      <w:pPr>
        <w:ind w:left="7320" w:hanging="360"/>
      </w:pPr>
      <w:rPr>
        <w:rFonts w:ascii="Courier New" w:hAnsi="Courier New" w:cs="Courier New" w:hint="default"/>
      </w:rPr>
    </w:lvl>
    <w:lvl w:ilvl="8" w:tplc="040E0005" w:tentative="1">
      <w:start w:val="1"/>
      <w:numFmt w:val="bullet"/>
      <w:lvlText w:val=""/>
      <w:lvlJc w:val="left"/>
      <w:pPr>
        <w:ind w:left="8040" w:hanging="360"/>
      </w:pPr>
      <w:rPr>
        <w:rFonts w:ascii="Wingdings" w:hAnsi="Wingdings" w:hint="default"/>
      </w:rPr>
    </w:lvl>
  </w:abstractNum>
  <w:abstractNum w:abstractNumId="93" w15:restartNumberingAfterBreak="0">
    <w:nsid w:val="2E8B499C"/>
    <w:multiLevelType w:val="hybridMultilevel"/>
    <w:tmpl w:val="33EC6B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2EE969DB"/>
    <w:multiLevelType w:val="hybridMultilevel"/>
    <w:tmpl w:val="552E58B0"/>
    <w:lvl w:ilvl="0" w:tplc="DD2EEFD2">
      <w:start w:val="1"/>
      <w:numFmt w:val="decimal"/>
      <w:pStyle w:val="Stlus18"/>
      <w:lvlText w:val="5.9.%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2EEB1BEE"/>
    <w:multiLevelType w:val="hybridMultilevel"/>
    <w:tmpl w:val="790056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2FA21587"/>
    <w:multiLevelType w:val="hybridMultilevel"/>
    <w:tmpl w:val="04741D6E"/>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97" w15:restartNumberingAfterBreak="0">
    <w:nsid w:val="2FD95FFE"/>
    <w:multiLevelType w:val="multilevel"/>
    <w:tmpl w:val="0008A290"/>
    <w:lvl w:ilvl="0">
      <w:start w:val="2"/>
      <w:numFmt w:val="decimal"/>
      <w:lvlText w:val="%1."/>
      <w:lvlJc w:val="left"/>
      <w:pPr>
        <w:ind w:left="390" w:hanging="390"/>
      </w:pPr>
      <w:rPr>
        <w:rFonts w:hint="default"/>
      </w:rPr>
    </w:lvl>
    <w:lvl w:ilvl="1">
      <w:start w:val="12"/>
      <w:numFmt w:val="decimal"/>
      <w:lvlText w:val="3.%2."/>
      <w:lvlJc w:val="left"/>
      <w:pPr>
        <w:ind w:left="720" w:hanging="720"/>
      </w:pPr>
      <w:rPr>
        <w:rFonts w:hint="default"/>
      </w:rPr>
    </w:lvl>
    <w:lvl w:ilvl="2">
      <w:start w:val="1"/>
      <w:numFmt w:val="ordinal"/>
      <w:lvlText w:val="3.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3061478F"/>
    <w:multiLevelType w:val="hybridMultilevel"/>
    <w:tmpl w:val="102237E8"/>
    <w:lvl w:ilvl="0" w:tplc="040E0001">
      <w:start w:val="1"/>
      <w:numFmt w:val="bullet"/>
      <w:lvlText w:val=""/>
      <w:lvlJc w:val="left"/>
      <w:pPr>
        <w:tabs>
          <w:tab w:val="num" w:pos="1776"/>
        </w:tabs>
        <w:ind w:left="1776" w:hanging="360"/>
      </w:pPr>
      <w:rPr>
        <w:rFonts w:ascii="Symbol" w:hAnsi="Symbol" w:hint="default"/>
      </w:rPr>
    </w:lvl>
    <w:lvl w:ilvl="1" w:tplc="040E0003">
      <w:start w:val="1"/>
      <w:numFmt w:val="bullet"/>
      <w:lvlText w:val="o"/>
      <w:lvlJc w:val="left"/>
      <w:pPr>
        <w:tabs>
          <w:tab w:val="num" w:pos="24"/>
        </w:tabs>
        <w:ind w:left="24" w:hanging="360"/>
      </w:pPr>
      <w:rPr>
        <w:rFonts w:ascii="Courier New" w:hAnsi="Courier New" w:cs="Courier New" w:hint="default"/>
      </w:rPr>
    </w:lvl>
    <w:lvl w:ilvl="2" w:tplc="040E0005">
      <w:start w:val="1"/>
      <w:numFmt w:val="bullet"/>
      <w:lvlText w:val=""/>
      <w:lvlJc w:val="left"/>
      <w:pPr>
        <w:tabs>
          <w:tab w:val="num" w:pos="744"/>
        </w:tabs>
        <w:ind w:left="744" w:hanging="360"/>
      </w:pPr>
      <w:rPr>
        <w:rFonts w:ascii="Wingdings" w:hAnsi="Wingdings" w:hint="default"/>
      </w:rPr>
    </w:lvl>
    <w:lvl w:ilvl="3" w:tplc="040E0001">
      <w:start w:val="1"/>
      <w:numFmt w:val="bullet"/>
      <w:lvlText w:val=""/>
      <w:lvlJc w:val="left"/>
      <w:pPr>
        <w:tabs>
          <w:tab w:val="num" w:pos="1464"/>
        </w:tabs>
        <w:ind w:left="1464" w:hanging="360"/>
      </w:pPr>
      <w:rPr>
        <w:rFonts w:ascii="Symbol" w:hAnsi="Symbol" w:hint="default"/>
      </w:rPr>
    </w:lvl>
    <w:lvl w:ilvl="4" w:tplc="040E0003">
      <w:start w:val="1"/>
      <w:numFmt w:val="bullet"/>
      <w:lvlText w:val="o"/>
      <w:lvlJc w:val="left"/>
      <w:pPr>
        <w:tabs>
          <w:tab w:val="num" w:pos="2184"/>
        </w:tabs>
        <w:ind w:left="2184" w:hanging="360"/>
      </w:pPr>
      <w:rPr>
        <w:rFonts w:ascii="Courier New" w:hAnsi="Courier New" w:cs="Courier New" w:hint="default"/>
      </w:r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99" w15:restartNumberingAfterBreak="0">
    <w:nsid w:val="3163678D"/>
    <w:multiLevelType w:val="hybridMultilevel"/>
    <w:tmpl w:val="99363C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31EB42CB"/>
    <w:multiLevelType w:val="hybridMultilevel"/>
    <w:tmpl w:val="E7182612"/>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1" w15:restartNumberingAfterBreak="0">
    <w:nsid w:val="325643A8"/>
    <w:multiLevelType w:val="hybridMultilevel"/>
    <w:tmpl w:val="6EC27620"/>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2" w15:restartNumberingAfterBreak="0">
    <w:nsid w:val="32BA5373"/>
    <w:multiLevelType w:val="hybridMultilevel"/>
    <w:tmpl w:val="4BAEC80A"/>
    <w:lvl w:ilvl="0" w:tplc="040E0001">
      <w:start w:val="1"/>
      <w:numFmt w:val="bullet"/>
      <w:lvlText w:val=""/>
      <w:lvlJc w:val="left"/>
      <w:pPr>
        <w:ind w:left="144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3" w15:restartNumberingAfterBreak="0">
    <w:nsid w:val="33102419"/>
    <w:multiLevelType w:val="hybridMultilevel"/>
    <w:tmpl w:val="5F5EFBFA"/>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4" w15:restartNumberingAfterBreak="0">
    <w:nsid w:val="349339F6"/>
    <w:multiLevelType w:val="hybridMultilevel"/>
    <w:tmpl w:val="A776E954"/>
    <w:lvl w:ilvl="0" w:tplc="040E0001">
      <w:start w:val="1"/>
      <w:numFmt w:val="bullet"/>
      <w:lvlText w:val=""/>
      <w:lvlJc w:val="left"/>
      <w:pPr>
        <w:ind w:left="2220" w:hanging="360"/>
      </w:pPr>
      <w:rPr>
        <w:rFonts w:ascii="Symbol" w:hAnsi="Symbol" w:hint="default"/>
      </w:rPr>
    </w:lvl>
    <w:lvl w:ilvl="1" w:tplc="040E0003" w:tentative="1">
      <w:start w:val="1"/>
      <w:numFmt w:val="bullet"/>
      <w:lvlText w:val="o"/>
      <w:lvlJc w:val="left"/>
      <w:pPr>
        <w:ind w:left="2940" w:hanging="360"/>
      </w:pPr>
      <w:rPr>
        <w:rFonts w:ascii="Courier New" w:hAnsi="Courier New" w:cs="Courier New" w:hint="default"/>
      </w:rPr>
    </w:lvl>
    <w:lvl w:ilvl="2" w:tplc="040E0005" w:tentative="1">
      <w:start w:val="1"/>
      <w:numFmt w:val="bullet"/>
      <w:lvlText w:val=""/>
      <w:lvlJc w:val="left"/>
      <w:pPr>
        <w:ind w:left="3660" w:hanging="360"/>
      </w:pPr>
      <w:rPr>
        <w:rFonts w:ascii="Wingdings" w:hAnsi="Wingdings" w:hint="default"/>
      </w:rPr>
    </w:lvl>
    <w:lvl w:ilvl="3" w:tplc="040E0001" w:tentative="1">
      <w:start w:val="1"/>
      <w:numFmt w:val="bullet"/>
      <w:lvlText w:val=""/>
      <w:lvlJc w:val="left"/>
      <w:pPr>
        <w:ind w:left="4380" w:hanging="360"/>
      </w:pPr>
      <w:rPr>
        <w:rFonts w:ascii="Symbol" w:hAnsi="Symbol" w:hint="default"/>
      </w:rPr>
    </w:lvl>
    <w:lvl w:ilvl="4" w:tplc="040E0003" w:tentative="1">
      <w:start w:val="1"/>
      <w:numFmt w:val="bullet"/>
      <w:lvlText w:val="o"/>
      <w:lvlJc w:val="left"/>
      <w:pPr>
        <w:ind w:left="5100" w:hanging="360"/>
      </w:pPr>
      <w:rPr>
        <w:rFonts w:ascii="Courier New" w:hAnsi="Courier New" w:cs="Courier New" w:hint="default"/>
      </w:rPr>
    </w:lvl>
    <w:lvl w:ilvl="5" w:tplc="040E0005" w:tentative="1">
      <w:start w:val="1"/>
      <w:numFmt w:val="bullet"/>
      <w:lvlText w:val=""/>
      <w:lvlJc w:val="left"/>
      <w:pPr>
        <w:ind w:left="5820" w:hanging="360"/>
      </w:pPr>
      <w:rPr>
        <w:rFonts w:ascii="Wingdings" w:hAnsi="Wingdings" w:hint="default"/>
      </w:rPr>
    </w:lvl>
    <w:lvl w:ilvl="6" w:tplc="040E0001" w:tentative="1">
      <w:start w:val="1"/>
      <w:numFmt w:val="bullet"/>
      <w:lvlText w:val=""/>
      <w:lvlJc w:val="left"/>
      <w:pPr>
        <w:ind w:left="6540" w:hanging="360"/>
      </w:pPr>
      <w:rPr>
        <w:rFonts w:ascii="Symbol" w:hAnsi="Symbol" w:hint="default"/>
      </w:rPr>
    </w:lvl>
    <w:lvl w:ilvl="7" w:tplc="040E0003" w:tentative="1">
      <w:start w:val="1"/>
      <w:numFmt w:val="bullet"/>
      <w:lvlText w:val="o"/>
      <w:lvlJc w:val="left"/>
      <w:pPr>
        <w:ind w:left="7260" w:hanging="360"/>
      </w:pPr>
      <w:rPr>
        <w:rFonts w:ascii="Courier New" w:hAnsi="Courier New" w:cs="Courier New" w:hint="default"/>
      </w:rPr>
    </w:lvl>
    <w:lvl w:ilvl="8" w:tplc="040E0005" w:tentative="1">
      <w:start w:val="1"/>
      <w:numFmt w:val="bullet"/>
      <w:lvlText w:val=""/>
      <w:lvlJc w:val="left"/>
      <w:pPr>
        <w:ind w:left="7980" w:hanging="360"/>
      </w:pPr>
      <w:rPr>
        <w:rFonts w:ascii="Wingdings" w:hAnsi="Wingdings" w:hint="default"/>
      </w:rPr>
    </w:lvl>
  </w:abstractNum>
  <w:abstractNum w:abstractNumId="105" w15:restartNumberingAfterBreak="0">
    <w:nsid w:val="34CA5D1C"/>
    <w:multiLevelType w:val="hybridMultilevel"/>
    <w:tmpl w:val="A3C8A4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373F379D"/>
    <w:multiLevelType w:val="hybridMultilevel"/>
    <w:tmpl w:val="98186682"/>
    <w:lvl w:ilvl="0" w:tplc="040E0003">
      <w:start w:val="1"/>
      <w:numFmt w:val="bullet"/>
      <w:lvlText w:val="o"/>
      <w:lvlJc w:val="left"/>
      <w:pPr>
        <w:ind w:left="644"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3785315B"/>
    <w:multiLevelType w:val="hybridMultilevel"/>
    <w:tmpl w:val="3FFACF9E"/>
    <w:lvl w:ilvl="0" w:tplc="770A191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37A279C1"/>
    <w:multiLevelType w:val="hybridMultilevel"/>
    <w:tmpl w:val="7D70915E"/>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9" w15:restartNumberingAfterBreak="0">
    <w:nsid w:val="37D11A6D"/>
    <w:multiLevelType w:val="hybridMultilevel"/>
    <w:tmpl w:val="F936298E"/>
    <w:lvl w:ilvl="0" w:tplc="040E0017">
      <w:start w:val="1"/>
      <w:numFmt w:val="lowerLetter"/>
      <w:lvlText w:val="%1)"/>
      <w:lvlJc w:val="left"/>
      <w:pPr>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10" w15:restartNumberingAfterBreak="0">
    <w:nsid w:val="39483511"/>
    <w:multiLevelType w:val="hybridMultilevel"/>
    <w:tmpl w:val="17A6C3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398616EE"/>
    <w:multiLevelType w:val="hybridMultilevel"/>
    <w:tmpl w:val="CA56EEB8"/>
    <w:lvl w:ilvl="0" w:tplc="040E0001">
      <w:start w:val="1"/>
      <w:numFmt w:val="bullet"/>
      <w:lvlText w:val=""/>
      <w:lvlJc w:val="left"/>
      <w:pPr>
        <w:ind w:left="1308" w:hanging="360"/>
      </w:pPr>
      <w:rPr>
        <w:rFonts w:ascii="Symbol" w:hAnsi="Symbol" w:hint="default"/>
      </w:rPr>
    </w:lvl>
    <w:lvl w:ilvl="1" w:tplc="040E0003" w:tentative="1">
      <w:start w:val="1"/>
      <w:numFmt w:val="bullet"/>
      <w:lvlText w:val="o"/>
      <w:lvlJc w:val="left"/>
      <w:pPr>
        <w:ind w:left="2028" w:hanging="360"/>
      </w:pPr>
      <w:rPr>
        <w:rFonts w:ascii="Courier New" w:hAnsi="Courier New" w:cs="Courier New" w:hint="default"/>
      </w:rPr>
    </w:lvl>
    <w:lvl w:ilvl="2" w:tplc="040E0005" w:tentative="1">
      <w:start w:val="1"/>
      <w:numFmt w:val="bullet"/>
      <w:lvlText w:val=""/>
      <w:lvlJc w:val="left"/>
      <w:pPr>
        <w:ind w:left="2748" w:hanging="360"/>
      </w:pPr>
      <w:rPr>
        <w:rFonts w:ascii="Wingdings" w:hAnsi="Wingdings" w:hint="default"/>
      </w:rPr>
    </w:lvl>
    <w:lvl w:ilvl="3" w:tplc="040E0001" w:tentative="1">
      <w:start w:val="1"/>
      <w:numFmt w:val="bullet"/>
      <w:lvlText w:val=""/>
      <w:lvlJc w:val="left"/>
      <w:pPr>
        <w:ind w:left="3468" w:hanging="360"/>
      </w:pPr>
      <w:rPr>
        <w:rFonts w:ascii="Symbol" w:hAnsi="Symbol" w:hint="default"/>
      </w:rPr>
    </w:lvl>
    <w:lvl w:ilvl="4" w:tplc="040E0003" w:tentative="1">
      <w:start w:val="1"/>
      <w:numFmt w:val="bullet"/>
      <w:lvlText w:val="o"/>
      <w:lvlJc w:val="left"/>
      <w:pPr>
        <w:ind w:left="4188" w:hanging="360"/>
      </w:pPr>
      <w:rPr>
        <w:rFonts w:ascii="Courier New" w:hAnsi="Courier New" w:cs="Courier New" w:hint="default"/>
      </w:rPr>
    </w:lvl>
    <w:lvl w:ilvl="5" w:tplc="040E0005" w:tentative="1">
      <w:start w:val="1"/>
      <w:numFmt w:val="bullet"/>
      <w:lvlText w:val=""/>
      <w:lvlJc w:val="left"/>
      <w:pPr>
        <w:ind w:left="4908" w:hanging="360"/>
      </w:pPr>
      <w:rPr>
        <w:rFonts w:ascii="Wingdings" w:hAnsi="Wingdings" w:hint="default"/>
      </w:rPr>
    </w:lvl>
    <w:lvl w:ilvl="6" w:tplc="040E0001" w:tentative="1">
      <w:start w:val="1"/>
      <w:numFmt w:val="bullet"/>
      <w:lvlText w:val=""/>
      <w:lvlJc w:val="left"/>
      <w:pPr>
        <w:ind w:left="5628" w:hanging="360"/>
      </w:pPr>
      <w:rPr>
        <w:rFonts w:ascii="Symbol" w:hAnsi="Symbol" w:hint="default"/>
      </w:rPr>
    </w:lvl>
    <w:lvl w:ilvl="7" w:tplc="040E0003" w:tentative="1">
      <w:start w:val="1"/>
      <w:numFmt w:val="bullet"/>
      <w:lvlText w:val="o"/>
      <w:lvlJc w:val="left"/>
      <w:pPr>
        <w:ind w:left="6348" w:hanging="360"/>
      </w:pPr>
      <w:rPr>
        <w:rFonts w:ascii="Courier New" w:hAnsi="Courier New" w:cs="Courier New" w:hint="default"/>
      </w:rPr>
    </w:lvl>
    <w:lvl w:ilvl="8" w:tplc="040E0005" w:tentative="1">
      <w:start w:val="1"/>
      <w:numFmt w:val="bullet"/>
      <w:lvlText w:val=""/>
      <w:lvlJc w:val="left"/>
      <w:pPr>
        <w:ind w:left="7068" w:hanging="360"/>
      </w:pPr>
      <w:rPr>
        <w:rFonts w:ascii="Wingdings" w:hAnsi="Wingdings" w:hint="default"/>
      </w:rPr>
    </w:lvl>
  </w:abstractNum>
  <w:abstractNum w:abstractNumId="112" w15:restartNumberingAfterBreak="0">
    <w:nsid w:val="3B352902"/>
    <w:multiLevelType w:val="hybridMultilevel"/>
    <w:tmpl w:val="F0325FA8"/>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13" w15:restartNumberingAfterBreak="0">
    <w:nsid w:val="3BED323B"/>
    <w:multiLevelType w:val="multilevel"/>
    <w:tmpl w:val="67F81ABC"/>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4" w15:restartNumberingAfterBreak="0">
    <w:nsid w:val="3CA36B83"/>
    <w:multiLevelType w:val="hybridMultilevel"/>
    <w:tmpl w:val="77D0FD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3CC76BB6"/>
    <w:multiLevelType w:val="hybridMultilevel"/>
    <w:tmpl w:val="0A863B14"/>
    <w:lvl w:ilvl="0" w:tplc="B240E9CE">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3DBF0F0C"/>
    <w:multiLevelType w:val="hybridMultilevel"/>
    <w:tmpl w:val="520E50C6"/>
    <w:lvl w:ilvl="0" w:tplc="3C2A631A">
      <w:start w:val="1"/>
      <w:numFmt w:val="bullet"/>
      <w:lvlText w:val=""/>
      <w:lvlJc w:val="left"/>
      <w:pPr>
        <w:ind w:left="1146" w:hanging="360"/>
      </w:pPr>
      <w:rPr>
        <w:rFonts w:ascii="Symbol" w:hAnsi="Symbol" w:hint="default"/>
        <w:color w:val="auto"/>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17" w15:restartNumberingAfterBreak="0">
    <w:nsid w:val="3DFC1B57"/>
    <w:multiLevelType w:val="hybridMultilevel"/>
    <w:tmpl w:val="337ED60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8" w15:restartNumberingAfterBreak="0">
    <w:nsid w:val="3E1A20E1"/>
    <w:multiLevelType w:val="hybridMultilevel"/>
    <w:tmpl w:val="28E07D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3E463353"/>
    <w:multiLevelType w:val="hybridMultilevel"/>
    <w:tmpl w:val="6304F9D2"/>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0" w15:restartNumberingAfterBreak="0">
    <w:nsid w:val="3E5800C8"/>
    <w:multiLevelType w:val="hybridMultilevel"/>
    <w:tmpl w:val="6BEEF5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3E8950F0"/>
    <w:multiLevelType w:val="hybridMultilevel"/>
    <w:tmpl w:val="89D8861A"/>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2" w15:restartNumberingAfterBreak="0">
    <w:nsid w:val="3EAB7A14"/>
    <w:multiLevelType w:val="hybridMultilevel"/>
    <w:tmpl w:val="36EC53BE"/>
    <w:lvl w:ilvl="0" w:tplc="4988747C">
      <w:start w:val="1"/>
      <w:numFmt w:val="bullet"/>
      <w:lvlText w:val=""/>
      <w:lvlJc w:val="left"/>
      <w:pPr>
        <w:ind w:left="36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3ECC583D"/>
    <w:multiLevelType w:val="hybridMultilevel"/>
    <w:tmpl w:val="C91E30E8"/>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4" w15:restartNumberingAfterBreak="0">
    <w:nsid w:val="3EF927A2"/>
    <w:multiLevelType w:val="multilevel"/>
    <w:tmpl w:val="40AEAD88"/>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15:restartNumberingAfterBreak="0">
    <w:nsid w:val="3F2D5670"/>
    <w:multiLevelType w:val="hybridMultilevel"/>
    <w:tmpl w:val="C0A2BE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3F7F2E51"/>
    <w:multiLevelType w:val="hybridMultilevel"/>
    <w:tmpl w:val="E5AEDDAC"/>
    <w:lvl w:ilvl="0" w:tplc="A458389E">
      <w:start w:val="1"/>
      <w:numFmt w:val="bullet"/>
      <w:lvlText w:val=""/>
      <w:legacy w:legacy="1" w:legacySpace="0" w:legacyIndent="283"/>
      <w:lvlJc w:val="left"/>
      <w:pPr>
        <w:ind w:left="283" w:hanging="283"/>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7" w15:restartNumberingAfterBreak="0">
    <w:nsid w:val="3F9E5DF3"/>
    <w:multiLevelType w:val="hybridMultilevel"/>
    <w:tmpl w:val="5B0E9728"/>
    <w:lvl w:ilvl="0" w:tplc="7E16B50C">
      <w:start w:val="1"/>
      <w:numFmt w:val="decimal"/>
      <w:pStyle w:val="Stlus16"/>
      <w:lvlText w:val="5.6.%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8" w15:restartNumberingAfterBreak="0">
    <w:nsid w:val="41B204BF"/>
    <w:multiLevelType w:val="multilevel"/>
    <w:tmpl w:val="0A4A05CA"/>
    <w:lvl w:ilvl="0">
      <w:start w:val="1"/>
      <w:numFmt w:val="bullet"/>
      <w:lvlText w:val=""/>
      <w:lvlJc w:val="left"/>
      <w:pPr>
        <w:tabs>
          <w:tab w:val="num" w:pos="1077"/>
        </w:tabs>
        <w:ind w:left="1077"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41F518CD"/>
    <w:multiLevelType w:val="hybridMultilevel"/>
    <w:tmpl w:val="44EA3DC8"/>
    <w:lvl w:ilvl="0" w:tplc="040E0001">
      <w:start w:val="1"/>
      <w:numFmt w:val="bullet"/>
      <w:lvlText w:val=""/>
      <w:lvlJc w:val="left"/>
      <w:pPr>
        <w:tabs>
          <w:tab w:val="num" w:pos="397"/>
        </w:tabs>
        <w:ind w:left="680" w:hanging="320"/>
      </w:pPr>
      <w:rPr>
        <w:rFonts w:ascii="Symbol" w:hAnsi="Symbol" w:hint="default"/>
      </w:rPr>
    </w:lvl>
    <w:lvl w:ilvl="1" w:tplc="D9508716">
      <w:numFmt w:val="bullet"/>
      <w:lvlText w:val="·"/>
      <w:lvlJc w:val="left"/>
      <w:pPr>
        <w:ind w:left="1620" w:hanging="540"/>
      </w:pPr>
      <w:rPr>
        <w:rFonts w:ascii="Times New Roman" w:eastAsia="Times New Roman" w:hAnsi="Times New Roman" w:cs="Times New Roman"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0" w15:restartNumberingAfterBreak="0">
    <w:nsid w:val="42376D27"/>
    <w:multiLevelType w:val="hybridMultilevel"/>
    <w:tmpl w:val="630EAC1A"/>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1" w15:restartNumberingAfterBreak="0">
    <w:nsid w:val="428066F7"/>
    <w:multiLevelType w:val="multilevel"/>
    <w:tmpl w:val="B9A0A4C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2" w15:restartNumberingAfterBreak="0">
    <w:nsid w:val="42A57B5B"/>
    <w:multiLevelType w:val="hybridMultilevel"/>
    <w:tmpl w:val="68DEA4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3" w15:restartNumberingAfterBreak="0">
    <w:nsid w:val="43955BAC"/>
    <w:multiLevelType w:val="hybridMultilevel"/>
    <w:tmpl w:val="52329C52"/>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4" w15:restartNumberingAfterBreak="0">
    <w:nsid w:val="440656E5"/>
    <w:multiLevelType w:val="hybridMultilevel"/>
    <w:tmpl w:val="94483B1C"/>
    <w:lvl w:ilvl="0" w:tplc="040E0001">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440"/>
        </w:tabs>
        <w:ind w:left="1440" w:hanging="360"/>
      </w:pPr>
    </w:lvl>
    <w:lvl w:ilvl="2" w:tplc="040E0003">
      <w:start w:val="1"/>
      <w:numFmt w:val="bullet"/>
      <w:lvlText w:val="o"/>
      <w:lvlJc w:val="left"/>
      <w:pPr>
        <w:tabs>
          <w:tab w:val="num" w:pos="2160"/>
        </w:tabs>
        <w:ind w:left="2160" w:hanging="360"/>
      </w:pPr>
      <w:rPr>
        <w:rFonts w:ascii="Courier New" w:hAnsi="Courier New" w:cs="Courier New" w:hint="default"/>
      </w:r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5" w15:restartNumberingAfterBreak="0">
    <w:nsid w:val="45807C6B"/>
    <w:multiLevelType w:val="hybridMultilevel"/>
    <w:tmpl w:val="C840DF94"/>
    <w:lvl w:ilvl="0" w:tplc="A458389E">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36" w15:restartNumberingAfterBreak="0">
    <w:nsid w:val="45E80E75"/>
    <w:multiLevelType w:val="hybridMultilevel"/>
    <w:tmpl w:val="7E589D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7" w15:restartNumberingAfterBreak="0">
    <w:nsid w:val="465D2007"/>
    <w:multiLevelType w:val="hybridMultilevel"/>
    <w:tmpl w:val="BD726A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8" w15:restartNumberingAfterBreak="0">
    <w:nsid w:val="47123828"/>
    <w:multiLevelType w:val="hybridMultilevel"/>
    <w:tmpl w:val="0CAA48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9" w15:restartNumberingAfterBreak="0">
    <w:nsid w:val="476367DF"/>
    <w:multiLevelType w:val="hybridMultilevel"/>
    <w:tmpl w:val="14F210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0" w15:restartNumberingAfterBreak="0">
    <w:nsid w:val="477509AF"/>
    <w:multiLevelType w:val="multilevel"/>
    <w:tmpl w:val="4BAEE096"/>
    <w:lvl w:ilvl="0">
      <w:start w:val="3"/>
      <w:numFmt w:val="decimal"/>
      <w:lvlText w:val="%1."/>
      <w:lvlJc w:val="left"/>
      <w:pPr>
        <w:ind w:left="660" w:hanging="660"/>
      </w:pPr>
      <w:rPr>
        <w:rFonts w:hint="default"/>
      </w:rPr>
    </w:lvl>
    <w:lvl w:ilvl="1">
      <w:start w:val="16"/>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1" w15:restartNumberingAfterBreak="0">
    <w:nsid w:val="47C356EF"/>
    <w:multiLevelType w:val="hybridMultilevel"/>
    <w:tmpl w:val="ABFC7A50"/>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142" w15:restartNumberingAfterBreak="0">
    <w:nsid w:val="47CF1AC3"/>
    <w:multiLevelType w:val="hybridMultilevel"/>
    <w:tmpl w:val="F2AC6F22"/>
    <w:lvl w:ilvl="0" w:tplc="1F2422D8">
      <w:numFmt w:val="bullet"/>
      <w:lvlText w:val="-"/>
      <w:lvlJc w:val="left"/>
      <w:pPr>
        <w:ind w:left="720" w:hanging="360"/>
      </w:pPr>
      <w:rPr>
        <w:rFonts w:ascii="Symbol"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3" w15:restartNumberingAfterBreak="0">
    <w:nsid w:val="481E6A93"/>
    <w:multiLevelType w:val="hybridMultilevel"/>
    <w:tmpl w:val="AE9627BE"/>
    <w:lvl w:ilvl="0" w:tplc="040E0001">
      <w:start w:val="1"/>
      <w:numFmt w:val="bullet"/>
      <w:lvlText w:val=""/>
      <w:lvlJc w:val="left"/>
      <w:pPr>
        <w:ind w:left="761" w:hanging="360"/>
      </w:pPr>
      <w:rPr>
        <w:rFonts w:ascii="Symbol" w:hAnsi="Symbol" w:hint="default"/>
      </w:rPr>
    </w:lvl>
    <w:lvl w:ilvl="1" w:tplc="040E0003" w:tentative="1">
      <w:start w:val="1"/>
      <w:numFmt w:val="bullet"/>
      <w:lvlText w:val="o"/>
      <w:lvlJc w:val="left"/>
      <w:pPr>
        <w:ind w:left="1481" w:hanging="360"/>
      </w:pPr>
      <w:rPr>
        <w:rFonts w:ascii="Courier New" w:hAnsi="Courier New" w:cs="Courier New" w:hint="default"/>
      </w:rPr>
    </w:lvl>
    <w:lvl w:ilvl="2" w:tplc="040E0005" w:tentative="1">
      <w:start w:val="1"/>
      <w:numFmt w:val="bullet"/>
      <w:lvlText w:val=""/>
      <w:lvlJc w:val="left"/>
      <w:pPr>
        <w:ind w:left="2201" w:hanging="360"/>
      </w:pPr>
      <w:rPr>
        <w:rFonts w:ascii="Wingdings" w:hAnsi="Wingdings" w:hint="default"/>
      </w:rPr>
    </w:lvl>
    <w:lvl w:ilvl="3" w:tplc="040E0001" w:tentative="1">
      <w:start w:val="1"/>
      <w:numFmt w:val="bullet"/>
      <w:lvlText w:val=""/>
      <w:lvlJc w:val="left"/>
      <w:pPr>
        <w:ind w:left="2921" w:hanging="360"/>
      </w:pPr>
      <w:rPr>
        <w:rFonts w:ascii="Symbol" w:hAnsi="Symbol" w:hint="default"/>
      </w:rPr>
    </w:lvl>
    <w:lvl w:ilvl="4" w:tplc="040E0003" w:tentative="1">
      <w:start w:val="1"/>
      <w:numFmt w:val="bullet"/>
      <w:lvlText w:val="o"/>
      <w:lvlJc w:val="left"/>
      <w:pPr>
        <w:ind w:left="3641" w:hanging="360"/>
      </w:pPr>
      <w:rPr>
        <w:rFonts w:ascii="Courier New" w:hAnsi="Courier New" w:cs="Courier New" w:hint="default"/>
      </w:rPr>
    </w:lvl>
    <w:lvl w:ilvl="5" w:tplc="040E0005" w:tentative="1">
      <w:start w:val="1"/>
      <w:numFmt w:val="bullet"/>
      <w:lvlText w:val=""/>
      <w:lvlJc w:val="left"/>
      <w:pPr>
        <w:ind w:left="4361" w:hanging="360"/>
      </w:pPr>
      <w:rPr>
        <w:rFonts w:ascii="Wingdings" w:hAnsi="Wingdings" w:hint="default"/>
      </w:rPr>
    </w:lvl>
    <w:lvl w:ilvl="6" w:tplc="040E0001" w:tentative="1">
      <w:start w:val="1"/>
      <w:numFmt w:val="bullet"/>
      <w:lvlText w:val=""/>
      <w:lvlJc w:val="left"/>
      <w:pPr>
        <w:ind w:left="5081" w:hanging="360"/>
      </w:pPr>
      <w:rPr>
        <w:rFonts w:ascii="Symbol" w:hAnsi="Symbol" w:hint="default"/>
      </w:rPr>
    </w:lvl>
    <w:lvl w:ilvl="7" w:tplc="040E0003" w:tentative="1">
      <w:start w:val="1"/>
      <w:numFmt w:val="bullet"/>
      <w:lvlText w:val="o"/>
      <w:lvlJc w:val="left"/>
      <w:pPr>
        <w:ind w:left="5801" w:hanging="360"/>
      </w:pPr>
      <w:rPr>
        <w:rFonts w:ascii="Courier New" w:hAnsi="Courier New" w:cs="Courier New" w:hint="default"/>
      </w:rPr>
    </w:lvl>
    <w:lvl w:ilvl="8" w:tplc="040E0005" w:tentative="1">
      <w:start w:val="1"/>
      <w:numFmt w:val="bullet"/>
      <w:lvlText w:val=""/>
      <w:lvlJc w:val="left"/>
      <w:pPr>
        <w:ind w:left="6521" w:hanging="360"/>
      </w:pPr>
      <w:rPr>
        <w:rFonts w:ascii="Wingdings" w:hAnsi="Wingdings" w:hint="default"/>
      </w:rPr>
    </w:lvl>
  </w:abstractNum>
  <w:abstractNum w:abstractNumId="144" w15:restartNumberingAfterBreak="0">
    <w:nsid w:val="48733545"/>
    <w:multiLevelType w:val="multilevel"/>
    <w:tmpl w:val="C8FCE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9477E46"/>
    <w:multiLevelType w:val="hybridMultilevel"/>
    <w:tmpl w:val="A7840798"/>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6" w15:restartNumberingAfterBreak="0">
    <w:nsid w:val="496852C4"/>
    <w:multiLevelType w:val="hybridMultilevel"/>
    <w:tmpl w:val="948AFA9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7" w15:restartNumberingAfterBreak="0">
    <w:nsid w:val="4A026369"/>
    <w:multiLevelType w:val="hybridMultilevel"/>
    <w:tmpl w:val="F2A42240"/>
    <w:lvl w:ilvl="0" w:tplc="4988747C">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8" w15:restartNumberingAfterBreak="0">
    <w:nsid w:val="4A0725D5"/>
    <w:multiLevelType w:val="hybridMultilevel"/>
    <w:tmpl w:val="208CF93A"/>
    <w:lvl w:ilvl="0" w:tplc="040E0001">
      <w:start w:val="1"/>
      <w:numFmt w:val="bullet"/>
      <w:lvlText w:val=""/>
      <w:lvlJc w:val="left"/>
      <w:pPr>
        <w:ind w:left="2220" w:hanging="360"/>
      </w:pPr>
      <w:rPr>
        <w:rFonts w:ascii="Symbol" w:hAnsi="Symbol" w:hint="default"/>
      </w:rPr>
    </w:lvl>
    <w:lvl w:ilvl="1" w:tplc="040E0003" w:tentative="1">
      <w:start w:val="1"/>
      <w:numFmt w:val="bullet"/>
      <w:lvlText w:val="o"/>
      <w:lvlJc w:val="left"/>
      <w:pPr>
        <w:ind w:left="2940" w:hanging="360"/>
      </w:pPr>
      <w:rPr>
        <w:rFonts w:ascii="Courier New" w:hAnsi="Courier New" w:cs="Courier New" w:hint="default"/>
      </w:rPr>
    </w:lvl>
    <w:lvl w:ilvl="2" w:tplc="040E0005" w:tentative="1">
      <w:start w:val="1"/>
      <w:numFmt w:val="bullet"/>
      <w:lvlText w:val=""/>
      <w:lvlJc w:val="left"/>
      <w:pPr>
        <w:ind w:left="3660" w:hanging="360"/>
      </w:pPr>
      <w:rPr>
        <w:rFonts w:ascii="Wingdings" w:hAnsi="Wingdings" w:hint="default"/>
      </w:rPr>
    </w:lvl>
    <w:lvl w:ilvl="3" w:tplc="040E0001" w:tentative="1">
      <w:start w:val="1"/>
      <w:numFmt w:val="bullet"/>
      <w:lvlText w:val=""/>
      <w:lvlJc w:val="left"/>
      <w:pPr>
        <w:ind w:left="4380" w:hanging="360"/>
      </w:pPr>
      <w:rPr>
        <w:rFonts w:ascii="Symbol" w:hAnsi="Symbol" w:hint="default"/>
      </w:rPr>
    </w:lvl>
    <w:lvl w:ilvl="4" w:tplc="040E0003" w:tentative="1">
      <w:start w:val="1"/>
      <w:numFmt w:val="bullet"/>
      <w:lvlText w:val="o"/>
      <w:lvlJc w:val="left"/>
      <w:pPr>
        <w:ind w:left="5100" w:hanging="360"/>
      </w:pPr>
      <w:rPr>
        <w:rFonts w:ascii="Courier New" w:hAnsi="Courier New" w:cs="Courier New" w:hint="default"/>
      </w:rPr>
    </w:lvl>
    <w:lvl w:ilvl="5" w:tplc="040E0005" w:tentative="1">
      <w:start w:val="1"/>
      <w:numFmt w:val="bullet"/>
      <w:lvlText w:val=""/>
      <w:lvlJc w:val="left"/>
      <w:pPr>
        <w:ind w:left="5820" w:hanging="360"/>
      </w:pPr>
      <w:rPr>
        <w:rFonts w:ascii="Wingdings" w:hAnsi="Wingdings" w:hint="default"/>
      </w:rPr>
    </w:lvl>
    <w:lvl w:ilvl="6" w:tplc="040E0001" w:tentative="1">
      <w:start w:val="1"/>
      <w:numFmt w:val="bullet"/>
      <w:lvlText w:val=""/>
      <w:lvlJc w:val="left"/>
      <w:pPr>
        <w:ind w:left="6540" w:hanging="360"/>
      </w:pPr>
      <w:rPr>
        <w:rFonts w:ascii="Symbol" w:hAnsi="Symbol" w:hint="default"/>
      </w:rPr>
    </w:lvl>
    <w:lvl w:ilvl="7" w:tplc="040E0003" w:tentative="1">
      <w:start w:val="1"/>
      <w:numFmt w:val="bullet"/>
      <w:lvlText w:val="o"/>
      <w:lvlJc w:val="left"/>
      <w:pPr>
        <w:ind w:left="7260" w:hanging="360"/>
      </w:pPr>
      <w:rPr>
        <w:rFonts w:ascii="Courier New" w:hAnsi="Courier New" w:cs="Courier New" w:hint="default"/>
      </w:rPr>
    </w:lvl>
    <w:lvl w:ilvl="8" w:tplc="040E0005" w:tentative="1">
      <w:start w:val="1"/>
      <w:numFmt w:val="bullet"/>
      <w:lvlText w:val=""/>
      <w:lvlJc w:val="left"/>
      <w:pPr>
        <w:ind w:left="7980" w:hanging="360"/>
      </w:pPr>
      <w:rPr>
        <w:rFonts w:ascii="Wingdings" w:hAnsi="Wingdings" w:hint="default"/>
      </w:rPr>
    </w:lvl>
  </w:abstractNum>
  <w:abstractNum w:abstractNumId="149" w15:restartNumberingAfterBreak="0">
    <w:nsid w:val="4A1846AF"/>
    <w:multiLevelType w:val="multilevel"/>
    <w:tmpl w:val="0A4A05CA"/>
    <w:lvl w:ilvl="0">
      <w:start w:val="1"/>
      <w:numFmt w:val="bullet"/>
      <w:lvlText w:val=""/>
      <w:lvlJc w:val="left"/>
      <w:pPr>
        <w:tabs>
          <w:tab w:val="num" w:pos="1077"/>
        </w:tabs>
        <w:ind w:left="1077"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15:restartNumberingAfterBreak="0">
    <w:nsid w:val="4A7C2DFA"/>
    <w:multiLevelType w:val="hybridMultilevel"/>
    <w:tmpl w:val="116EF94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1" w15:restartNumberingAfterBreak="0">
    <w:nsid w:val="4A7F27D3"/>
    <w:multiLevelType w:val="hybridMultilevel"/>
    <w:tmpl w:val="66264F5C"/>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52" w15:restartNumberingAfterBreak="0">
    <w:nsid w:val="4AB53EC8"/>
    <w:multiLevelType w:val="multilevel"/>
    <w:tmpl w:val="7BACDDD6"/>
    <w:lvl w:ilvl="0">
      <w:start w:val="3"/>
      <w:numFmt w:val="decimal"/>
      <w:lvlText w:val="%1."/>
      <w:lvlJc w:val="left"/>
      <w:pPr>
        <w:ind w:left="660" w:hanging="660"/>
      </w:pPr>
      <w:rPr>
        <w:rFonts w:hint="default"/>
      </w:rPr>
    </w:lvl>
    <w:lvl w:ilvl="1">
      <w:start w:val="13"/>
      <w:numFmt w:val="decimal"/>
      <w:lvlText w:val="%1.%2."/>
      <w:lvlJc w:val="left"/>
      <w:pPr>
        <w:ind w:left="1233" w:hanging="660"/>
      </w:pPr>
      <w:rPr>
        <w:rFonts w:hint="default"/>
      </w:rPr>
    </w:lvl>
    <w:lvl w:ilvl="2">
      <w:start w:val="5"/>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abstractNum w:abstractNumId="153" w15:restartNumberingAfterBreak="0">
    <w:nsid w:val="4AF00FBC"/>
    <w:multiLevelType w:val="hybridMultilevel"/>
    <w:tmpl w:val="3CDA00AC"/>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54" w15:restartNumberingAfterBreak="0">
    <w:nsid w:val="4B065C1B"/>
    <w:multiLevelType w:val="hybridMultilevel"/>
    <w:tmpl w:val="B25AA3AC"/>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55" w15:restartNumberingAfterBreak="0">
    <w:nsid w:val="4B5A12B1"/>
    <w:multiLevelType w:val="hybridMultilevel"/>
    <w:tmpl w:val="8A3489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6" w15:restartNumberingAfterBreak="0">
    <w:nsid w:val="4B71727E"/>
    <w:multiLevelType w:val="hybridMultilevel"/>
    <w:tmpl w:val="4EB85750"/>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57" w15:restartNumberingAfterBreak="0">
    <w:nsid w:val="4C8D1008"/>
    <w:multiLevelType w:val="hybridMultilevel"/>
    <w:tmpl w:val="EA16D4CE"/>
    <w:lvl w:ilvl="0" w:tplc="040E000F">
      <w:start w:val="1"/>
      <w:numFmt w:val="decimal"/>
      <w:lvlText w:val="%1."/>
      <w:lvlJc w:val="left"/>
      <w:pPr>
        <w:ind w:left="720" w:hanging="360"/>
      </w:pPr>
    </w:lvl>
    <w:lvl w:ilvl="1" w:tplc="7C007BD0">
      <w:start w:val="5"/>
      <w:numFmt w:val="decimal"/>
      <w:pStyle w:val="Stlus13"/>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8" w15:restartNumberingAfterBreak="0">
    <w:nsid w:val="4C8E2ECB"/>
    <w:multiLevelType w:val="multilevel"/>
    <w:tmpl w:val="66D6B72C"/>
    <w:lvl w:ilvl="0">
      <w:start w:val="1"/>
      <w:numFmt w:val="decimal"/>
      <w:pStyle w:val="tartalom1szint"/>
      <w:lvlText w:val="%1."/>
      <w:lvlJc w:val="left"/>
      <w:pPr>
        <w:ind w:left="720" w:hanging="360"/>
      </w:pPr>
    </w:lvl>
    <w:lvl w:ilvl="1">
      <w:start w:val="1"/>
      <w:numFmt w:val="decimal"/>
      <w:pStyle w:val="tartalom2szint"/>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9" w15:restartNumberingAfterBreak="0">
    <w:nsid w:val="4CC97349"/>
    <w:multiLevelType w:val="multilevel"/>
    <w:tmpl w:val="83001316"/>
    <w:styleLink w:val="Stlus20"/>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0" w15:restartNumberingAfterBreak="0">
    <w:nsid w:val="4F221B60"/>
    <w:multiLevelType w:val="hybridMultilevel"/>
    <w:tmpl w:val="CCEADF20"/>
    <w:lvl w:ilvl="0" w:tplc="040E0001">
      <w:start w:val="1"/>
      <w:numFmt w:val="bullet"/>
      <w:lvlText w:val=""/>
      <w:lvlJc w:val="left"/>
      <w:pPr>
        <w:ind w:left="144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61" w15:restartNumberingAfterBreak="0">
    <w:nsid w:val="51102713"/>
    <w:multiLevelType w:val="multilevel"/>
    <w:tmpl w:val="0CAA3D4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ordinal"/>
      <w:lvlText w:val="3.14.%3"/>
      <w:lvlJc w:val="left"/>
      <w:pPr>
        <w:ind w:left="720" w:hanging="720"/>
      </w:pPr>
      <w:rPr>
        <w:rFonts w:hint="default"/>
        <w:color w:val="auto"/>
      </w:rPr>
    </w:lvl>
    <w:lvl w:ilvl="3">
      <w:start w:val="1"/>
      <w:numFmt w:val="decimal"/>
      <w:lvlText w:val="3.16.%4"/>
      <w:lvlJc w:val="left"/>
      <w:pPr>
        <w:ind w:left="1080" w:hanging="1080"/>
      </w:pPr>
      <w:rPr>
        <w:rFonts w:hint="default"/>
        <w:color w:val="auto"/>
      </w:rPr>
    </w:lvl>
    <w:lvl w:ilvl="4">
      <w:start w:val="1"/>
      <w:numFmt w:val="none"/>
      <w:lvlRestart w:val="0"/>
      <w:lvlText w:val="3.13.6.1."/>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2" w15:restartNumberingAfterBreak="0">
    <w:nsid w:val="52CE6E85"/>
    <w:multiLevelType w:val="hybridMultilevel"/>
    <w:tmpl w:val="58A2BE08"/>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63" w15:restartNumberingAfterBreak="0">
    <w:nsid w:val="531D4FD5"/>
    <w:multiLevelType w:val="hybridMultilevel"/>
    <w:tmpl w:val="D520E7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4" w15:restartNumberingAfterBreak="0">
    <w:nsid w:val="55333D98"/>
    <w:multiLevelType w:val="multilevel"/>
    <w:tmpl w:val="AF7E0EB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pStyle w:val="Stlus7"/>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65" w15:restartNumberingAfterBreak="0">
    <w:nsid w:val="55770DDF"/>
    <w:multiLevelType w:val="hybridMultilevel"/>
    <w:tmpl w:val="B5D8CE16"/>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66" w15:restartNumberingAfterBreak="0">
    <w:nsid w:val="56705175"/>
    <w:multiLevelType w:val="hybridMultilevel"/>
    <w:tmpl w:val="8EEEB7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7" w15:restartNumberingAfterBreak="0">
    <w:nsid w:val="57080BE8"/>
    <w:multiLevelType w:val="hybridMultilevel"/>
    <w:tmpl w:val="E7206D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8" w15:restartNumberingAfterBreak="0">
    <w:nsid w:val="57244D8A"/>
    <w:multiLevelType w:val="hybridMultilevel"/>
    <w:tmpl w:val="CCA6A6C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69" w15:restartNumberingAfterBreak="0">
    <w:nsid w:val="58771FC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0" w15:restartNumberingAfterBreak="0">
    <w:nsid w:val="58951412"/>
    <w:multiLevelType w:val="hybridMultilevel"/>
    <w:tmpl w:val="544C606E"/>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71" w15:restartNumberingAfterBreak="0">
    <w:nsid w:val="58CC405A"/>
    <w:multiLevelType w:val="hybridMultilevel"/>
    <w:tmpl w:val="0A0228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2" w15:restartNumberingAfterBreak="0">
    <w:nsid w:val="5A361328"/>
    <w:multiLevelType w:val="hybridMultilevel"/>
    <w:tmpl w:val="685037D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3" w15:restartNumberingAfterBreak="0">
    <w:nsid w:val="5ABC2791"/>
    <w:multiLevelType w:val="hybridMultilevel"/>
    <w:tmpl w:val="1F1A78F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74" w15:restartNumberingAfterBreak="0">
    <w:nsid w:val="5B1C7AA7"/>
    <w:multiLevelType w:val="hybridMultilevel"/>
    <w:tmpl w:val="32E873E8"/>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75" w15:restartNumberingAfterBreak="0">
    <w:nsid w:val="5C462551"/>
    <w:multiLevelType w:val="hybridMultilevel"/>
    <w:tmpl w:val="786426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6" w15:restartNumberingAfterBreak="0">
    <w:nsid w:val="5C531DC2"/>
    <w:multiLevelType w:val="hybridMultilevel"/>
    <w:tmpl w:val="CB1455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7" w15:restartNumberingAfterBreak="0">
    <w:nsid w:val="5D19551C"/>
    <w:multiLevelType w:val="hybridMultilevel"/>
    <w:tmpl w:val="97229582"/>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8" w15:restartNumberingAfterBreak="0">
    <w:nsid w:val="5D431003"/>
    <w:multiLevelType w:val="hybridMultilevel"/>
    <w:tmpl w:val="C0A619A4"/>
    <w:lvl w:ilvl="0" w:tplc="040E000F">
      <w:start w:val="1"/>
      <w:numFmt w:val="decimal"/>
      <w:lvlText w:val="%1."/>
      <w:lvlJc w:val="left"/>
      <w:pPr>
        <w:ind w:left="720" w:hanging="360"/>
      </w:pPr>
    </w:lvl>
    <w:lvl w:ilvl="1" w:tplc="E9DA0864">
      <w:start w:val="4"/>
      <w:numFmt w:val="decimal"/>
      <w:pStyle w:val="Stlus11"/>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9" w15:restartNumberingAfterBreak="0">
    <w:nsid w:val="5D432103"/>
    <w:multiLevelType w:val="multilevel"/>
    <w:tmpl w:val="E110AE96"/>
    <w:lvl w:ilvl="0">
      <w:start w:val="2"/>
      <w:numFmt w:val="decimal"/>
      <w:lvlText w:val="%1."/>
      <w:lvlJc w:val="left"/>
      <w:pPr>
        <w:ind w:left="390" w:hanging="390"/>
      </w:pPr>
      <w:rPr>
        <w:rFonts w:hint="default"/>
      </w:rPr>
    </w:lvl>
    <w:lvl w:ilvl="1">
      <w:start w:val="1"/>
      <w:numFmt w:val="decimal"/>
      <w:lvlText w:val="3.%2."/>
      <w:lvlJc w:val="left"/>
      <w:pPr>
        <w:ind w:left="720" w:hanging="720"/>
      </w:pPr>
      <w:rPr>
        <w:rFonts w:hint="default"/>
      </w:rPr>
    </w:lvl>
    <w:lvl w:ilvl="2">
      <w:start w:val="2"/>
      <w:numFmt w:val="ordinal"/>
      <w:lvlText w:val="3.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0" w15:restartNumberingAfterBreak="0">
    <w:nsid w:val="5DD033CB"/>
    <w:multiLevelType w:val="hybridMultilevel"/>
    <w:tmpl w:val="463CBA3A"/>
    <w:lvl w:ilvl="0" w:tplc="33AA5138">
      <w:start w:val="1"/>
      <w:numFmt w:val="decimal"/>
      <w:pStyle w:val="Stlus12"/>
      <w:lvlText w:val="4.%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1" w15:restartNumberingAfterBreak="0">
    <w:nsid w:val="5E407DCF"/>
    <w:multiLevelType w:val="hybridMultilevel"/>
    <w:tmpl w:val="7FC636B6"/>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82" w15:restartNumberingAfterBreak="0">
    <w:nsid w:val="5ED27729"/>
    <w:multiLevelType w:val="hybridMultilevel"/>
    <w:tmpl w:val="6C72E254"/>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83" w15:restartNumberingAfterBreak="0">
    <w:nsid w:val="5F446B53"/>
    <w:multiLevelType w:val="multilevel"/>
    <w:tmpl w:val="B1407C94"/>
    <w:lvl w:ilvl="0">
      <w:start w:val="2"/>
      <w:numFmt w:val="decimal"/>
      <w:lvlText w:val="%1."/>
      <w:lvlJc w:val="left"/>
      <w:pPr>
        <w:ind w:left="390" w:hanging="390"/>
      </w:pPr>
      <w:rPr>
        <w:rFonts w:hint="default"/>
      </w:rPr>
    </w:lvl>
    <w:lvl w:ilvl="1">
      <w:start w:val="13"/>
      <w:numFmt w:val="decimal"/>
      <w:lvlText w:val="3.%2."/>
      <w:lvlJc w:val="left"/>
      <w:pPr>
        <w:ind w:left="720" w:hanging="720"/>
      </w:pPr>
      <w:rPr>
        <w:rFonts w:hint="default"/>
      </w:rPr>
    </w:lvl>
    <w:lvl w:ilvl="2">
      <w:start w:val="1"/>
      <w:numFmt w:val="ordinal"/>
      <w:lvlText w:val="3.13.%3"/>
      <w:lvlJc w:val="left"/>
      <w:pPr>
        <w:ind w:left="1146" w:hanging="720"/>
      </w:pPr>
      <w:rPr>
        <w:rFonts w:hint="default"/>
        <w:color w:val="auto"/>
      </w:rPr>
    </w:lvl>
    <w:lvl w:ilvl="3">
      <w:start w:val="2"/>
      <w:numFmt w:val="decimal"/>
      <w:lvlText w:val="3.13.%4.1"/>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4" w15:restartNumberingAfterBreak="0">
    <w:nsid w:val="5F4F3764"/>
    <w:multiLevelType w:val="hybridMultilevel"/>
    <w:tmpl w:val="C48E14BE"/>
    <w:lvl w:ilvl="0" w:tplc="2AF6A482">
      <w:start w:val="1"/>
      <w:numFmt w:val="upperRoman"/>
      <w:lvlText w:val="%1."/>
      <w:lvlJc w:val="left"/>
      <w:pPr>
        <w:ind w:left="1004"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5" w15:restartNumberingAfterBreak="0">
    <w:nsid w:val="5FCC52C6"/>
    <w:multiLevelType w:val="hybridMultilevel"/>
    <w:tmpl w:val="6B866644"/>
    <w:lvl w:ilvl="0" w:tplc="D70453DE">
      <w:start w:val="1"/>
      <w:numFmt w:val="bullet"/>
      <w:lvlText w:val="•"/>
      <w:lvlJc w:val="left"/>
      <w:pPr>
        <w:tabs>
          <w:tab w:val="num" w:pos="720"/>
        </w:tabs>
        <w:ind w:left="720" w:hanging="360"/>
      </w:pPr>
      <w:rPr>
        <w:rFonts w:ascii="Arial" w:hAnsi="Arial" w:hint="default"/>
      </w:rPr>
    </w:lvl>
    <w:lvl w:ilvl="1" w:tplc="C89CC0F0" w:tentative="1">
      <w:start w:val="1"/>
      <w:numFmt w:val="bullet"/>
      <w:lvlText w:val="•"/>
      <w:lvlJc w:val="left"/>
      <w:pPr>
        <w:tabs>
          <w:tab w:val="num" w:pos="1440"/>
        </w:tabs>
        <w:ind w:left="1440" w:hanging="360"/>
      </w:pPr>
      <w:rPr>
        <w:rFonts w:ascii="Arial" w:hAnsi="Arial" w:hint="default"/>
      </w:rPr>
    </w:lvl>
    <w:lvl w:ilvl="2" w:tplc="4072DCC4" w:tentative="1">
      <w:start w:val="1"/>
      <w:numFmt w:val="bullet"/>
      <w:lvlText w:val="•"/>
      <w:lvlJc w:val="left"/>
      <w:pPr>
        <w:tabs>
          <w:tab w:val="num" w:pos="2160"/>
        </w:tabs>
        <w:ind w:left="2160" w:hanging="360"/>
      </w:pPr>
      <w:rPr>
        <w:rFonts w:ascii="Arial" w:hAnsi="Arial" w:hint="default"/>
      </w:rPr>
    </w:lvl>
    <w:lvl w:ilvl="3" w:tplc="F782DDAA" w:tentative="1">
      <w:start w:val="1"/>
      <w:numFmt w:val="bullet"/>
      <w:lvlText w:val="•"/>
      <w:lvlJc w:val="left"/>
      <w:pPr>
        <w:tabs>
          <w:tab w:val="num" w:pos="2880"/>
        </w:tabs>
        <w:ind w:left="2880" w:hanging="360"/>
      </w:pPr>
      <w:rPr>
        <w:rFonts w:ascii="Arial" w:hAnsi="Arial" w:hint="default"/>
      </w:rPr>
    </w:lvl>
    <w:lvl w:ilvl="4" w:tplc="7F72C0B6" w:tentative="1">
      <w:start w:val="1"/>
      <w:numFmt w:val="bullet"/>
      <w:lvlText w:val="•"/>
      <w:lvlJc w:val="left"/>
      <w:pPr>
        <w:tabs>
          <w:tab w:val="num" w:pos="3600"/>
        </w:tabs>
        <w:ind w:left="3600" w:hanging="360"/>
      </w:pPr>
      <w:rPr>
        <w:rFonts w:ascii="Arial" w:hAnsi="Arial" w:hint="default"/>
      </w:rPr>
    </w:lvl>
    <w:lvl w:ilvl="5" w:tplc="8C367F60" w:tentative="1">
      <w:start w:val="1"/>
      <w:numFmt w:val="bullet"/>
      <w:lvlText w:val="•"/>
      <w:lvlJc w:val="left"/>
      <w:pPr>
        <w:tabs>
          <w:tab w:val="num" w:pos="4320"/>
        </w:tabs>
        <w:ind w:left="4320" w:hanging="360"/>
      </w:pPr>
      <w:rPr>
        <w:rFonts w:ascii="Arial" w:hAnsi="Arial" w:hint="default"/>
      </w:rPr>
    </w:lvl>
    <w:lvl w:ilvl="6" w:tplc="2326D6D8" w:tentative="1">
      <w:start w:val="1"/>
      <w:numFmt w:val="bullet"/>
      <w:lvlText w:val="•"/>
      <w:lvlJc w:val="left"/>
      <w:pPr>
        <w:tabs>
          <w:tab w:val="num" w:pos="5040"/>
        </w:tabs>
        <w:ind w:left="5040" w:hanging="360"/>
      </w:pPr>
      <w:rPr>
        <w:rFonts w:ascii="Arial" w:hAnsi="Arial" w:hint="default"/>
      </w:rPr>
    </w:lvl>
    <w:lvl w:ilvl="7" w:tplc="D7B0237C" w:tentative="1">
      <w:start w:val="1"/>
      <w:numFmt w:val="bullet"/>
      <w:lvlText w:val="•"/>
      <w:lvlJc w:val="left"/>
      <w:pPr>
        <w:tabs>
          <w:tab w:val="num" w:pos="5760"/>
        </w:tabs>
        <w:ind w:left="5760" w:hanging="360"/>
      </w:pPr>
      <w:rPr>
        <w:rFonts w:ascii="Arial" w:hAnsi="Arial" w:hint="default"/>
      </w:rPr>
    </w:lvl>
    <w:lvl w:ilvl="8" w:tplc="A31C006A"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5FE94296"/>
    <w:multiLevelType w:val="hybridMultilevel"/>
    <w:tmpl w:val="7DE891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7" w15:restartNumberingAfterBreak="0">
    <w:nsid w:val="60B017D6"/>
    <w:multiLevelType w:val="multilevel"/>
    <w:tmpl w:val="8368CB0C"/>
    <w:lvl w:ilvl="0">
      <w:start w:val="1"/>
      <w:numFmt w:val="decimal"/>
      <w:lvlText w:val="%1."/>
      <w:lvlJc w:val="left"/>
      <w:pPr>
        <w:ind w:left="420" w:hanging="420"/>
      </w:pPr>
      <w:rPr>
        <w:rFonts w:eastAsia="Times New Roman" w:hint="default"/>
      </w:rPr>
    </w:lvl>
    <w:lvl w:ilvl="1">
      <w:start w:val="2"/>
      <w:numFmt w:val="decimal"/>
      <w:pStyle w:val="Stlus3"/>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8" w15:restartNumberingAfterBreak="0">
    <w:nsid w:val="62B87E7B"/>
    <w:multiLevelType w:val="hybridMultilevel"/>
    <w:tmpl w:val="2B06D184"/>
    <w:lvl w:ilvl="0" w:tplc="040E0001">
      <w:start w:val="1"/>
      <w:numFmt w:val="bullet"/>
      <w:lvlText w:val=""/>
      <w:lvlJc w:val="left"/>
      <w:pPr>
        <w:ind w:left="788" w:hanging="360"/>
      </w:pPr>
      <w:rPr>
        <w:rFonts w:ascii="Symbol" w:hAnsi="Symbol" w:hint="default"/>
      </w:rPr>
    </w:lvl>
    <w:lvl w:ilvl="1" w:tplc="040E0003" w:tentative="1">
      <w:start w:val="1"/>
      <w:numFmt w:val="bullet"/>
      <w:lvlText w:val="o"/>
      <w:lvlJc w:val="left"/>
      <w:pPr>
        <w:ind w:left="1508" w:hanging="360"/>
      </w:pPr>
      <w:rPr>
        <w:rFonts w:ascii="Courier New" w:hAnsi="Courier New" w:cs="Courier New" w:hint="default"/>
      </w:rPr>
    </w:lvl>
    <w:lvl w:ilvl="2" w:tplc="040E0005" w:tentative="1">
      <w:start w:val="1"/>
      <w:numFmt w:val="bullet"/>
      <w:lvlText w:val=""/>
      <w:lvlJc w:val="left"/>
      <w:pPr>
        <w:ind w:left="2228" w:hanging="360"/>
      </w:pPr>
      <w:rPr>
        <w:rFonts w:ascii="Wingdings" w:hAnsi="Wingdings" w:hint="default"/>
      </w:rPr>
    </w:lvl>
    <w:lvl w:ilvl="3" w:tplc="040E0001" w:tentative="1">
      <w:start w:val="1"/>
      <w:numFmt w:val="bullet"/>
      <w:lvlText w:val=""/>
      <w:lvlJc w:val="left"/>
      <w:pPr>
        <w:ind w:left="2948" w:hanging="360"/>
      </w:pPr>
      <w:rPr>
        <w:rFonts w:ascii="Symbol" w:hAnsi="Symbol" w:hint="default"/>
      </w:rPr>
    </w:lvl>
    <w:lvl w:ilvl="4" w:tplc="040E0003" w:tentative="1">
      <w:start w:val="1"/>
      <w:numFmt w:val="bullet"/>
      <w:lvlText w:val="o"/>
      <w:lvlJc w:val="left"/>
      <w:pPr>
        <w:ind w:left="3668" w:hanging="360"/>
      </w:pPr>
      <w:rPr>
        <w:rFonts w:ascii="Courier New" w:hAnsi="Courier New" w:cs="Courier New" w:hint="default"/>
      </w:rPr>
    </w:lvl>
    <w:lvl w:ilvl="5" w:tplc="040E0005" w:tentative="1">
      <w:start w:val="1"/>
      <w:numFmt w:val="bullet"/>
      <w:lvlText w:val=""/>
      <w:lvlJc w:val="left"/>
      <w:pPr>
        <w:ind w:left="4388" w:hanging="360"/>
      </w:pPr>
      <w:rPr>
        <w:rFonts w:ascii="Wingdings" w:hAnsi="Wingdings" w:hint="default"/>
      </w:rPr>
    </w:lvl>
    <w:lvl w:ilvl="6" w:tplc="040E0001" w:tentative="1">
      <w:start w:val="1"/>
      <w:numFmt w:val="bullet"/>
      <w:lvlText w:val=""/>
      <w:lvlJc w:val="left"/>
      <w:pPr>
        <w:ind w:left="5108" w:hanging="360"/>
      </w:pPr>
      <w:rPr>
        <w:rFonts w:ascii="Symbol" w:hAnsi="Symbol" w:hint="default"/>
      </w:rPr>
    </w:lvl>
    <w:lvl w:ilvl="7" w:tplc="040E0003" w:tentative="1">
      <w:start w:val="1"/>
      <w:numFmt w:val="bullet"/>
      <w:lvlText w:val="o"/>
      <w:lvlJc w:val="left"/>
      <w:pPr>
        <w:ind w:left="5828" w:hanging="360"/>
      </w:pPr>
      <w:rPr>
        <w:rFonts w:ascii="Courier New" w:hAnsi="Courier New" w:cs="Courier New" w:hint="default"/>
      </w:rPr>
    </w:lvl>
    <w:lvl w:ilvl="8" w:tplc="040E0005" w:tentative="1">
      <w:start w:val="1"/>
      <w:numFmt w:val="bullet"/>
      <w:lvlText w:val=""/>
      <w:lvlJc w:val="left"/>
      <w:pPr>
        <w:ind w:left="6548" w:hanging="360"/>
      </w:pPr>
      <w:rPr>
        <w:rFonts w:ascii="Wingdings" w:hAnsi="Wingdings" w:hint="default"/>
      </w:rPr>
    </w:lvl>
  </w:abstractNum>
  <w:abstractNum w:abstractNumId="189" w15:restartNumberingAfterBreak="0">
    <w:nsid w:val="62D95EDC"/>
    <w:multiLevelType w:val="hybridMultilevel"/>
    <w:tmpl w:val="425AD910"/>
    <w:lvl w:ilvl="0" w:tplc="319A347A">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3">
      <w:start w:val="1"/>
      <w:numFmt w:val="bullet"/>
      <w:lvlText w:val="o"/>
      <w:lvlJc w:val="left"/>
      <w:pPr>
        <w:ind w:left="2160" w:hanging="360"/>
      </w:pPr>
      <w:rPr>
        <w:rFonts w:ascii="Courier New" w:hAnsi="Courier New" w:cs="Courier New"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0" w15:restartNumberingAfterBreak="0">
    <w:nsid w:val="634050AA"/>
    <w:multiLevelType w:val="hybridMultilevel"/>
    <w:tmpl w:val="8536FA9C"/>
    <w:lvl w:ilvl="0" w:tplc="040E0001">
      <w:start w:val="1"/>
      <w:numFmt w:val="bullet"/>
      <w:lvlText w:val=""/>
      <w:lvlJc w:val="left"/>
      <w:pPr>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91" w15:restartNumberingAfterBreak="0">
    <w:nsid w:val="63C8399A"/>
    <w:multiLevelType w:val="hybridMultilevel"/>
    <w:tmpl w:val="52E6AC36"/>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2" w15:restartNumberingAfterBreak="0">
    <w:nsid w:val="64067341"/>
    <w:multiLevelType w:val="hybridMultilevel"/>
    <w:tmpl w:val="B0BCB7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3" w15:restartNumberingAfterBreak="0">
    <w:nsid w:val="646014EF"/>
    <w:multiLevelType w:val="hybridMultilevel"/>
    <w:tmpl w:val="A84E58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64C47508"/>
    <w:multiLevelType w:val="hybridMultilevel"/>
    <w:tmpl w:val="F7F4088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5" w15:restartNumberingAfterBreak="0">
    <w:nsid w:val="652A4B0A"/>
    <w:multiLevelType w:val="singleLevel"/>
    <w:tmpl w:val="4BF21700"/>
    <w:lvl w:ilvl="0">
      <w:start w:val="1"/>
      <w:numFmt w:val="decimal"/>
      <w:lvlText w:val="2.1.%1."/>
      <w:lvlJc w:val="left"/>
      <w:pPr>
        <w:ind w:left="720" w:hanging="720"/>
      </w:pPr>
      <w:rPr>
        <w:rFonts w:hint="default"/>
      </w:rPr>
    </w:lvl>
  </w:abstractNum>
  <w:abstractNum w:abstractNumId="196" w15:restartNumberingAfterBreak="0">
    <w:nsid w:val="65623551"/>
    <w:multiLevelType w:val="hybridMultilevel"/>
    <w:tmpl w:val="DEE4738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7" w15:restartNumberingAfterBreak="0">
    <w:nsid w:val="65B35E26"/>
    <w:multiLevelType w:val="hybridMultilevel"/>
    <w:tmpl w:val="99388AC8"/>
    <w:lvl w:ilvl="0" w:tplc="87A8C5B4">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8" w15:restartNumberingAfterBreak="0">
    <w:nsid w:val="65D7391B"/>
    <w:multiLevelType w:val="hybridMultilevel"/>
    <w:tmpl w:val="249CC1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9" w15:restartNumberingAfterBreak="0">
    <w:nsid w:val="65DC64B4"/>
    <w:multiLevelType w:val="hybridMultilevel"/>
    <w:tmpl w:val="51F21E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0" w15:restartNumberingAfterBreak="0">
    <w:nsid w:val="66157D5A"/>
    <w:multiLevelType w:val="hybridMultilevel"/>
    <w:tmpl w:val="73F641B4"/>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01" w15:restartNumberingAfterBreak="0">
    <w:nsid w:val="679D351C"/>
    <w:multiLevelType w:val="hybridMultilevel"/>
    <w:tmpl w:val="6E947DB4"/>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02" w15:restartNumberingAfterBreak="0">
    <w:nsid w:val="687528E3"/>
    <w:multiLevelType w:val="hybridMultilevel"/>
    <w:tmpl w:val="6A8047D4"/>
    <w:lvl w:ilvl="0" w:tplc="040E0001">
      <w:start w:val="1"/>
      <w:numFmt w:val="bullet"/>
      <w:lvlText w:val=""/>
      <w:lvlJc w:val="left"/>
      <w:pPr>
        <w:ind w:left="786" w:hanging="360"/>
      </w:pPr>
      <w:rPr>
        <w:rFonts w:ascii="Symbol" w:hAnsi="Symbol" w:hint="default"/>
      </w:rPr>
    </w:lvl>
    <w:lvl w:ilvl="1" w:tplc="FFFFFFFF">
      <w:start w:val="2011"/>
      <w:numFmt w:val="bullet"/>
      <w:lvlText w:val="-"/>
      <w:lvlJc w:val="left"/>
      <w:pPr>
        <w:ind w:left="1506" w:hanging="360"/>
      </w:pPr>
      <w:rPr>
        <w:rFonts w:ascii="Times New Roman" w:eastAsia="Times New Roman" w:hAnsi="Times New Roman" w:cs="Times New Roman"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03" w15:restartNumberingAfterBreak="0">
    <w:nsid w:val="68A4329D"/>
    <w:multiLevelType w:val="multilevel"/>
    <w:tmpl w:val="EA3CA98E"/>
    <w:lvl w:ilvl="0">
      <w:start w:val="3"/>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4" w15:restartNumberingAfterBreak="0">
    <w:nsid w:val="68C3485C"/>
    <w:multiLevelType w:val="hybridMultilevel"/>
    <w:tmpl w:val="8D7EC4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5" w15:restartNumberingAfterBreak="0">
    <w:nsid w:val="69495965"/>
    <w:multiLevelType w:val="hybridMultilevel"/>
    <w:tmpl w:val="762256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6" w15:restartNumberingAfterBreak="0">
    <w:nsid w:val="6A5A520A"/>
    <w:multiLevelType w:val="hybridMultilevel"/>
    <w:tmpl w:val="3A5E8E60"/>
    <w:lvl w:ilvl="0" w:tplc="040E0001">
      <w:start w:val="1"/>
      <w:numFmt w:val="bullet"/>
      <w:lvlText w:val=""/>
      <w:lvlJc w:val="left"/>
      <w:pPr>
        <w:ind w:left="720" w:hanging="360"/>
      </w:pPr>
      <w:rPr>
        <w:rFonts w:ascii="Symbol" w:hAnsi="Symbol" w:hint="default"/>
      </w:rPr>
    </w:lvl>
    <w:lvl w:ilvl="1" w:tplc="D9508716">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7" w15:restartNumberingAfterBreak="0">
    <w:nsid w:val="6A6F7C9E"/>
    <w:multiLevelType w:val="hybridMultilevel"/>
    <w:tmpl w:val="202C9FF6"/>
    <w:lvl w:ilvl="0" w:tplc="040E0001">
      <w:start w:val="1"/>
      <w:numFmt w:val="bullet"/>
      <w:lvlText w:val=""/>
      <w:lvlJc w:val="left"/>
      <w:pPr>
        <w:ind w:left="720" w:hanging="360"/>
      </w:pPr>
      <w:rPr>
        <w:rFonts w:ascii="Symbol" w:hAnsi="Symbol" w:hint="default"/>
      </w:rPr>
    </w:lvl>
    <w:lvl w:ilvl="1" w:tplc="040E0001"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8" w15:restartNumberingAfterBreak="0">
    <w:nsid w:val="6CA36F70"/>
    <w:multiLevelType w:val="hybridMultilevel"/>
    <w:tmpl w:val="F962D678"/>
    <w:lvl w:ilvl="0" w:tplc="4988747C">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09" w15:restartNumberingAfterBreak="0">
    <w:nsid w:val="6CD74104"/>
    <w:multiLevelType w:val="hybridMultilevel"/>
    <w:tmpl w:val="0EC60824"/>
    <w:lvl w:ilvl="0" w:tplc="1F2422D8">
      <w:numFmt w:val="bullet"/>
      <w:lvlText w:val="-"/>
      <w:lvlJc w:val="left"/>
      <w:pPr>
        <w:ind w:left="720" w:hanging="360"/>
      </w:pPr>
      <w:rPr>
        <w:rFonts w:ascii="Symbol"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0" w15:restartNumberingAfterBreak="0">
    <w:nsid w:val="6CE71763"/>
    <w:multiLevelType w:val="hybridMultilevel"/>
    <w:tmpl w:val="B6F2F1FE"/>
    <w:lvl w:ilvl="0" w:tplc="040E0001">
      <w:start w:val="1"/>
      <w:numFmt w:val="bullet"/>
      <w:lvlText w:val=""/>
      <w:lvlJc w:val="left"/>
      <w:pPr>
        <w:ind w:left="720" w:hanging="360"/>
      </w:pPr>
      <w:rPr>
        <w:rFonts w:ascii="Symbol" w:hAnsi="Symbol" w:hint="default"/>
      </w:rPr>
    </w:lvl>
    <w:lvl w:ilvl="1" w:tplc="040E0003">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1" w15:restartNumberingAfterBreak="0">
    <w:nsid w:val="6EE17393"/>
    <w:multiLevelType w:val="hybridMultilevel"/>
    <w:tmpl w:val="29286DBA"/>
    <w:lvl w:ilvl="0" w:tplc="FB30EA5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2" w15:restartNumberingAfterBreak="0">
    <w:nsid w:val="6F612118"/>
    <w:multiLevelType w:val="hybridMultilevel"/>
    <w:tmpl w:val="8B3AC220"/>
    <w:lvl w:ilvl="0" w:tplc="040E0001">
      <w:start w:val="1"/>
      <w:numFmt w:val="bullet"/>
      <w:lvlText w:val=""/>
      <w:lvlJc w:val="left"/>
      <w:pPr>
        <w:ind w:left="100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13" w15:restartNumberingAfterBreak="0">
    <w:nsid w:val="6F6553F5"/>
    <w:multiLevelType w:val="hybridMultilevel"/>
    <w:tmpl w:val="6E423F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4" w15:restartNumberingAfterBreak="0">
    <w:nsid w:val="6FC64D41"/>
    <w:multiLevelType w:val="hybridMultilevel"/>
    <w:tmpl w:val="E9C4B084"/>
    <w:lvl w:ilvl="0" w:tplc="4F14403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5" w15:restartNumberingAfterBreak="0">
    <w:nsid w:val="70B6344D"/>
    <w:multiLevelType w:val="hybridMultilevel"/>
    <w:tmpl w:val="8CC04B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6" w15:restartNumberingAfterBreak="0">
    <w:nsid w:val="71535AC8"/>
    <w:multiLevelType w:val="hybridMultilevel"/>
    <w:tmpl w:val="CCC8CD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7" w15:restartNumberingAfterBreak="0">
    <w:nsid w:val="71B33D29"/>
    <w:multiLevelType w:val="hybridMultilevel"/>
    <w:tmpl w:val="294800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8" w15:restartNumberingAfterBreak="0">
    <w:nsid w:val="7286455A"/>
    <w:multiLevelType w:val="hybridMultilevel"/>
    <w:tmpl w:val="F7DE8068"/>
    <w:lvl w:ilvl="0" w:tplc="040E0001">
      <w:start w:val="1"/>
      <w:numFmt w:val="decimal"/>
      <w:pStyle w:val="Stlus19"/>
      <w:lvlText w:val="2.1.%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219" w15:restartNumberingAfterBreak="0">
    <w:nsid w:val="72D828D1"/>
    <w:multiLevelType w:val="hybridMultilevel"/>
    <w:tmpl w:val="220EF19C"/>
    <w:lvl w:ilvl="0" w:tplc="9148122C">
      <w:start w:val="1"/>
      <w:numFmt w:val="bullet"/>
      <w:lvlText w:val=""/>
      <w:lvlJc w:val="left"/>
      <w:pPr>
        <w:ind w:left="720" w:hanging="360"/>
      </w:pPr>
      <w:rPr>
        <w:rFonts w:ascii="Symbol" w:hAnsi="Symbol" w:hint="default"/>
      </w:rPr>
    </w:lvl>
    <w:lvl w:ilvl="1" w:tplc="040E0019">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220" w15:restartNumberingAfterBreak="0">
    <w:nsid w:val="733918BC"/>
    <w:multiLevelType w:val="hybridMultilevel"/>
    <w:tmpl w:val="3030EA4A"/>
    <w:lvl w:ilvl="0" w:tplc="040E0001">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1" w15:restartNumberingAfterBreak="0">
    <w:nsid w:val="73E85A2E"/>
    <w:multiLevelType w:val="hybridMultilevel"/>
    <w:tmpl w:val="CB063D0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22" w15:restartNumberingAfterBreak="0">
    <w:nsid w:val="747A4BC9"/>
    <w:multiLevelType w:val="hybridMultilevel"/>
    <w:tmpl w:val="5344C51C"/>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3" w15:restartNumberingAfterBreak="0">
    <w:nsid w:val="75A46043"/>
    <w:multiLevelType w:val="hybridMultilevel"/>
    <w:tmpl w:val="8E56E9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4" w15:restartNumberingAfterBreak="0">
    <w:nsid w:val="76086189"/>
    <w:multiLevelType w:val="hybridMultilevel"/>
    <w:tmpl w:val="381A9FA4"/>
    <w:lvl w:ilvl="0" w:tplc="FFFFFFFF">
      <w:start w:val="1"/>
      <w:numFmt w:val="lowerLetter"/>
      <w:lvlText w:val="%1)"/>
      <w:lvlJc w:val="left"/>
      <w:pPr>
        <w:tabs>
          <w:tab w:val="num" w:pos="765"/>
        </w:tabs>
        <w:ind w:left="765" w:hanging="405"/>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5" w15:restartNumberingAfterBreak="0">
    <w:nsid w:val="764911A0"/>
    <w:multiLevelType w:val="hybridMultilevel"/>
    <w:tmpl w:val="9AD44582"/>
    <w:lvl w:ilvl="0" w:tplc="B48601FA">
      <w:start w:val="1"/>
      <w:numFmt w:val="bullet"/>
      <w:lvlText w:val=""/>
      <w:lvlJc w:val="left"/>
      <w:pPr>
        <w:tabs>
          <w:tab w:val="num" w:pos="397"/>
        </w:tabs>
        <w:ind w:left="680" w:hanging="32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26" w15:restartNumberingAfterBreak="0">
    <w:nsid w:val="76D76D90"/>
    <w:multiLevelType w:val="hybridMultilevel"/>
    <w:tmpl w:val="1E72621E"/>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7" w15:restartNumberingAfterBreak="0">
    <w:nsid w:val="76EA4D4C"/>
    <w:multiLevelType w:val="hybridMultilevel"/>
    <w:tmpl w:val="95961846"/>
    <w:lvl w:ilvl="0" w:tplc="040E0001">
      <w:start w:val="1"/>
      <w:numFmt w:val="decimal"/>
      <w:pStyle w:val="Stlus9"/>
      <w:lvlText w:val="3.%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228" w15:restartNumberingAfterBreak="0">
    <w:nsid w:val="778C7D30"/>
    <w:multiLevelType w:val="hybridMultilevel"/>
    <w:tmpl w:val="C4A202A0"/>
    <w:lvl w:ilvl="0" w:tplc="31887AE2">
      <w:start w:val="1"/>
      <w:numFmt w:val="bullet"/>
      <w:lvlText w:val="o"/>
      <w:lvlJc w:val="left"/>
      <w:pPr>
        <w:ind w:left="1800" w:hanging="360"/>
      </w:pPr>
      <w:rPr>
        <w:rFonts w:ascii="Courier New" w:hAnsi="Courier New" w:cs="Courier New" w:hint="default"/>
      </w:rPr>
    </w:lvl>
    <w:lvl w:ilvl="1" w:tplc="040E0019" w:tentative="1">
      <w:start w:val="1"/>
      <w:numFmt w:val="bullet"/>
      <w:lvlText w:val="o"/>
      <w:lvlJc w:val="left"/>
      <w:pPr>
        <w:ind w:left="2520" w:hanging="360"/>
      </w:pPr>
      <w:rPr>
        <w:rFonts w:ascii="Courier New" w:hAnsi="Courier New" w:cs="Courier New" w:hint="default"/>
      </w:rPr>
    </w:lvl>
    <w:lvl w:ilvl="2" w:tplc="040E001B" w:tentative="1">
      <w:start w:val="1"/>
      <w:numFmt w:val="bullet"/>
      <w:lvlText w:val=""/>
      <w:lvlJc w:val="left"/>
      <w:pPr>
        <w:ind w:left="3240" w:hanging="360"/>
      </w:pPr>
      <w:rPr>
        <w:rFonts w:ascii="Wingdings" w:hAnsi="Wingdings" w:hint="default"/>
      </w:rPr>
    </w:lvl>
    <w:lvl w:ilvl="3" w:tplc="040E000F" w:tentative="1">
      <w:start w:val="1"/>
      <w:numFmt w:val="bullet"/>
      <w:lvlText w:val=""/>
      <w:lvlJc w:val="left"/>
      <w:pPr>
        <w:ind w:left="3960" w:hanging="360"/>
      </w:pPr>
      <w:rPr>
        <w:rFonts w:ascii="Symbol" w:hAnsi="Symbol" w:hint="default"/>
      </w:rPr>
    </w:lvl>
    <w:lvl w:ilvl="4" w:tplc="040E0019" w:tentative="1">
      <w:start w:val="1"/>
      <w:numFmt w:val="bullet"/>
      <w:lvlText w:val="o"/>
      <w:lvlJc w:val="left"/>
      <w:pPr>
        <w:ind w:left="4680" w:hanging="360"/>
      </w:pPr>
      <w:rPr>
        <w:rFonts w:ascii="Courier New" w:hAnsi="Courier New" w:cs="Courier New" w:hint="default"/>
      </w:rPr>
    </w:lvl>
    <w:lvl w:ilvl="5" w:tplc="040E001B" w:tentative="1">
      <w:start w:val="1"/>
      <w:numFmt w:val="bullet"/>
      <w:lvlText w:val=""/>
      <w:lvlJc w:val="left"/>
      <w:pPr>
        <w:ind w:left="5400" w:hanging="360"/>
      </w:pPr>
      <w:rPr>
        <w:rFonts w:ascii="Wingdings" w:hAnsi="Wingdings" w:hint="default"/>
      </w:rPr>
    </w:lvl>
    <w:lvl w:ilvl="6" w:tplc="040E000F" w:tentative="1">
      <w:start w:val="1"/>
      <w:numFmt w:val="bullet"/>
      <w:lvlText w:val=""/>
      <w:lvlJc w:val="left"/>
      <w:pPr>
        <w:ind w:left="6120" w:hanging="360"/>
      </w:pPr>
      <w:rPr>
        <w:rFonts w:ascii="Symbol" w:hAnsi="Symbol" w:hint="default"/>
      </w:rPr>
    </w:lvl>
    <w:lvl w:ilvl="7" w:tplc="040E0019" w:tentative="1">
      <w:start w:val="1"/>
      <w:numFmt w:val="bullet"/>
      <w:lvlText w:val="o"/>
      <w:lvlJc w:val="left"/>
      <w:pPr>
        <w:ind w:left="6840" w:hanging="360"/>
      </w:pPr>
      <w:rPr>
        <w:rFonts w:ascii="Courier New" w:hAnsi="Courier New" w:cs="Courier New" w:hint="default"/>
      </w:rPr>
    </w:lvl>
    <w:lvl w:ilvl="8" w:tplc="040E001B" w:tentative="1">
      <w:start w:val="1"/>
      <w:numFmt w:val="bullet"/>
      <w:lvlText w:val=""/>
      <w:lvlJc w:val="left"/>
      <w:pPr>
        <w:ind w:left="7560" w:hanging="360"/>
      </w:pPr>
      <w:rPr>
        <w:rFonts w:ascii="Wingdings" w:hAnsi="Wingdings" w:hint="default"/>
      </w:rPr>
    </w:lvl>
  </w:abstractNum>
  <w:abstractNum w:abstractNumId="229" w15:restartNumberingAfterBreak="0">
    <w:nsid w:val="77FE244F"/>
    <w:multiLevelType w:val="hybridMultilevel"/>
    <w:tmpl w:val="335EE6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0" w15:restartNumberingAfterBreak="0">
    <w:nsid w:val="78A94130"/>
    <w:multiLevelType w:val="hybridMultilevel"/>
    <w:tmpl w:val="FA983E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1" w15:restartNumberingAfterBreak="0">
    <w:nsid w:val="79B4524E"/>
    <w:multiLevelType w:val="hybridMultilevel"/>
    <w:tmpl w:val="731ED988"/>
    <w:lvl w:ilvl="0" w:tplc="040E0001">
      <w:start w:val="1"/>
      <w:numFmt w:val="bullet"/>
      <w:pStyle w:val="BAJUSZ-1"/>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2" w15:restartNumberingAfterBreak="0">
    <w:nsid w:val="79D07AB3"/>
    <w:multiLevelType w:val="hybridMultilevel"/>
    <w:tmpl w:val="FF3641B8"/>
    <w:lvl w:ilvl="0" w:tplc="319A347A">
      <w:start w:val="1"/>
      <w:numFmt w:val="bullet"/>
      <w:lvlText w:val=""/>
      <w:lvlJc w:val="left"/>
      <w:pPr>
        <w:ind w:left="1080" w:hanging="360"/>
      </w:pPr>
      <w:rPr>
        <w:rFonts w:ascii="Symbol" w:hAnsi="Symbol" w:hint="default"/>
      </w:rPr>
    </w:lvl>
    <w:lvl w:ilvl="1" w:tplc="938E22B0" w:tentative="1">
      <w:start w:val="1"/>
      <w:numFmt w:val="bullet"/>
      <w:lvlText w:val="o"/>
      <w:lvlJc w:val="left"/>
      <w:pPr>
        <w:ind w:left="1800" w:hanging="360"/>
      </w:pPr>
      <w:rPr>
        <w:rFonts w:ascii="Courier New" w:hAnsi="Courier New" w:cs="Courier New" w:hint="default"/>
      </w:rPr>
    </w:lvl>
    <w:lvl w:ilvl="2" w:tplc="247AD082" w:tentative="1">
      <w:start w:val="1"/>
      <w:numFmt w:val="bullet"/>
      <w:lvlText w:val=""/>
      <w:lvlJc w:val="left"/>
      <w:pPr>
        <w:ind w:left="2520" w:hanging="360"/>
      </w:pPr>
      <w:rPr>
        <w:rFonts w:ascii="Wingdings" w:hAnsi="Wingdings" w:hint="default"/>
      </w:rPr>
    </w:lvl>
    <w:lvl w:ilvl="3" w:tplc="A7C848DC" w:tentative="1">
      <w:start w:val="1"/>
      <w:numFmt w:val="bullet"/>
      <w:lvlText w:val=""/>
      <w:lvlJc w:val="left"/>
      <w:pPr>
        <w:ind w:left="3240" w:hanging="360"/>
      </w:pPr>
      <w:rPr>
        <w:rFonts w:ascii="Symbol" w:hAnsi="Symbol" w:hint="default"/>
      </w:rPr>
    </w:lvl>
    <w:lvl w:ilvl="4" w:tplc="AF144380" w:tentative="1">
      <w:start w:val="1"/>
      <w:numFmt w:val="bullet"/>
      <w:lvlText w:val="o"/>
      <w:lvlJc w:val="left"/>
      <w:pPr>
        <w:ind w:left="3960" w:hanging="360"/>
      </w:pPr>
      <w:rPr>
        <w:rFonts w:ascii="Courier New" w:hAnsi="Courier New" w:cs="Courier New" w:hint="default"/>
      </w:rPr>
    </w:lvl>
    <w:lvl w:ilvl="5" w:tplc="F3021CA0" w:tentative="1">
      <w:start w:val="1"/>
      <w:numFmt w:val="bullet"/>
      <w:lvlText w:val=""/>
      <w:lvlJc w:val="left"/>
      <w:pPr>
        <w:ind w:left="4680" w:hanging="360"/>
      </w:pPr>
      <w:rPr>
        <w:rFonts w:ascii="Wingdings" w:hAnsi="Wingdings" w:hint="default"/>
      </w:rPr>
    </w:lvl>
    <w:lvl w:ilvl="6" w:tplc="6EC03C7A" w:tentative="1">
      <w:start w:val="1"/>
      <w:numFmt w:val="bullet"/>
      <w:lvlText w:val=""/>
      <w:lvlJc w:val="left"/>
      <w:pPr>
        <w:ind w:left="5400" w:hanging="360"/>
      </w:pPr>
      <w:rPr>
        <w:rFonts w:ascii="Symbol" w:hAnsi="Symbol" w:hint="default"/>
      </w:rPr>
    </w:lvl>
    <w:lvl w:ilvl="7" w:tplc="7864F082" w:tentative="1">
      <w:start w:val="1"/>
      <w:numFmt w:val="bullet"/>
      <w:lvlText w:val="o"/>
      <w:lvlJc w:val="left"/>
      <w:pPr>
        <w:ind w:left="6120" w:hanging="360"/>
      </w:pPr>
      <w:rPr>
        <w:rFonts w:ascii="Courier New" w:hAnsi="Courier New" w:cs="Courier New" w:hint="default"/>
      </w:rPr>
    </w:lvl>
    <w:lvl w:ilvl="8" w:tplc="6790593C" w:tentative="1">
      <w:start w:val="1"/>
      <w:numFmt w:val="bullet"/>
      <w:lvlText w:val=""/>
      <w:lvlJc w:val="left"/>
      <w:pPr>
        <w:ind w:left="6840" w:hanging="360"/>
      </w:pPr>
      <w:rPr>
        <w:rFonts w:ascii="Wingdings" w:hAnsi="Wingdings" w:hint="default"/>
      </w:rPr>
    </w:lvl>
  </w:abstractNum>
  <w:abstractNum w:abstractNumId="233" w15:restartNumberingAfterBreak="0">
    <w:nsid w:val="7AF43D90"/>
    <w:multiLevelType w:val="multilevel"/>
    <w:tmpl w:val="0A4A05CA"/>
    <w:lvl w:ilvl="0">
      <w:start w:val="1"/>
      <w:numFmt w:val="bullet"/>
      <w:lvlText w:val=""/>
      <w:lvlJc w:val="left"/>
      <w:pPr>
        <w:tabs>
          <w:tab w:val="num" w:pos="1077"/>
        </w:tabs>
        <w:ind w:left="1077"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4" w15:restartNumberingAfterBreak="0">
    <w:nsid w:val="7BA535CF"/>
    <w:multiLevelType w:val="hybridMultilevel"/>
    <w:tmpl w:val="FFB8C1B0"/>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35" w15:restartNumberingAfterBreak="0">
    <w:nsid w:val="7C1A4575"/>
    <w:multiLevelType w:val="hybridMultilevel"/>
    <w:tmpl w:val="B1C451AC"/>
    <w:lvl w:ilvl="0" w:tplc="958A5DF4">
      <w:start w:val="1"/>
      <w:numFmt w:val="ordinal"/>
      <w:lvlText w:val="3.11.%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6" w15:restartNumberingAfterBreak="0">
    <w:nsid w:val="7CB16899"/>
    <w:multiLevelType w:val="hybridMultilevel"/>
    <w:tmpl w:val="0686ABBE"/>
    <w:lvl w:ilvl="0" w:tplc="040E0001">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37" w15:restartNumberingAfterBreak="0">
    <w:nsid w:val="7CC96E54"/>
    <w:multiLevelType w:val="hybridMultilevel"/>
    <w:tmpl w:val="C3B20B92"/>
    <w:lvl w:ilvl="0" w:tplc="040E0001">
      <w:start w:val="1"/>
      <w:numFmt w:val="decimal"/>
      <w:pStyle w:val="Stlus10"/>
      <w:lvlText w:val="3.10.%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238" w15:restartNumberingAfterBreak="0">
    <w:nsid w:val="7ECB7738"/>
    <w:multiLevelType w:val="hybridMultilevel"/>
    <w:tmpl w:val="C6AE8118"/>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39" w15:restartNumberingAfterBreak="0">
    <w:nsid w:val="7F0B1504"/>
    <w:multiLevelType w:val="hybridMultilevel"/>
    <w:tmpl w:val="E3086D9E"/>
    <w:lvl w:ilvl="0" w:tplc="040E0001">
      <w:start w:val="1"/>
      <w:numFmt w:val="bullet"/>
      <w:lvlText w:val=""/>
      <w:lvlJc w:val="left"/>
      <w:pPr>
        <w:ind w:left="788" w:hanging="360"/>
      </w:pPr>
      <w:rPr>
        <w:rFonts w:ascii="Symbol" w:hAnsi="Symbol" w:hint="default"/>
      </w:rPr>
    </w:lvl>
    <w:lvl w:ilvl="1" w:tplc="040E0003" w:tentative="1">
      <w:start w:val="1"/>
      <w:numFmt w:val="bullet"/>
      <w:lvlText w:val="o"/>
      <w:lvlJc w:val="left"/>
      <w:pPr>
        <w:ind w:left="1508" w:hanging="360"/>
      </w:pPr>
      <w:rPr>
        <w:rFonts w:ascii="Courier New" w:hAnsi="Courier New" w:cs="Courier New" w:hint="default"/>
      </w:rPr>
    </w:lvl>
    <w:lvl w:ilvl="2" w:tplc="040E0005" w:tentative="1">
      <w:start w:val="1"/>
      <w:numFmt w:val="bullet"/>
      <w:lvlText w:val=""/>
      <w:lvlJc w:val="left"/>
      <w:pPr>
        <w:ind w:left="2228" w:hanging="360"/>
      </w:pPr>
      <w:rPr>
        <w:rFonts w:ascii="Wingdings" w:hAnsi="Wingdings" w:hint="default"/>
      </w:rPr>
    </w:lvl>
    <w:lvl w:ilvl="3" w:tplc="040E0001" w:tentative="1">
      <w:start w:val="1"/>
      <w:numFmt w:val="bullet"/>
      <w:lvlText w:val=""/>
      <w:lvlJc w:val="left"/>
      <w:pPr>
        <w:ind w:left="2948" w:hanging="360"/>
      </w:pPr>
      <w:rPr>
        <w:rFonts w:ascii="Symbol" w:hAnsi="Symbol" w:hint="default"/>
      </w:rPr>
    </w:lvl>
    <w:lvl w:ilvl="4" w:tplc="040E0003" w:tentative="1">
      <w:start w:val="1"/>
      <w:numFmt w:val="bullet"/>
      <w:lvlText w:val="o"/>
      <w:lvlJc w:val="left"/>
      <w:pPr>
        <w:ind w:left="3668" w:hanging="360"/>
      </w:pPr>
      <w:rPr>
        <w:rFonts w:ascii="Courier New" w:hAnsi="Courier New" w:cs="Courier New" w:hint="default"/>
      </w:rPr>
    </w:lvl>
    <w:lvl w:ilvl="5" w:tplc="040E0005" w:tentative="1">
      <w:start w:val="1"/>
      <w:numFmt w:val="bullet"/>
      <w:lvlText w:val=""/>
      <w:lvlJc w:val="left"/>
      <w:pPr>
        <w:ind w:left="4388" w:hanging="360"/>
      </w:pPr>
      <w:rPr>
        <w:rFonts w:ascii="Wingdings" w:hAnsi="Wingdings" w:hint="default"/>
      </w:rPr>
    </w:lvl>
    <w:lvl w:ilvl="6" w:tplc="040E0001" w:tentative="1">
      <w:start w:val="1"/>
      <w:numFmt w:val="bullet"/>
      <w:lvlText w:val=""/>
      <w:lvlJc w:val="left"/>
      <w:pPr>
        <w:ind w:left="5108" w:hanging="360"/>
      </w:pPr>
      <w:rPr>
        <w:rFonts w:ascii="Symbol" w:hAnsi="Symbol" w:hint="default"/>
      </w:rPr>
    </w:lvl>
    <w:lvl w:ilvl="7" w:tplc="040E0003" w:tentative="1">
      <w:start w:val="1"/>
      <w:numFmt w:val="bullet"/>
      <w:lvlText w:val="o"/>
      <w:lvlJc w:val="left"/>
      <w:pPr>
        <w:ind w:left="5828" w:hanging="360"/>
      </w:pPr>
      <w:rPr>
        <w:rFonts w:ascii="Courier New" w:hAnsi="Courier New" w:cs="Courier New" w:hint="default"/>
      </w:rPr>
    </w:lvl>
    <w:lvl w:ilvl="8" w:tplc="040E0005" w:tentative="1">
      <w:start w:val="1"/>
      <w:numFmt w:val="bullet"/>
      <w:lvlText w:val=""/>
      <w:lvlJc w:val="left"/>
      <w:pPr>
        <w:ind w:left="6548" w:hanging="360"/>
      </w:pPr>
      <w:rPr>
        <w:rFonts w:ascii="Wingdings" w:hAnsi="Wingdings" w:hint="default"/>
      </w:rPr>
    </w:lvl>
  </w:abstractNum>
  <w:abstractNum w:abstractNumId="240" w15:restartNumberingAfterBreak="0">
    <w:nsid w:val="7F2506EF"/>
    <w:multiLevelType w:val="hybridMultilevel"/>
    <w:tmpl w:val="D0783A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1" w15:restartNumberingAfterBreak="0">
    <w:nsid w:val="7F536688"/>
    <w:multiLevelType w:val="hybridMultilevel"/>
    <w:tmpl w:val="045216D2"/>
    <w:lvl w:ilvl="0" w:tplc="040E0001">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013529366">
    <w:abstractNumId w:val="145"/>
  </w:num>
  <w:num w:numId="2" w16cid:durableId="147174523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5770669">
    <w:abstractNumId w:val="37"/>
  </w:num>
  <w:num w:numId="4" w16cid:durableId="588464877">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6068196">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9701563">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5654883">
    <w:abstractNumId w:val="2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805863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71954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1494552">
    <w:abstractNumId w:val="2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6710145">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032292">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0706670">
    <w:abstractNumId w:val="1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7141900">
    <w:abstractNumId w:val="2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61893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9694049">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6493219">
    <w:abstractNumId w:val="1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0476744">
    <w:abstractNumId w:val="2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9143503">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6684557">
    <w:abstractNumId w:val="2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966786">
    <w:abstractNumId w:val="134"/>
  </w:num>
  <w:num w:numId="22" w16cid:durableId="62882216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0948258">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2483140">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7972019">
    <w:abstractNumId w:val="2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8474006">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9622189">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48186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2425973">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3691639">
    <w:abstractNumId w:val="54"/>
  </w:num>
  <w:num w:numId="31" w16cid:durableId="591160843">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3422495">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8721084">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260294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3076489">
    <w:abstractNumId w:val="1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4042462">
    <w:abstractNumId w:val="1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775853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14944040">
    <w:abstractNumId w:val="1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7920717">
    <w:abstractNumId w:val="2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3183854">
    <w:abstractNumId w:val="98"/>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41" w16cid:durableId="193955966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80503898">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7397679">
    <w:abstractNumId w:val="2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4183874">
    <w:abstractNumId w:val="49"/>
  </w:num>
  <w:num w:numId="45" w16cid:durableId="121138000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8671256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998723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14149147">
    <w:abstractNumId w:val="1"/>
  </w:num>
  <w:num w:numId="49" w16cid:durableId="1688363108">
    <w:abstractNumId w:val="2"/>
  </w:num>
  <w:num w:numId="50" w16cid:durableId="833372246">
    <w:abstractNumId w:val="3"/>
  </w:num>
  <w:num w:numId="51" w16cid:durableId="1710375804">
    <w:abstractNumId w:val="4"/>
  </w:num>
  <w:num w:numId="52" w16cid:durableId="580141923">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9139550">
    <w:abstractNumId w:val="1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631013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08754793">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22495648">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362696">
    <w:abstractNumId w:val="240"/>
  </w:num>
  <w:num w:numId="58" w16cid:durableId="416095949">
    <w:abstractNumId w:val="138"/>
  </w:num>
  <w:num w:numId="59" w16cid:durableId="1518882486">
    <w:abstractNumId w:val="32"/>
  </w:num>
  <w:num w:numId="60" w16cid:durableId="1328557825">
    <w:abstractNumId w:val="211"/>
  </w:num>
  <w:num w:numId="61" w16cid:durableId="44108221">
    <w:abstractNumId w:val="215"/>
  </w:num>
  <w:num w:numId="62" w16cid:durableId="901257550">
    <w:abstractNumId w:val="66"/>
  </w:num>
  <w:num w:numId="63" w16cid:durableId="211768492">
    <w:abstractNumId w:val="8"/>
  </w:num>
  <w:num w:numId="64" w16cid:durableId="37553181">
    <w:abstractNumId w:val="110"/>
  </w:num>
  <w:num w:numId="65" w16cid:durableId="239563106">
    <w:abstractNumId w:val="125"/>
  </w:num>
  <w:num w:numId="66" w16cid:durableId="407461717">
    <w:abstractNumId w:val="12"/>
  </w:num>
  <w:num w:numId="67" w16cid:durableId="91247484">
    <w:abstractNumId w:val="21"/>
  </w:num>
  <w:num w:numId="68" w16cid:durableId="165483077">
    <w:abstractNumId w:val="29"/>
  </w:num>
  <w:num w:numId="69" w16cid:durableId="453448227">
    <w:abstractNumId w:val="67"/>
  </w:num>
  <w:num w:numId="70" w16cid:durableId="1961842364">
    <w:abstractNumId w:val="198"/>
  </w:num>
  <w:num w:numId="71" w16cid:durableId="926571712">
    <w:abstractNumId w:val="93"/>
  </w:num>
  <w:num w:numId="72" w16cid:durableId="206380931">
    <w:abstractNumId w:val="52"/>
  </w:num>
  <w:num w:numId="73" w16cid:durableId="326597731">
    <w:abstractNumId w:val="189"/>
  </w:num>
  <w:num w:numId="74" w16cid:durableId="869728797">
    <w:abstractNumId w:val="147"/>
  </w:num>
  <w:num w:numId="75" w16cid:durableId="1228878830">
    <w:abstractNumId w:val="231"/>
  </w:num>
  <w:num w:numId="76" w16cid:durableId="1695887423">
    <w:abstractNumId w:val="0"/>
  </w:num>
  <w:num w:numId="77" w16cid:durableId="599414097">
    <w:abstractNumId w:val="107"/>
  </w:num>
  <w:num w:numId="78" w16cid:durableId="1505316491">
    <w:abstractNumId w:val="196"/>
  </w:num>
  <w:num w:numId="79" w16cid:durableId="1726102380">
    <w:abstractNumId w:val="60"/>
  </w:num>
  <w:num w:numId="80" w16cid:durableId="1358199346">
    <w:abstractNumId w:val="202"/>
  </w:num>
  <w:num w:numId="81" w16cid:durableId="774256049">
    <w:abstractNumId w:val="56"/>
  </w:num>
  <w:num w:numId="82" w16cid:durableId="79303569">
    <w:abstractNumId w:val="90"/>
  </w:num>
  <w:num w:numId="83" w16cid:durableId="1544444230">
    <w:abstractNumId w:val="167"/>
  </w:num>
  <w:num w:numId="84" w16cid:durableId="290863446">
    <w:abstractNumId w:val="34"/>
  </w:num>
  <w:num w:numId="85" w16cid:durableId="1629579915">
    <w:abstractNumId w:val="114"/>
  </w:num>
  <w:num w:numId="86" w16cid:durableId="527448958">
    <w:abstractNumId w:val="150"/>
  </w:num>
  <w:num w:numId="87" w16cid:durableId="505248669">
    <w:abstractNumId w:val="102"/>
  </w:num>
  <w:num w:numId="88" w16cid:durableId="1999530713">
    <w:abstractNumId w:val="160"/>
  </w:num>
  <w:num w:numId="89" w16cid:durableId="1642231951">
    <w:abstractNumId w:val="10"/>
  </w:num>
  <w:num w:numId="90" w16cid:durableId="1466239105">
    <w:abstractNumId w:val="104"/>
  </w:num>
  <w:num w:numId="91" w16cid:durableId="1864127238">
    <w:abstractNumId w:val="193"/>
  </w:num>
  <w:num w:numId="92" w16cid:durableId="1635066497">
    <w:abstractNumId w:val="95"/>
  </w:num>
  <w:num w:numId="93" w16cid:durableId="1603220404">
    <w:abstractNumId w:val="68"/>
  </w:num>
  <w:num w:numId="94" w16cid:durableId="837843569">
    <w:abstractNumId w:val="148"/>
  </w:num>
  <w:num w:numId="95" w16cid:durableId="447896050">
    <w:abstractNumId w:val="219"/>
  </w:num>
  <w:num w:numId="96" w16cid:durableId="1395666385">
    <w:abstractNumId w:val="53"/>
  </w:num>
  <w:num w:numId="97" w16cid:durableId="1967464476">
    <w:abstractNumId w:val="174"/>
  </w:num>
  <w:num w:numId="98" w16cid:durableId="224486177">
    <w:abstractNumId w:val="88"/>
  </w:num>
  <w:num w:numId="99" w16cid:durableId="1005131194">
    <w:abstractNumId w:val="234"/>
  </w:num>
  <w:num w:numId="100" w16cid:durableId="763110070">
    <w:abstractNumId w:val="116"/>
  </w:num>
  <w:num w:numId="101" w16cid:durableId="1304042485">
    <w:abstractNumId w:val="137"/>
  </w:num>
  <w:num w:numId="102" w16cid:durableId="776173765">
    <w:abstractNumId w:val="222"/>
  </w:num>
  <w:num w:numId="103" w16cid:durableId="1722633651">
    <w:abstractNumId w:val="19"/>
  </w:num>
  <w:num w:numId="104" w16cid:durableId="316689278">
    <w:abstractNumId w:val="170"/>
  </w:num>
  <w:num w:numId="105" w16cid:durableId="1763338722">
    <w:abstractNumId w:val="139"/>
  </w:num>
  <w:num w:numId="106" w16cid:durableId="1567255949">
    <w:abstractNumId w:val="207"/>
  </w:num>
  <w:num w:numId="107" w16cid:durableId="80761138">
    <w:abstractNumId w:val="111"/>
  </w:num>
  <w:num w:numId="108" w16cid:durableId="657343417">
    <w:abstractNumId w:val="36"/>
  </w:num>
  <w:num w:numId="109" w16cid:durableId="1330866572">
    <w:abstractNumId w:val="79"/>
  </w:num>
  <w:num w:numId="110" w16cid:durableId="1904024961">
    <w:abstractNumId w:val="51"/>
  </w:num>
  <w:num w:numId="111" w16cid:durableId="537400781">
    <w:abstractNumId w:val="136"/>
  </w:num>
  <w:num w:numId="112" w16cid:durableId="420835372">
    <w:abstractNumId w:val="130"/>
  </w:num>
  <w:num w:numId="113" w16cid:durableId="692220552">
    <w:abstractNumId w:val="26"/>
  </w:num>
  <w:num w:numId="114" w16cid:durableId="532112404">
    <w:abstractNumId w:val="200"/>
  </w:num>
  <w:num w:numId="115" w16cid:durableId="796721974">
    <w:abstractNumId w:val="28"/>
  </w:num>
  <w:num w:numId="116" w16cid:durableId="1604923209">
    <w:abstractNumId w:val="176"/>
  </w:num>
  <w:num w:numId="117" w16cid:durableId="1061169280">
    <w:abstractNumId w:val="171"/>
  </w:num>
  <w:num w:numId="118" w16cid:durableId="1897276924">
    <w:abstractNumId w:val="23"/>
  </w:num>
  <w:num w:numId="119" w16cid:durableId="1918245665">
    <w:abstractNumId w:val="63"/>
  </w:num>
  <w:num w:numId="120" w16cid:durableId="71971425">
    <w:abstractNumId w:val="123"/>
  </w:num>
  <w:num w:numId="121" w16cid:durableId="1890798310">
    <w:abstractNumId w:val="46"/>
  </w:num>
  <w:num w:numId="122" w16cid:durableId="808592759">
    <w:abstractNumId w:val="232"/>
  </w:num>
  <w:num w:numId="123" w16cid:durableId="310448612">
    <w:abstractNumId w:val="132"/>
  </w:num>
  <w:num w:numId="124" w16cid:durableId="434373645">
    <w:abstractNumId w:val="113"/>
  </w:num>
  <w:num w:numId="125" w16cid:durableId="509369384">
    <w:abstractNumId w:val="24"/>
  </w:num>
  <w:num w:numId="126" w16cid:durableId="887451161">
    <w:abstractNumId w:val="92"/>
  </w:num>
  <w:num w:numId="127" w16cid:durableId="1997107387">
    <w:abstractNumId w:val="129"/>
  </w:num>
  <w:num w:numId="128" w16cid:durableId="4603056">
    <w:abstractNumId w:val="73"/>
  </w:num>
  <w:num w:numId="129" w16cid:durableId="1728217015">
    <w:abstractNumId w:val="182"/>
  </w:num>
  <w:num w:numId="130" w16cid:durableId="1703702884">
    <w:abstractNumId w:val="168"/>
  </w:num>
  <w:num w:numId="131" w16cid:durableId="1247347103">
    <w:abstractNumId w:val="65"/>
  </w:num>
  <w:num w:numId="132" w16cid:durableId="1904871524">
    <w:abstractNumId w:val="230"/>
  </w:num>
  <w:num w:numId="133" w16cid:durableId="193080833">
    <w:abstractNumId w:val="214"/>
  </w:num>
  <w:num w:numId="134" w16cid:durableId="682821660">
    <w:abstractNumId w:val="213"/>
  </w:num>
  <w:num w:numId="135" w16cid:durableId="1323267223">
    <w:abstractNumId w:val="22"/>
  </w:num>
  <w:num w:numId="136" w16cid:durableId="184945335">
    <w:abstractNumId w:val="143"/>
  </w:num>
  <w:num w:numId="137" w16cid:durableId="1247036937">
    <w:abstractNumId w:val="72"/>
  </w:num>
  <w:num w:numId="138" w16cid:durableId="313224838">
    <w:abstractNumId w:val="78"/>
  </w:num>
  <w:num w:numId="139" w16cid:durableId="1426655496">
    <w:abstractNumId w:val="186"/>
  </w:num>
  <w:num w:numId="140" w16cid:durableId="548490154">
    <w:abstractNumId w:val="192"/>
  </w:num>
  <w:num w:numId="141" w16cid:durableId="14311789">
    <w:abstractNumId w:val="217"/>
  </w:num>
  <w:num w:numId="142" w16cid:durableId="1610775651">
    <w:abstractNumId w:val="241"/>
  </w:num>
  <w:num w:numId="143" w16cid:durableId="1162351664">
    <w:abstractNumId w:val="106"/>
  </w:num>
  <w:num w:numId="144" w16cid:durableId="663355428">
    <w:abstractNumId w:val="197"/>
  </w:num>
  <w:num w:numId="145" w16cid:durableId="228418580">
    <w:abstractNumId w:val="239"/>
  </w:num>
  <w:num w:numId="146" w16cid:durableId="473911138">
    <w:abstractNumId w:val="188"/>
  </w:num>
  <w:num w:numId="147" w16cid:durableId="901058712">
    <w:abstractNumId w:val="41"/>
  </w:num>
  <w:num w:numId="148" w16cid:durableId="1258252429">
    <w:abstractNumId w:val="205"/>
  </w:num>
  <w:num w:numId="149" w16cid:durableId="994601964">
    <w:abstractNumId w:val="191"/>
  </w:num>
  <w:num w:numId="150" w16cid:durableId="341975449">
    <w:abstractNumId w:val="199"/>
  </w:num>
  <w:num w:numId="151" w16cid:durableId="509805559">
    <w:abstractNumId w:val="175"/>
  </w:num>
  <w:num w:numId="152" w16cid:durableId="1116683497">
    <w:abstractNumId w:val="122"/>
  </w:num>
  <w:num w:numId="153" w16cid:durableId="125201030">
    <w:abstractNumId w:val="206"/>
  </w:num>
  <w:num w:numId="154" w16cid:durableId="1423918484">
    <w:abstractNumId w:val="216"/>
  </w:num>
  <w:num w:numId="155" w16cid:durableId="328752230">
    <w:abstractNumId w:val="30"/>
  </w:num>
  <w:num w:numId="156" w16cid:durableId="1942716408">
    <w:abstractNumId w:val="69"/>
  </w:num>
  <w:num w:numId="157" w16cid:durableId="749933588">
    <w:abstractNumId w:val="57"/>
  </w:num>
  <w:num w:numId="158" w16cid:durableId="1746879134">
    <w:abstractNumId w:val="70"/>
  </w:num>
  <w:num w:numId="159" w16cid:durableId="1511486188">
    <w:abstractNumId w:val="85"/>
  </w:num>
  <w:num w:numId="160" w16cid:durableId="279804247">
    <w:abstractNumId w:val="81"/>
  </w:num>
  <w:num w:numId="161" w16cid:durableId="1389455528">
    <w:abstractNumId w:val="105"/>
  </w:num>
  <w:num w:numId="162" w16cid:durableId="922254402">
    <w:abstractNumId w:val="112"/>
  </w:num>
  <w:num w:numId="163" w16cid:durableId="1359157620">
    <w:abstractNumId w:val="133"/>
  </w:num>
  <w:num w:numId="164" w16cid:durableId="750471891">
    <w:abstractNumId w:val="74"/>
  </w:num>
  <w:num w:numId="165" w16cid:durableId="1277714647">
    <w:abstractNumId w:val="173"/>
  </w:num>
  <w:num w:numId="166" w16cid:durableId="1692031907">
    <w:abstractNumId w:val="99"/>
  </w:num>
  <w:num w:numId="167" w16cid:durableId="1151871114">
    <w:abstractNumId w:val="238"/>
  </w:num>
  <w:num w:numId="168" w16cid:durableId="1955399024">
    <w:abstractNumId w:val="16"/>
  </w:num>
  <w:num w:numId="169" w16cid:durableId="1466657872">
    <w:abstractNumId w:val="118"/>
  </w:num>
  <w:num w:numId="170" w16cid:durableId="2012367927">
    <w:abstractNumId w:val="62"/>
  </w:num>
  <w:num w:numId="171" w16cid:durableId="650795862">
    <w:abstractNumId w:val="120"/>
  </w:num>
  <w:num w:numId="172" w16cid:durableId="1100952769">
    <w:abstractNumId w:val="87"/>
  </w:num>
  <w:num w:numId="173" w16cid:durableId="28605848">
    <w:abstractNumId w:val="194"/>
  </w:num>
  <w:num w:numId="174" w16cid:durableId="1953323585">
    <w:abstractNumId w:val="228"/>
  </w:num>
  <w:num w:numId="175" w16cid:durableId="973292912">
    <w:abstractNumId w:val="177"/>
  </w:num>
  <w:num w:numId="176" w16cid:durableId="226501126">
    <w:abstractNumId w:val="220"/>
  </w:num>
  <w:num w:numId="177" w16cid:durableId="1763840674">
    <w:abstractNumId w:val="117"/>
  </w:num>
  <w:num w:numId="178" w16cid:durableId="1923296427">
    <w:abstractNumId w:val="77"/>
  </w:num>
  <w:num w:numId="179" w16cid:durableId="1645894583">
    <w:abstractNumId w:val="17"/>
  </w:num>
  <w:num w:numId="180" w16cid:durableId="1336880131">
    <w:abstractNumId w:val="172"/>
  </w:num>
  <w:num w:numId="181" w16cid:durableId="934823738">
    <w:abstractNumId w:val="146"/>
  </w:num>
  <w:num w:numId="182" w16cid:durableId="1246911773">
    <w:abstractNumId w:val="210"/>
  </w:num>
  <w:num w:numId="183" w16cid:durableId="1492716836">
    <w:abstractNumId w:val="181"/>
  </w:num>
  <w:num w:numId="184" w16cid:durableId="1236284207">
    <w:abstractNumId w:val="38"/>
  </w:num>
  <w:num w:numId="185" w16cid:durableId="1442644713">
    <w:abstractNumId w:val="59"/>
  </w:num>
  <w:num w:numId="186" w16cid:durableId="1501962373">
    <w:abstractNumId w:val="158"/>
  </w:num>
  <w:num w:numId="187" w16cid:durableId="1229147487">
    <w:abstractNumId w:val="187"/>
  </w:num>
  <w:num w:numId="188" w16cid:durableId="113015455">
    <w:abstractNumId w:val="13"/>
  </w:num>
  <w:num w:numId="189" w16cid:durableId="1825779900">
    <w:abstractNumId w:val="71"/>
  </w:num>
  <w:num w:numId="190" w16cid:durableId="1439064481">
    <w:abstractNumId w:val="164"/>
  </w:num>
  <w:num w:numId="191" w16cid:durableId="673845031">
    <w:abstractNumId w:val="227"/>
  </w:num>
  <w:num w:numId="192" w16cid:durableId="2068994959">
    <w:abstractNumId w:val="237"/>
  </w:num>
  <w:num w:numId="193" w16cid:durableId="1084448938">
    <w:abstractNumId w:val="178"/>
  </w:num>
  <w:num w:numId="194" w16cid:durableId="446629380">
    <w:abstractNumId w:val="180"/>
  </w:num>
  <w:num w:numId="195" w16cid:durableId="1687561125">
    <w:abstractNumId w:val="157"/>
  </w:num>
  <w:num w:numId="196" w16cid:durableId="550843314">
    <w:abstractNumId w:val="76"/>
  </w:num>
  <w:num w:numId="197" w16cid:durableId="2016222519">
    <w:abstractNumId w:val="44"/>
  </w:num>
  <w:num w:numId="198" w16cid:durableId="93937494">
    <w:abstractNumId w:val="127"/>
  </w:num>
  <w:num w:numId="199" w16cid:durableId="1095633687">
    <w:abstractNumId w:val="84"/>
  </w:num>
  <w:num w:numId="200" w16cid:durableId="475998966">
    <w:abstractNumId w:val="94"/>
  </w:num>
  <w:num w:numId="201" w16cid:durableId="1428817519">
    <w:abstractNumId w:val="218"/>
  </w:num>
  <w:num w:numId="202" w16cid:durableId="61223290">
    <w:abstractNumId w:val="169"/>
  </w:num>
  <w:num w:numId="203" w16cid:durableId="1698119175">
    <w:abstractNumId w:val="179"/>
  </w:num>
  <w:num w:numId="204" w16cid:durableId="1574974077">
    <w:abstractNumId w:val="25"/>
  </w:num>
  <w:num w:numId="205" w16cid:durableId="370345315">
    <w:abstractNumId w:val="159"/>
  </w:num>
  <w:num w:numId="206" w16cid:durableId="1465583405">
    <w:abstractNumId w:val="195"/>
  </w:num>
  <w:num w:numId="207" w16cid:durableId="134029859">
    <w:abstractNumId w:val="131"/>
  </w:num>
  <w:num w:numId="208" w16cid:durableId="1191407318">
    <w:abstractNumId w:val="18"/>
  </w:num>
  <w:num w:numId="209" w16cid:durableId="1650551879">
    <w:abstractNumId w:val="223"/>
  </w:num>
  <w:num w:numId="210" w16cid:durableId="905994662">
    <w:abstractNumId w:val="11"/>
  </w:num>
  <w:num w:numId="211" w16cid:durableId="1710106652">
    <w:abstractNumId w:val="115"/>
  </w:num>
  <w:num w:numId="212" w16cid:durableId="1956860447">
    <w:abstractNumId w:val="229"/>
  </w:num>
  <w:num w:numId="213" w16cid:durableId="707340951">
    <w:abstractNumId w:val="5"/>
  </w:num>
  <w:num w:numId="214" w16cid:durableId="443890390">
    <w:abstractNumId w:val="185"/>
  </w:num>
  <w:num w:numId="215" w16cid:durableId="1945190580">
    <w:abstractNumId w:val="20"/>
  </w:num>
  <w:num w:numId="216" w16cid:durableId="100414039">
    <w:abstractNumId w:val="184"/>
  </w:num>
  <w:num w:numId="217" w16cid:durableId="1764183501">
    <w:abstractNumId w:val="89"/>
  </w:num>
  <w:num w:numId="218" w16cid:durableId="118307432">
    <w:abstractNumId w:val="91"/>
  </w:num>
  <w:num w:numId="219" w16cid:durableId="1772355735">
    <w:abstractNumId w:val="235"/>
  </w:num>
  <w:num w:numId="220" w16cid:durableId="1054278978">
    <w:abstractNumId w:val="97"/>
  </w:num>
  <w:num w:numId="221" w16cid:durableId="1603994201">
    <w:abstractNumId w:val="183"/>
  </w:num>
  <w:num w:numId="222" w16cid:durableId="778985541">
    <w:abstractNumId w:val="161"/>
  </w:num>
  <w:num w:numId="223" w16cid:durableId="953825090">
    <w:abstractNumId w:val="55"/>
  </w:num>
  <w:num w:numId="224" w16cid:durableId="1541472515">
    <w:abstractNumId w:val="14"/>
  </w:num>
  <w:num w:numId="225" w16cid:durableId="1916545361">
    <w:abstractNumId w:val="166"/>
  </w:num>
  <w:num w:numId="226" w16cid:durableId="1383214339">
    <w:abstractNumId w:val="141"/>
  </w:num>
  <w:num w:numId="227" w16cid:durableId="368653035">
    <w:abstractNumId w:val="155"/>
  </w:num>
  <w:num w:numId="228" w16cid:durableId="494687993">
    <w:abstractNumId w:val="80"/>
  </w:num>
  <w:num w:numId="229" w16cid:durableId="1385450368">
    <w:abstractNumId w:val="82"/>
  </w:num>
  <w:num w:numId="230" w16cid:durableId="914314359">
    <w:abstractNumId w:val="144"/>
  </w:num>
  <w:num w:numId="231" w16cid:durableId="825704766">
    <w:abstractNumId w:val="40"/>
  </w:num>
  <w:num w:numId="232" w16cid:durableId="903956823">
    <w:abstractNumId w:val="142"/>
  </w:num>
  <w:num w:numId="233" w16cid:durableId="1651908077">
    <w:abstractNumId w:val="209"/>
  </w:num>
  <w:num w:numId="234" w16cid:durableId="1207138228">
    <w:abstractNumId w:val="61"/>
  </w:num>
  <w:num w:numId="235" w16cid:durableId="159275156">
    <w:abstractNumId w:val="204"/>
  </w:num>
  <w:num w:numId="236" w16cid:durableId="1938755472">
    <w:abstractNumId w:val="50"/>
  </w:num>
  <w:num w:numId="237" w16cid:durableId="1187207200">
    <w:abstractNumId w:val="203"/>
  </w:num>
  <w:num w:numId="238" w16cid:durableId="269892807">
    <w:abstractNumId w:val="140"/>
  </w:num>
  <w:num w:numId="239" w16cid:durableId="1277443564">
    <w:abstractNumId w:val="83"/>
  </w:num>
  <w:num w:numId="240" w16cid:durableId="954866566">
    <w:abstractNumId w:val="163"/>
  </w:num>
  <w:num w:numId="241" w16cid:durableId="421995725">
    <w:abstractNumId w:val="86"/>
  </w:num>
  <w:num w:numId="242" w16cid:durableId="1640038846">
    <w:abstractNumId w:val="152"/>
  </w:num>
  <w:numIdMacAtCleanup w:val="2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F14"/>
    <w:rsid w:val="0001024C"/>
    <w:rsid w:val="00062D1E"/>
    <w:rsid w:val="00077835"/>
    <w:rsid w:val="000F59D1"/>
    <w:rsid w:val="00104370"/>
    <w:rsid w:val="0013525E"/>
    <w:rsid w:val="00162076"/>
    <w:rsid w:val="001E0860"/>
    <w:rsid w:val="001E1587"/>
    <w:rsid w:val="001F55F1"/>
    <w:rsid w:val="00205BB1"/>
    <w:rsid w:val="002E0FBB"/>
    <w:rsid w:val="003054FD"/>
    <w:rsid w:val="0035548A"/>
    <w:rsid w:val="00367F04"/>
    <w:rsid w:val="003F3DA8"/>
    <w:rsid w:val="004034AD"/>
    <w:rsid w:val="004A52FA"/>
    <w:rsid w:val="004E23F2"/>
    <w:rsid w:val="00510BFE"/>
    <w:rsid w:val="00546087"/>
    <w:rsid w:val="0054679B"/>
    <w:rsid w:val="00547124"/>
    <w:rsid w:val="00573B3A"/>
    <w:rsid w:val="00606F14"/>
    <w:rsid w:val="006C0F20"/>
    <w:rsid w:val="006F4F86"/>
    <w:rsid w:val="007A6940"/>
    <w:rsid w:val="007C3BBD"/>
    <w:rsid w:val="00806BD4"/>
    <w:rsid w:val="008314A1"/>
    <w:rsid w:val="0083277E"/>
    <w:rsid w:val="00855A4A"/>
    <w:rsid w:val="00915833"/>
    <w:rsid w:val="009172EB"/>
    <w:rsid w:val="009346BD"/>
    <w:rsid w:val="009967F1"/>
    <w:rsid w:val="0099722A"/>
    <w:rsid w:val="009A546A"/>
    <w:rsid w:val="00AD3064"/>
    <w:rsid w:val="00AE297B"/>
    <w:rsid w:val="00B16294"/>
    <w:rsid w:val="00B55CA6"/>
    <w:rsid w:val="00BA2A57"/>
    <w:rsid w:val="00BE0875"/>
    <w:rsid w:val="00C92675"/>
    <w:rsid w:val="00D61264"/>
    <w:rsid w:val="00E65E4A"/>
    <w:rsid w:val="00F26596"/>
    <w:rsid w:val="00FB54E3"/>
    <w:rsid w:val="00FB77DE"/>
    <w:rsid w:val="00FC15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2EB3C"/>
  <w15:chartTrackingRefBased/>
  <w15:docId w15:val="{81B19CDA-0280-48E8-8802-29EBDFCA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6F14"/>
    <w:pPr>
      <w:overflowPunct w:val="0"/>
      <w:autoSpaceDE w:val="0"/>
      <w:autoSpaceDN w:val="0"/>
      <w:adjustRightInd w:val="0"/>
      <w:spacing w:after="0" w:line="240" w:lineRule="auto"/>
      <w:jc w:val="both"/>
    </w:pPr>
    <w:rPr>
      <w:rFonts w:ascii="Times New Roman" w:eastAsia="Times New Roman" w:hAnsi="Times New Roman" w:cs="Times New Roman"/>
      <w:kern w:val="0"/>
      <w:sz w:val="20"/>
      <w:szCs w:val="20"/>
      <w:lang w:eastAsia="hu-HU"/>
      <w14:ligatures w14:val="none"/>
    </w:rPr>
  </w:style>
  <w:style w:type="paragraph" w:styleId="Cmsor1">
    <w:name w:val="heading 1"/>
    <w:basedOn w:val="Norml"/>
    <w:next w:val="Norml"/>
    <w:link w:val="Cmsor1Char"/>
    <w:uiPriority w:val="99"/>
    <w:qFormat/>
    <w:rsid w:val="00606F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9"/>
    <w:unhideWhenUsed/>
    <w:qFormat/>
    <w:rsid w:val="00606F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606F1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nhideWhenUsed/>
    <w:qFormat/>
    <w:rsid w:val="00606F1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unhideWhenUsed/>
    <w:qFormat/>
    <w:rsid w:val="00606F1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semiHidden/>
    <w:unhideWhenUsed/>
    <w:qFormat/>
    <w:rsid w:val="00606F14"/>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9"/>
    <w:unhideWhenUsed/>
    <w:qFormat/>
    <w:rsid w:val="00606F14"/>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06F14"/>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06F14"/>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606F1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9"/>
    <w:rsid w:val="00606F1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rsid w:val="00606F14"/>
    <w:rPr>
      <w:rFonts w:eastAsiaTheme="majorEastAsia" w:cstheme="majorBidi"/>
      <w:color w:val="2F5496" w:themeColor="accent1" w:themeShade="BF"/>
      <w:sz w:val="28"/>
      <w:szCs w:val="28"/>
    </w:rPr>
  </w:style>
  <w:style w:type="character" w:customStyle="1" w:styleId="Cmsor4Char">
    <w:name w:val="Címsor 4 Char"/>
    <w:basedOn w:val="Bekezdsalapbettpusa"/>
    <w:link w:val="Cmsor4"/>
    <w:rsid w:val="00606F1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rsid w:val="00606F14"/>
    <w:rPr>
      <w:rFonts w:eastAsiaTheme="majorEastAsia" w:cstheme="majorBidi"/>
      <w:color w:val="2F5496" w:themeColor="accent1" w:themeShade="BF"/>
    </w:rPr>
  </w:style>
  <w:style w:type="character" w:customStyle="1" w:styleId="Cmsor6Char">
    <w:name w:val="Címsor 6 Char"/>
    <w:basedOn w:val="Bekezdsalapbettpusa"/>
    <w:link w:val="Cmsor6"/>
    <w:semiHidden/>
    <w:rsid w:val="00606F14"/>
    <w:rPr>
      <w:rFonts w:eastAsiaTheme="majorEastAsia" w:cstheme="majorBidi"/>
      <w:i/>
      <w:iCs/>
      <w:color w:val="595959" w:themeColor="text1" w:themeTint="A6"/>
    </w:rPr>
  </w:style>
  <w:style w:type="character" w:customStyle="1" w:styleId="Cmsor7Char">
    <w:name w:val="Címsor 7 Char"/>
    <w:basedOn w:val="Bekezdsalapbettpusa"/>
    <w:link w:val="Cmsor7"/>
    <w:uiPriority w:val="99"/>
    <w:rsid w:val="00606F1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06F1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06F14"/>
    <w:rPr>
      <w:rFonts w:eastAsiaTheme="majorEastAsia" w:cstheme="majorBidi"/>
      <w:color w:val="272727" w:themeColor="text1" w:themeTint="D8"/>
    </w:rPr>
  </w:style>
  <w:style w:type="paragraph" w:styleId="Cm">
    <w:name w:val="Title"/>
    <w:basedOn w:val="Norml"/>
    <w:next w:val="Norml"/>
    <w:link w:val="CmChar"/>
    <w:uiPriority w:val="10"/>
    <w:qFormat/>
    <w:rsid w:val="00606F14"/>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06F1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06F1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06F1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06F14"/>
    <w:pPr>
      <w:spacing w:before="160"/>
      <w:jc w:val="center"/>
    </w:pPr>
    <w:rPr>
      <w:i/>
      <w:iCs/>
      <w:color w:val="404040" w:themeColor="text1" w:themeTint="BF"/>
    </w:rPr>
  </w:style>
  <w:style w:type="character" w:customStyle="1" w:styleId="IdzetChar">
    <w:name w:val="Idézet Char"/>
    <w:basedOn w:val="Bekezdsalapbettpusa"/>
    <w:link w:val="Idzet"/>
    <w:uiPriority w:val="29"/>
    <w:rsid w:val="00606F14"/>
    <w:rPr>
      <w:i/>
      <w:iCs/>
      <w:color w:val="404040" w:themeColor="text1" w:themeTint="BF"/>
    </w:rPr>
  </w:style>
  <w:style w:type="paragraph" w:styleId="Listaszerbekezds">
    <w:name w:val="List Paragraph"/>
    <w:aliases w:val="lista_2,Listaszerű bekezdés1"/>
    <w:basedOn w:val="Norml"/>
    <w:uiPriority w:val="34"/>
    <w:qFormat/>
    <w:rsid w:val="00606F14"/>
    <w:pPr>
      <w:ind w:left="720"/>
      <w:contextualSpacing/>
    </w:pPr>
  </w:style>
  <w:style w:type="character" w:styleId="Erskiemels">
    <w:name w:val="Intense Emphasis"/>
    <w:basedOn w:val="Bekezdsalapbettpusa"/>
    <w:uiPriority w:val="21"/>
    <w:qFormat/>
    <w:rsid w:val="00606F14"/>
    <w:rPr>
      <w:i/>
      <w:iCs/>
      <w:color w:val="2F5496" w:themeColor="accent1" w:themeShade="BF"/>
    </w:rPr>
  </w:style>
  <w:style w:type="paragraph" w:styleId="Kiemeltidzet">
    <w:name w:val="Intense Quote"/>
    <w:basedOn w:val="Norml"/>
    <w:next w:val="Norml"/>
    <w:link w:val="KiemeltidzetChar"/>
    <w:uiPriority w:val="30"/>
    <w:qFormat/>
    <w:rsid w:val="00606F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06F14"/>
    <w:rPr>
      <w:i/>
      <w:iCs/>
      <w:color w:val="2F5496" w:themeColor="accent1" w:themeShade="BF"/>
    </w:rPr>
  </w:style>
  <w:style w:type="character" w:styleId="Ershivatkozs">
    <w:name w:val="Intense Reference"/>
    <w:basedOn w:val="Bekezdsalapbettpusa"/>
    <w:uiPriority w:val="32"/>
    <w:qFormat/>
    <w:rsid w:val="00606F14"/>
    <w:rPr>
      <w:b/>
      <w:bCs/>
      <w:smallCaps/>
      <w:color w:val="2F5496" w:themeColor="accent1" w:themeShade="BF"/>
      <w:spacing w:val="5"/>
    </w:rPr>
  </w:style>
  <w:style w:type="character" w:styleId="Hiperhivatkozs">
    <w:name w:val="Hyperlink"/>
    <w:uiPriority w:val="99"/>
    <w:unhideWhenUsed/>
    <w:rsid w:val="00606F14"/>
    <w:rPr>
      <w:color w:val="0000FF"/>
      <w:u w:val="single"/>
    </w:rPr>
  </w:style>
  <w:style w:type="character" w:styleId="Mrltotthiperhivatkozs">
    <w:name w:val="FollowedHyperlink"/>
    <w:uiPriority w:val="99"/>
    <w:semiHidden/>
    <w:unhideWhenUsed/>
    <w:rsid w:val="00606F14"/>
    <w:rPr>
      <w:color w:val="800080"/>
      <w:u w:val="single"/>
    </w:rPr>
  </w:style>
  <w:style w:type="character" w:styleId="Kiemels">
    <w:name w:val="Emphasis"/>
    <w:uiPriority w:val="20"/>
    <w:qFormat/>
    <w:rsid w:val="00606F14"/>
    <w:rPr>
      <w:b/>
      <w:bCs/>
      <w:i w:val="0"/>
      <w:iCs w:val="0"/>
      <w:smallCaps/>
      <w:strike w:val="0"/>
      <w:dstrike w:val="0"/>
      <w:color w:val="5A5A5A"/>
      <w:spacing w:val="20"/>
      <w:kern w:val="0"/>
      <w:u w:val="none"/>
      <w:effect w:val="none"/>
      <w:vertAlign w:val="baseline"/>
    </w:rPr>
  </w:style>
  <w:style w:type="character" w:styleId="Kiemels2">
    <w:name w:val="Strong"/>
    <w:uiPriority w:val="22"/>
    <w:qFormat/>
    <w:rsid w:val="00606F14"/>
    <w:rPr>
      <w:b/>
      <w:bCs/>
      <w:spacing w:val="0"/>
    </w:rPr>
  </w:style>
  <w:style w:type="paragraph" w:styleId="NormlWeb">
    <w:name w:val="Normal (Web)"/>
    <w:basedOn w:val="Norml"/>
    <w:uiPriority w:val="99"/>
    <w:unhideWhenUsed/>
    <w:rsid w:val="00606F14"/>
    <w:pPr>
      <w:overflowPunct/>
      <w:autoSpaceDE/>
      <w:autoSpaceDN/>
      <w:adjustRightInd/>
      <w:spacing w:before="100" w:beforeAutospacing="1" w:after="100" w:afterAutospacing="1"/>
    </w:pPr>
    <w:rPr>
      <w:sz w:val="24"/>
      <w:szCs w:val="24"/>
    </w:rPr>
  </w:style>
  <w:style w:type="paragraph" w:styleId="lfej">
    <w:name w:val="header"/>
    <w:basedOn w:val="Norml"/>
    <w:link w:val="lfejChar"/>
    <w:uiPriority w:val="99"/>
    <w:unhideWhenUsed/>
    <w:rsid w:val="00606F14"/>
    <w:pPr>
      <w:tabs>
        <w:tab w:val="center" w:pos="4536"/>
        <w:tab w:val="right" w:pos="9072"/>
      </w:tabs>
    </w:pPr>
  </w:style>
  <w:style w:type="character" w:customStyle="1" w:styleId="lfejChar">
    <w:name w:val="Élőfej Char"/>
    <w:basedOn w:val="Bekezdsalapbettpusa"/>
    <w:link w:val="lfej"/>
    <w:uiPriority w:val="99"/>
    <w:rsid w:val="00606F14"/>
    <w:rPr>
      <w:rFonts w:ascii="Times New Roman" w:eastAsia="Times New Roman" w:hAnsi="Times New Roman" w:cs="Times New Roman"/>
      <w:kern w:val="0"/>
      <w:sz w:val="20"/>
      <w:szCs w:val="20"/>
      <w:lang w:eastAsia="hu-HU"/>
      <w14:ligatures w14:val="none"/>
    </w:rPr>
  </w:style>
  <w:style w:type="paragraph" w:styleId="llb">
    <w:name w:val="footer"/>
    <w:basedOn w:val="Norml"/>
    <w:link w:val="llbChar1"/>
    <w:unhideWhenUsed/>
    <w:rsid w:val="00606F14"/>
    <w:pPr>
      <w:tabs>
        <w:tab w:val="center" w:pos="4536"/>
        <w:tab w:val="right" w:pos="9072"/>
      </w:tabs>
    </w:pPr>
  </w:style>
  <w:style w:type="character" w:customStyle="1" w:styleId="llbChar">
    <w:name w:val="Élőláb Char"/>
    <w:basedOn w:val="Bekezdsalapbettpusa"/>
    <w:uiPriority w:val="99"/>
    <w:rsid w:val="00606F14"/>
    <w:rPr>
      <w:rFonts w:ascii="Times New Roman" w:eastAsia="Times New Roman" w:hAnsi="Times New Roman" w:cs="Times New Roman"/>
      <w:kern w:val="0"/>
      <w:sz w:val="20"/>
      <w:szCs w:val="20"/>
      <w:lang w:eastAsia="hu-HU"/>
      <w14:ligatures w14:val="none"/>
    </w:rPr>
  </w:style>
  <w:style w:type="paragraph" w:styleId="Szvegtrzs">
    <w:name w:val="Body Text"/>
    <w:basedOn w:val="Norml"/>
    <w:link w:val="SzvegtrzsChar"/>
    <w:uiPriority w:val="99"/>
    <w:unhideWhenUsed/>
    <w:rsid w:val="00606F14"/>
    <w:pPr>
      <w:spacing w:after="120"/>
    </w:pPr>
  </w:style>
  <w:style w:type="character" w:customStyle="1" w:styleId="SzvegtrzsChar">
    <w:name w:val="Szövegtörzs Char"/>
    <w:basedOn w:val="Bekezdsalapbettpusa"/>
    <w:link w:val="Szvegtrzs"/>
    <w:uiPriority w:val="99"/>
    <w:rsid w:val="00606F14"/>
    <w:rPr>
      <w:rFonts w:ascii="Times New Roman" w:eastAsia="Times New Roman" w:hAnsi="Times New Roman" w:cs="Times New Roman"/>
      <w:kern w:val="0"/>
      <w:sz w:val="20"/>
      <w:szCs w:val="20"/>
      <w:lang w:eastAsia="hu-HU"/>
      <w14:ligatures w14:val="none"/>
    </w:rPr>
  </w:style>
  <w:style w:type="paragraph" w:styleId="Szvegtrzs2">
    <w:name w:val="Body Text 2"/>
    <w:basedOn w:val="Norml"/>
    <w:link w:val="Szvegtrzs2Char"/>
    <w:uiPriority w:val="99"/>
    <w:semiHidden/>
    <w:unhideWhenUsed/>
    <w:rsid w:val="00606F14"/>
    <w:pPr>
      <w:overflowPunct/>
      <w:autoSpaceDE/>
      <w:autoSpaceDN/>
      <w:adjustRightInd/>
    </w:pPr>
    <w:rPr>
      <w:sz w:val="28"/>
    </w:rPr>
  </w:style>
  <w:style w:type="character" w:customStyle="1" w:styleId="Szvegtrzs2Char">
    <w:name w:val="Szövegtörzs 2 Char"/>
    <w:basedOn w:val="Bekezdsalapbettpusa"/>
    <w:link w:val="Szvegtrzs2"/>
    <w:uiPriority w:val="99"/>
    <w:semiHidden/>
    <w:rsid w:val="00606F14"/>
    <w:rPr>
      <w:rFonts w:ascii="Times New Roman" w:eastAsia="Times New Roman" w:hAnsi="Times New Roman" w:cs="Times New Roman"/>
      <w:kern w:val="0"/>
      <w:sz w:val="28"/>
      <w:szCs w:val="20"/>
      <w:lang w:eastAsia="hu-HU"/>
      <w14:ligatures w14:val="none"/>
    </w:rPr>
  </w:style>
  <w:style w:type="paragraph" w:styleId="Szvegtrzs3">
    <w:name w:val="Body Text 3"/>
    <w:basedOn w:val="Norml"/>
    <w:link w:val="Szvegtrzs3Char"/>
    <w:uiPriority w:val="99"/>
    <w:semiHidden/>
    <w:unhideWhenUsed/>
    <w:rsid w:val="00606F14"/>
    <w:pPr>
      <w:spacing w:after="120"/>
    </w:pPr>
    <w:rPr>
      <w:sz w:val="16"/>
      <w:szCs w:val="16"/>
    </w:rPr>
  </w:style>
  <w:style w:type="character" w:customStyle="1" w:styleId="Szvegtrzs3Char">
    <w:name w:val="Szövegtörzs 3 Char"/>
    <w:basedOn w:val="Bekezdsalapbettpusa"/>
    <w:link w:val="Szvegtrzs3"/>
    <w:uiPriority w:val="99"/>
    <w:semiHidden/>
    <w:rsid w:val="00606F14"/>
    <w:rPr>
      <w:rFonts w:ascii="Times New Roman" w:eastAsia="Times New Roman" w:hAnsi="Times New Roman" w:cs="Times New Roman"/>
      <w:kern w:val="0"/>
      <w:sz w:val="16"/>
      <w:szCs w:val="16"/>
      <w:lang w:eastAsia="hu-HU"/>
      <w14:ligatures w14:val="none"/>
    </w:rPr>
  </w:style>
  <w:style w:type="paragraph" w:styleId="Szvegtrzsbehzssal3">
    <w:name w:val="Body Text Indent 3"/>
    <w:basedOn w:val="Norml"/>
    <w:link w:val="Szvegtrzsbehzssal3Char"/>
    <w:uiPriority w:val="99"/>
    <w:semiHidden/>
    <w:unhideWhenUsed/>
    <w:rsid w:val="00606F14"/>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606F14"/>
    <w:rPr>
      <w:rFonts w:ascii="Times New Roman" w:eastAsia="Times New Roman" w:hAnsi="Times New Roman" w:cs="Times New Roman"/>
      <w:kern w:val="0"/>
      <w:sz w:val="16"/>
      <w:szCs w:val="16"/>
      <w:lang w:eastAsia="hu-HU"/>
      <w14:ligatures w14:val="none"/>
    </w:rPr>
  </w:style>
  <w:style w:type="paragraph" w:styleId="Buborkszveg">
    <w:name w:val="Balloon Text"/>
    <w:basedOn w:val="Norml"/>
    <w:link w:val="BuborkszvegChar1"/>
    <w:uiPriority w:val="99"/>
    <w:semiHidden/>
    <w:unhideWhenUsed/>
    <w:rsid w:val="00606F14"/>
    <w:rPr>
      <w:rFonts w:ascii="Tahoma" w:hAnsi="Tahoma" w:cs="Tahoma"/>
      <w:sz w:val="16"/>
      <w:szCs w:val="16"/>
    </w:rPr>
  </w:style>
  <w:style w:type="character" w:customStyle="1" w:styleId="BuborkszvegChar">
    <w:name w:val="Buborékszöveg Char"/>
    <w:basedOn w:val="Bekezdsalapbettpusa"/>
    <w:uiPriority w:val="99"/>
    <w:semiHidden/>
    <w:rsid w:val="00606F14"/>
    <w:rPr>
      <w:rFonts w:ascii="Segoe UI" w:eastAsia="Times New Roman" w:hAnsi="Segoe UI" w:cs="Segoe UI"/>
      <w:kern w:val="0"/>
      <w:sz w:val="18"/>
      <w:szCs w:val="18"/>
      <w:lang w:eastAsia="hu-HU"/>
      <w14:ligatures w14:val="none"/>
    </w:rPr>
  </w:style>
  <w:style w:type="paragraph" w:styleId="Nincstrkz">
    <w:name w:val="No Spacing"/>
    <w:basedOn w:val="Norml"/>
    <w:uiPriority w:val="1"/>
    <w:qFormat/>
    <w:rsid w:val="00606F14"/>
  </w:style>
  <w:style w:type="paragraph" w:customStyle="1" w:styleId="Default">
    <w:name w:val="Default"/>
    <w:rsid w:val="00606F14"/>
    <w:pPr>
      <w:autoSpaceDE w:val="0"/>
      <w:autoSpaceDN w:val="0"/>
      <w:adjustRightInd w:val="0"/>
      <w:spacing w:after="0" w:line="240" w:lineRule="auto"/>
      <w:jc w:val="both"/>
    </w:pPr>
    <w:rPr>
      <w:rFonts w:ascii="Times New Roman" w:eastAsia="Times New Roman" w:hAnsi="Times New Roman" w:cs="Times New Roman"/>
      <w:color w:val="000000"/>
      <w:kern w:val="0"/>
      <w:sz w:val="24"/>
      <w:szCs w:val="24"/>
      <w:lang w:eastAsia="hu-HU"/>
      <w14:ligatures w14:val="none"/>
    </w:rPr>
  </w:style>
  <w:style w:type="paragraph" w:customStyle="1" w:styleId="Szvegtrzs31">
    <w:name w:val="Szövegtörzs 31"/>
    <w:basedOn w:val="Norml"/>
    <w:uiPriority w:val="99"/>
    <w:rsid w:val="00606F14"/>
    <w:rPr>
      <w:sz w:val="28"/>
    </w:rPr>
  </w:style>
  <w:style w:type="paragraph" w:customStyle="1" w:styleId="Szvegtrzs21">
    <w:name w:val="Szövegtörzs 21"/>
    <w:basedOn w:val="Norml"/>
    <w:uiPriority w:val="99"/>
    <w:rsid w:val="00606F14"/>
    <w:rPr>
      <w:sz w:val="24"/>
    </w:rPr>
  </w:style>
  <w:style w:type="paragraph" w:customStyle="1" w:styleId="Cmsor">
    <w:name w:val="Címsor"/>
    <w:basedOn w:val="Norml"/>
    <w:next w:val="Szvegtrzs"/>
    <w:uiPriority w:val="99"/>
    <w:rsid w:val="00606F14"/>
    <w:pPr>
      <w:keepNext/>
      <w:widowControl w:val="0"/>
      <w:suppressAutoHyphens/>
      <w:overflowPunct/>
      <w:autoSpaceDE/>
      <w:autoSpaceDN/>
      <w:adjustRightInd/>
      <w:spacing w:before="240" w:after="120"/>
      <w:jc w:val="left"/>
    </w:pPr>
    <w:rPr>
      <w:rFonts w:ascii="Helvetica" w:eastAsia="HG Mincho Light J" w:hAnsi="Helvetica" w:cs="Tahoma"/>
      <w:kern w:val="2"/>
      <w:sz w:val="28"/>
      <w:szCs w:val="28"/>
    </w:rPr>
  </w:style>
  <w:style w:type="character" w:styleId="Finomkiemels">
    <w:name w:val="Subtle Emphasis"/>
    <w:uiPriority w:val="19"/>
    <w:qFormat/>
    <w:rsid w:val="00606F14"/>
    <w:rPr>
      <w:smallCaps/>
      <w:strike w:val="0"/>
      <w:dstrike w:val="0"/>
      <w:color w:val="5A5A5A"/>
      <w:u w:val="none"/>
      <w:effect w:val="none"/>
      <w:vertAlign w:val="baseline"/>
    </w:rPr>
  </w:style>
  <w:style w:type="character" w:styleId="Finomhivatkozs">
    <w:name w:val="Subtle Reference"/>
    <w:uiPriority w:val="31"/>
    <w:qFormat/>
    <w:rsid w:val="00606F14"/>
    <w:rPr>
      <w:rFonts w:ascii="Cambria" w:eastAsia="Times New Roman" w:hAnsi="Cambria" w:cs="Times New Roman" w:hint="default"/>
      <w:i/>
      <w:iCs/>
      <w:smallCaps/>
      <w:color w:val="5A5A5A"/>
      <w:spacing w:val="20"/>
    </w:rPr>
  </w:style>
  <w:style w:type="character" w:styleId="Knyvcme">
    <w:name w:val="Book Title"/>
    <w:uiPriority w:val="33"/>
    <w:qFormat/>
    <w:rsid w:val="00606F14"/>
    <w:rPr>
      <w:rFonts w:ascii="Cambria" w:eastAsia="Times New Roman" w:hAnsi="Cambria" w:cs="Times New Roman" w:hint="default"/>
      <w:b/>
      <w:bCs/>
      <w:smallCaps/>
      <w:color w:val="17365D"/>
      <w:spacing w:val="10"/>
      <w:u w:val="single"/>
    </w:rPr>
  </w:style>
  <w:style w:type="character" w:customStyle="1" w:styleId="llbChar1">
    <w:name w:val="Élőláb Char1"/>
    <w:link w:val="llb"/>
    <w:locked/>
    <w:rsid w:val="00606F14"/>
    <w:rPr>
      <w:rFonts w:ascii="Times New Roman" w:eastAsia="Times New Roman" w:hAnsi="Times New Roman" w:cs="Times New Roman"/>
      <w:kern w:val="0"/>
      <w:sz w:val="20"/>
      <w:szCs w:val="20"/>
      <w:lang w:eastAsia="hu-HU"/>
      <w14:ligatures w14:val="none"/>
    </w:rPr>
  </w:style>
  <w:style w:type="character" w:customStyle="1" w:styleId="BuborkszvegChar1">
    <w:name w:val="Buborékszöveg Char1"/>
    <w:link w:val="Buborkszveg"/>
    <w:uiPriority w:val="99"/>
    <w:semiHidden/>
    <w:locked/>
    <w:rsid w:val="00606F14"/>
    <w:rPr>
      <w:rFonts w:ascii="Tahoma" w:eastAsia="Times New Roman" w:hAnsi="Tahoma" w:cs="Tahoma"/>
      <w:kern w:val="0"/>
      <w:sz w:val="16"/>
      <w:szCs w:val="16"/>
      <w:lang w:eastAsia="hu-HU"/>
      <w14:ligatures w14:val="none"/>
    </w:rPr>
  </w:style>
  <w:style w:type="table" w:styleId="Rcsostblzat">
    <w:name w:val="Table Grid"/>
    <w:basedOn w:val="Normltblzat"/>
    <w:uiPriority w:val="59"/>
    <w:rsid w:val="00606F14"/>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JUSZ-1">
    <w:name w:val="BAJUSZ-1"/>
    <w:basedOn w:val="Norml"/>
    <w:link w:val="BAJUSZ-1Char"/>
    <w:qFormat/>
    <w:rsid w:val="00606F14"/>
    <w:pPr>
      <w:keepLines/>
      <w:numPr>
        <w:numId w:val="75"/>
      </w:numPr>
      <w:overflowPunct/>
      <w:autoSpaceDE/>
      <w:autoSpaceDN/>
      <w:adjustRightInd/>
      <w:spacing w:after="120" w:line="312" w:lineRule="auto"/>
      <w:ind w:left="714" w:hanging="357"/>
    </w:pPr>
    <w:rPr>
      <w:rFonts w:ascii="Arial" w:eastAsia="Calibri" w:hAnsi="Arial"/>
      <w:sz w:val="24"/>
    </w:rPr>
  </w:style>
  <w:style w:type="character" w:customStyle="1" w:styleId="BAJUSZ-1Char">
    <w:name w:val="BAJUSZ-1 Char"/>
    <w:link w:val="BAJUSZ-1"/>
    <w:locked/>
    <w:rsid w:val="00606F14"/>
    <w:rPr>
      <w:rFonts w:ascii="Arial" w:eastAsia="Calibri" w:hAnsi="Arial" w:cs="Times New Roman"/>
      <w:kern w:val="0"/>
      <w:sz w:val="24"/>
      <w:szCs w:val="20"/>
      <w:lang w:eastAsia="hu-HU"/>
      <w14:ligatures w14:val="none"/>
    </w:rPr>
  </w:style>
  <w:style w:type="paragraph" w:styleId="Felsorols">
    <w:name w:val="List Bullet"/>
    <w:basedOn w:val="Norml"/>
    <w:next w:val="Felsorols3"/>
    <w:uiPriority w:val="99"/>
    <w:unhideWhenUsed/>
    <w:rsid w:val="00606F14"/>
    <w:pPr>
      <w:numPr>
        <w:numId w:val="76"/>
      </w:numPr>
      <w:overflowPunct/>
      <w:autoSpaceDE/>
      <w:autoSpaceDN/>
      <w:adjustRightInd/>
      <w:spacing w:before="240" w:after="240" w:line="276" w:lineRule="auto"/>
      <w:contextualSpacing/>
    </w:pPr>
    <w:rPr>
      <w:rFonts w:eastAsia="Calibri"/>
      <w:sz w:val="24"/>
      <w:szCs w:val="22"/>
      <w:lang w:eastAsia="en-US"/>
    </w:rPr>
  </w:style>
  <w:style w:type="paragraph" w:styleId="Felsorols3">
    <w:name w:val="List Bullet 3"/>
    <w:basedOn w:val="Norml"/>
    <w:uiPriority w:val="99"/>
    <w:unhideWhenUsed/>
    <w:rsid w:val="00606F14"/>
    <w:pPr>
      <w:contextualSpacing/>
    </w:pPr>
  </w:style>
  <w:style w:type="paragraph" w:customStyle="1" w:styleId="3tartalomjegyzkszint">
    <w:name w:val="3.tartalomjegyzékszint"/>
    <w:basedOn w:val="Norml"/>
    <w:link w:val="3tartalomjegyzkszintChar"/>
    <w:qFormat/>
    <w:rsid w:val="00606F14"/>
    <w:pPr>
      <w:jc w:val="left"/>
    </w:pPr>
    <w:rPr>
      <w:rFonts w:ascii="Calibri" w:hAnsi="Calibri"/>
      <w:b/>
      <w:bCs/>
      <w:sz w:val="24"/>
      <w:szCs w:val="24"/>
    </w:rPr>
  </w:style>
  <w:style w:type="character" w:customStyle="1" w:styleId="3tartalomjegyzkszintChar">
    <w:name w:val="3.tartalomjegyzékszint Char"/>
    <w:link w:val="3tartalomjegyzkszint"/>
    <w:rsid w:val="00606F14"/>
    <w:rPr>
      <w:rFonts w:ascii="Calibri" w:eastAsia="Times New Roman" w:hAnsi="Calibri" w:cs="Times New Roman"/>
      <w:b/>
      <w:bCs/>
      <w:kern w:val="0"/>
      <w:sz w:val="24"/>
      <w:szCs w:val="24"/>
      <w:lang w:eastAsia="hu-HU"/>
      <w14:ligatures w14:val="none"/>
    </w:rPr>
  </w:style>
  <w:style w:type="paragraph" w:customStyle="1" w:styleId="Feladcme-rvid">
    <w:name w:val="Feladó címe - rövid"/>
    <w:basedOn w:val="Norml"/>
    <w:rsid w:val="00606F14"/>
    <w:pPr>
      <w:overflowPunct/>
      <w:autoSpaceDE/>
      <w:autoSpaceDN/>
      <w:adjustRightInd/>
      <w:jc w:val="left"/>
    </w:pPr>
    <w:rPr>
      <w:sz w:val="24"/>
      <w:szCs w:val="24"/>
    </w:rPr>
  </w:style>
  <w:style w:type="paragraph" w:customStyle="1" w:styleId="Style1">
    <w:name w:val="Style1"/>
    <w:basedOn w:val="Norml"/>
    <w:uiPriority w:val="99"/>
    <w:rsid w:val="00606F14"/>
    <w:pPr>
      <w:widowControl w:val="0"/>
      <w:overflowPunct/>
      <w:spacing w:line="422" w:lineRule="exact"/>
      <w:ind w:firstLine="706"/>
      <w:jc w:val="left"/>
    </w:pPr>
    <w:rPr>
      <w:sz w:val="24"/>
      <w:szCs w:val="24"/>
    </w:rPr>
  </w:style>
  <w:style w:type="paragraph" w:customStyle="1" w:styleId="Style3">
    <w:name w:val="Style3"/>
    <w:basedOn w:val="Norml"/>
    <w:uiPriority w:val="99"/>
    <w:rsid w:val="00606F14"/>
    <w:pPr>
      <w:widowControl w:val="0"/>
      <w:overflowPunct/>
      <w:spacing w:line="422" w:lineRule="exact"/>
    </w:pPr>
    <w:rPr>
      <w:sz w:val="24"/>
      <w:szCs w:val="24"/>
    </w:rPr>
  </w:style>
  <w:style w:type="paragraph" w:customStyle="1" w:styleId="Style4">
    <w:name w:val="Style4"/>
    <w:basedOn w:val="Norml"/>
    <w:uiPriority w:val="99"/>
    <w:rsid w:val="00606F14"/>
    <w:pPr>
      <w:widowControl w:val="0"/>
      <w:overflowPunct/>
      <w:spacing w:line="408" w:lineRule="exact"/>
    </w:pPr>
    <w:rPr>
      <w:sz w:val="24"/>
      <w:szCs w:val="24"/>
    </w:rPr>
  </w:style>
  <w:style w:type="paragraph" w:customStyle="1" w:styleId="Style5">
    <w:name w:val="Style5"/>
    <w:basedOn w:val="Norml"/>
    <w:uiPriority w:val="99"/>
    <w:rsid w:val="00606F14"/>
    <w:pPr>
      <w:widowControl w:val="0"/>
      <w:overflowPunct/>
      <w:spacing w:line="413" w:lineRule="exact"/>
      <w:jc w:val="left"/>
    </w:pPr>
    <w:rPr>
      <w:sz w:val="24"/>
      <w:szCs w:val="24"/>
    </w:rPr>
  </w:style>
  <w:style w:type="paragraph" w:customStyle="1" w:styleId="Style6">
    <w:name w:val="Style6"/>
    <w:basedOn w:val="Norml"/>
    <w:uiPriority w:val="99"/>
    <w:rsid w:val="00606F14"/>
    <w:pPr>
      <w:widowControl w:val="0"/>
      <w:overflowPunct/>
      <w:spacing w:line="418" w:lineRule="exact"/>
      <w:ind w:hanging="317"/>
      <w:jc w:val="left"/>
    </w:pPr>
    <w:rPr>
      <w:sz w:val="24"/>
      <w:szCs w:val="24"/>
    </w:rPr>
  </w:style>
  <w:style w:type="paragraph" w:customStyle="1" w:styleId="Style8">
    <w:name w:val="Style8"/>
    <w:basedOn w:val="Norml"/>
    <w:uiPriority w:val="99"/>
    <w:rsid w:val="00606F14"/>
    <w:pPr>
      <w:widowControl w:val="0"/>
      <w:overflowPunct/>
      <w:spacing w:line="427" w:lineRule="exact"/>
      <w:ind w:firstLine="374"/>
      <w:jc w:val="left"/>
    </w:pPr>
    <w:rPr>
      <w:sz w:val="24"/>
      <w:szCs w:val="24"/>
    </w:rPr>
  </w:style>
  <w:style w:type="character" w:customStyle="1" w:styleId="FontStyle12">
    <w:name w:val="Font Style12"/>
    <w:uiPriority w:val="99"/>
    <w:rsid w:val="00606F14"/>
    <w:rPr>
      <w:rFonts w:ascii="Times New Roman" w:hAnsi="Times New Roman" w:cs="Times New Roman"/>
      <w:b/>
      <w:bCs/>
      <w:color w:val="000000"/>
      <w:sz w:val="22"/>
      <w:szCs w:val="22"/>
    </w:rPr>
  </w:style>
  <w:style w:type="character" w:customStyle="1" w:styleId="FontStyle13">
    <w:name w:val="Font Style13"/>
    <w:uiPriority w:val="99"/>
    <w:rsid w:val="00606F14"/>
    <w:rPr>
      <w:rFonts w:ascii="Times New Roman" w:hAnsi="Times New Roman" w:cs="Times New Roman"/>
      <w:color w:val="000000"/>
      <w:sz w:val="22"/>
      <w:szCs w:val="22"/>
    </w:rPr>
  </w:style>
  <w:style w:type="paragraph" w:customStyle="1" w:styleId="tartalom1szint">
    <w:name w:val="tartalom 1 szint"/>
    <w:basedOn w:val="Cmsor1"/>
    <w:link w:val="tartalom1szintChar"/>
    <w:qFormat/>
    <w:rsid w:val="00606F14"/>
    <w:pPr>
      <w:keepNext w:val="0"/>
      <w:keepLines w:val="0"/>
      <w:numPr>
        <w:numId w:val="186"/>
      </w:numPr>
      <w:pBdr>
        <w:top w:val="nil"/>
        <w:left w:val="nil"/>
        <w:bottom w:val="nil"/>
        <w:right w:val="nil"/>
        <w:between w:val="nil"/>
      </w:pBdr>
      <w:spacing w:before="0" w:after="0"/>
      <w:jc w:val="center"/>
    </w:pPr>
    <w:rPr>
      <w:rFonts w:ascii="Times New Roman" w:eastAsia="Times New Roman" w:hAnsi="Times New Roman" w:cs="Times New Roman"/>
      <w:b/>
      <w:color w:val="auto"/>
      <w:sz w:val="28"/>
      <w:szCs w:val="28"/>
    </w:rPr>
  </w:style>
  <w:style w:type="paragraph" w:customStyle="1" w:styleId="tartalom2szint">
    <w:name w:val="tartalom 2 szint"/>
    <w:basedOn w:val="Norml"/>
    <w:link w:val="tartalom2szintChar"/>
    <w:qFormat/>
    <w:rsid w:val="00606F14"/>
    <w:pPr>
      <w:numPr>
        <w:ilvl w:val="1"/>
        <w:numId w:val="186"/>
      </w:numPr>
      <w:pBdr>
        <w:top w:val="nil"/>
        <w:left w:val="nil"/>
        <w:bottom w:val="nil"/>
        <w:right w:val="nil"/>
        <w:between w:val="nil"/>
      </w:pBdr>
      <w:tabs>
        <w:tab w:val="left" w:pos="1134"/>
      </w:tabs>
      <w:overflowPunct/>
      <w:autoSpaceDE/>
      <w:autoSpaceDN/>
      <w:adjustRightInd/>
      <w:contextualSpacing/>
    </w:pPr>
    <w:rPr>
      <w:b/>
      <w:color w:val="000000"/>
      <w:sz w:val="26"/>
      <w:szCs w:val="26"/>
    </w:rPr>
  </w:style>
  <w:style w:type="character" w:customStyle="1" w:styleId="tartalom2szintChar">
    <w:name w:val="tartalom 2 szint Char"/>
    <w:link w:val="tartalom2szint"/>
    <w:rsid w:val="00606F14"/>
    <w:rPr>
      <w:rFonts w:ascii="Times New Roman" w:eastAsia="Times New Roman" w:hAnsi="Times New Roman" w:cs="Times New Roman"/>
      <w:b/>
      <w:color w:val="000000"/>
      <w:kern w:val="0"/>
      <w:sz w:val="26"/>
      <w:szCs w:val="26"/>
      <w:lang w:eastAsia="hu-HU"/>
      <w14:ligatures w14:val="none"/>
    </w:rPr>
  </w:style>
  <w:style w:type="character" w:customStyle="1" w:styleId="tartalom1szintChar">
    <w:name w:val="tartalom 1 szint Char"/>
    <w:link w:val="tartalom1szint"/>
    <w:rsid w:val="00606F14"/>
    <w:rPr>
      <w:rFonts w:ascii="Times New Roman" w:eastAsia="Times New Roman" w:hAnsi="Times New Roman" w:cs="Times New Roman"/>
      <w:b/>
      <w:kern w:val="0"/>
      <w:sz w:val="28"/>
      <w:szCs w:val="28"/>
      <w:lang w:eastAsia="hu-HU"/>
      <w14:ligatures w14:val="none"/>
    </w:rPr>
  </w:style>
  <w:style w:type="paragraph" w:customStyle="1" w:styleId="tartalom3szint">
    <w:name w:val="tartalom 3 szint"/>
    <w:basedOn w:val="Norml"/>
    <w:link w:val="tartalom3szintChar"/>
    <w:qFormat/>
    <w:rsid w:val="00606F14"/>
    <w:pPr>
      <w:pBdr>
        <w:top w:val="nil"/>
        <w:left w:val="nil"/>
        <w:bottom w:val="nil"/>
        <w:right w:val="nil"/>
        <w:between w:val="nil"/>
      </w:pBdr>
      <w:overflowPunct/>
      <w:autoSpaceDE/>
      <w:autoSpaceDN/>
      <w:adjustRightInd/>
      <w:ind w:left="851" w:hanging="851"/>
    </w:pPr>
    <w:rPr>
      <w:b/>
      <w:color w:val="000000"/>
      <w:sz w:val="26"/>
      <w:szCs w:val="26"/>
    </w:rPr>
  </w:style>
  <w:style w:type="character" w:customStyle="1" w:styleId="tartalom3szintChar">
    <w:name w:val="tartalom 3 szint Char"/>
    <w:link w:val="tartalom3szint"/>
    <w:rsid w:val="00606F14"/>
    <w:rPr>
      <w:rFonts w:ascii="Times New Roman" w:eastAsia="Times New Roman" w:hAnsi="Times New Roman" w:cs="Times New Roman"/>
      <w:b/>
      <w:color w:val="000000"/>
      <w:kern w:val="0"/>
      <w:sz w:val="26"/>
      <w:szCs w:val="26"/>
      <w:lang w:eastAsia="hu-HU"/>
      <w14:ligatures w14:val="none"/>
    </w:rPr>
  </w:style>
  <w:style w:type="paragraph" w:styleId="Tartalomjegyzkcmsora">
    <w:name w:val="TOC Heading"/>
    <w:basedOn w:val="Cmsor1"/>
    <w:next w:val="Norml"/>
    <w:uiPriority w:val="39"/>
    <w:unhideWhenUsed/>
    <w:qFormat/>
    <w:rsid w:val="00606F14"/>
    <w:pPr>
      <w:spacing w:before="240" w:after="0"/>
      <w:outlineLvl w:val="9"/>
    </w:pPr>
    <w:rPr>
      <w:rFonts w:ascii="Calibri Light" w:eastAsia="Times New Roman" w:hAnsi="Calibri Light" w:cs="Times New Roman"/>
      <w:color w:val="2F5496"/>
      <w:sz w:val="32"/>
      <w:szCs w:val="32"/>
    </w:rPr>
  </w:style>
  <w:style w:type="paragraph" w:styleId="TJ1">
    <w:name w:val="toc 1"/>
    <w:basedOn w:val="Norml"/>
    <w:next w:val="Norml"/>
    <w:autoRedefine/>
    <w:uiPriority w:val="39"/>
    <w:unhideWhenUsed/>
    <w:rsid w:val="00606F14"/>
    <w:pPr>
      <w:tabs>
        <w:tab w:val="right" w:leader="dot" w:pos="9062"/>
      </w:tabs>
      <w:spacing w:line="360" w:lineRule="auto"/>
      <w:jc w:val="left"/>
    </w:pPr>
    <w:rPr>
      <w:bCs/>
      <w:noProof/>
      <w:sz w:val="22"/>
      <w:szCs w:val="22"/>
    </w:rPr>
  </w:style>
  <w:style w:type="paragraph" w:styleId="TJ2">
    <w:name w:val="toc 2"/>
    <w:basedOn w:val="Norml"/>
    <w:next w:val="Norml"/>
    <w:autoRedefine/>
    <w:uiPriority w:val="39"/>
    <w:unhideWhenUsed/>
    <w:rsid w:val="00606F14"/>
    <w:pPr>
      <w:tabs>
        <w:tab w:val="left" w:pos="880"/>
        <w:tab w:val="right" w:leader="dot" w:pos="9062"/>
      </w:tabs>
      <w:ind w:left="708" w:hanging="508"/>
      <w:jc w:val="left"/>
    </w:pPr>
    <w:rPr>
      <w:rFonts w:eastAsia="Calibri"/>
      <w:bCs/>
      <w:noProof/>
      <w:sz w:val="22"/>
      <w:szCs w:val="22"/>
    </w:rPr>
  </w:style>
  <w:style w:type="paragraph" w:customStyle="1" w:styleId="Stlus1">
    <w:name w:val="Stílus1"/>
    <w:basedOn w:val="Cmsor1"/>
    <w:link w:val="Stlus1Char"/>
    <w:qFormat/>
    <w:rsid w:val="00606F14"/>
    <w:pPr>
      <w:keepNext w:val="0"/>
      <w:keepLines w:val="0"/>
      <w:spacing w:before="400" w:after="60"/>
      <w:contextualSpacing/>
      <w:jc w:val="center"/>
    </w:pPr>
    <w:rPr>
      <w:rFonts w:ascii="Times New Roman félkövér" w:eastAsia="Times New Roman" w:hAnsi="Times New Roman félkövér" w:cs="Times New Roman"/>
      <w:b/>
      <w:smallCaps/>
      <w:color w:val="FF0000"/>
      <w:sz w:val="28"/>
      <w:szCs w:val="32"/>
    </w:rPr>
  </w:style>
  <w:style w:type="paragraph" w:customStyle="1" w:styleId="Stlus2">
    <w:name w:val="Stílus2"/>
    <w:basedOn w:val="Norml"/>
    <w:link w:val="Stlus2Char"/>
    <w:qFormat/>
    <w:rsid w:val="00606F14"/>
    <w:pPr>
      <w:overflowPunct/>
      <w:spacing w:line="276" w:lineRule="auto"/>
    </w:pPr>
    <w:rPr>
      <w:b/>
      <w:bCs/>
      <w:color w:val="FF0000"/>
      <w:sz w:val="24"/>
      <w:szCs w:val="24"/>
    </w:rPr>
  </w:style>
  <w:style w:type="character" w:customStyle="1" w:styleId="Stlus1Char">
    <w:name w:val="Stílus1 Char"/>
    <w:link w:val="Stlus1"/>
    <w:rsid w:val="00606F14"/>
    <w:rPr>
      <w:rFonts w:ascii="Times New Roman félkövér" w:eastAsia="Times New Roman" w:hAnsi="Times New Roman félkövér" w:cs="Times New Roman"/>
      <w:b/>
      <w:smallCaps/>
      <w:color w:val="FF0000"/>
      <w:kern w:val="0"/>
      <w:sz w:val="28"/>
      <w:szCs w:val="32"/>
      <w:lang w:eastAsia="hu-HU"/>
      <w14:ligatures w14:val="none"/>
    </w:rPr>
  </w:style>
  <w:style w:type="paragraph" w:customStyle="1" w:styleId="Stlus3">
    <w:name w:val="Stílus3"/>
    <w:basedOn w:val="Stlus2"/>
    <w:link w:val="Stlus3Char"/>
    <w:qFormat/>
    <w:rsid w:val="00606F14"/>
    <w:pPr>
      <w:numPr>
        <w:ilvl w:val="1"/>
        <w:numId w:val="187"/>
      </w:numPr>
    </w:pPr>
  </w:style>
  <w:style w:type="character" w:customStyle="1" w:styleId="Stlus2Char">
    <w:name w:val="Stílus2 Char"/>
    <w:link w:val="Stlus2"/>
    <w:rsid w:val="00606F14"/>
    <w:rPr>
      <w:rFonts w:ascii="Times New Roman" w:eastAsia="Times New Roman" w:hAnsi="Times New Roman" w:cs="Times New Roman"/>
      <w:b/>
      <w:bCs/>
      <w:color w:val="FF0000"/>
      <w:kern w:val="0"/>
      <w:sz w:val="24"/>
      <w:szCs w:val="24"/>
      <w:lang w:eastAsia="hu-HU"/>
      <w14:ligatures w14:val="none"/>
    </w:rPr>
  </w:style>
  <w:style w:type="paragraph" w:customStyle="1" w:styleId="Stlus4">
    <w:name w:val="Stílus4"/>
    <w:basedOn w:val="Stlus3"/>
    <w:link w:val="Stlus4Char"/>
    <w:qFormat/>
    <w:rsid w:val="00606F14"/>
    <w:pPr>
      <w:numPr>
        <w:ilvl w:val="0"/>
        <w:numId w:val="188"/>
      </w:numPr>
    </w:pPr>
    <w:rPr>
      <w:rFonts w:eastAsia="Calibri"/>
    </w:rPr>
  </w:style>
  <w:style w:type="character" w:customStyle="1" w:styleId="Stlus3Char">
    <w:name w:val="Stílus3 Char"/>
    <w:basedOn w:val="Stlus2Char"/>
    <w:link w:val="Stlus3"/>
    <w:rsid w:val="00606F14"/>
    <w:rPr>
      <w:rFonts w:ascii="Times New Roman" w:eastAsia="Times New Roman" w:hAnsi="Times New Roman" w:cs="Times New Roman"/>
      <w:b/>
      <w:bCs/>
      <w:color w:val="FF0000"/>
      <w:kern w:val="0"/>
      <w:sz w:val="24"/>
      <w:szCs w:val="24"/>
      <w:lang w:eastAsia="hu-HU"/>
      <w14:ligatures w14:val="none"/>
    </w:rPr>
  </w:style>
  <w:style w:type="paragraph" w:customStyle="1" w:styleId="Stlus5">
    <w:name w:val="Stílus5"/>
    <w:basedOn w:val="Stlus4"/>
    <w:link w:val="Stlus5Char"/>
    <w:qFormat/>
    <w:rsid w:val="00606F14"/>
  </w:style>
  <w:style w:type="character" w:customStyle="1" w:styleId="Stlus4Char">
    <w:name w:val="Stílus4 Char"/>
    <w:basedOn w:val="Stlus3Char"/>
    <w:link w:val="Stlus4"/>
    <w:rsid w:val="00606F14"/>
    <w:rPr>
      <w:rFonts w:ascii="Times New Roman" w:eastAsia="Calibri" w:hAnsi="Times New Roman" w:cs="Times New Roman"/>
      <w:b/>
      <w:bCs/>
      <w:color w:val="FF0000"/>
      <w:kern w:val="0"/>
      <w:sz w:val="24"/>
      <w:szCs w:val="24"/>
      <w:lang w:eastAsia="hu-HU"/>
      <w14:ligatures w14:val="none"/>
    </w:rPr>
  </w:style>
  <w:style w:type="paragraph" w:customStyle="1" w:styleId="Stlus6">
    <w:name w:val="Stílus6"/>
    <w:basedOn w:val="Norml"/>
    <w:link w:val="Stlus6Char"/>
    <w:rsid w:val="00606F14"/>
    <w:pPr>
      <w:numPr>
        <w:numId w:val="189"/>
      </w:numPr>
      <w:spacing w:line="276" w:lineRule="auto"/>
    </w:pPr>
    <w:rPr>
      <w:b/>
      <w:sz w:val="24"/>
      <w:szCs w:val="24"/>
    </w:rPr>
  </w:style>
  <w:style w:type="character" w:customStyle="1" w:styleId="Stlus5Char">
    <w:name w:val="Stílus5 Char"/>
    <w:basedOn w:val="Stlus4Char"/>
    <w:link w:val="Stlus5"/>
    <w:rsid w:val="00606F14"/>
    <w:rPr>
      <w:rFonts w:ascii="Times New Roman" w:eastAsia="Calibri" w:hAnsi="Times New Roman" w:cs="Times New Roman"/>
      <w:b/>
      <w:bCs/>
      <w:color w:val="FF0000"/>
      <w:kern w:val="0"/>
      <w:sz w:val="24"/>
      <w:szCs w:val="24"/>
      <w:lang w:eastAsia="hu-HU"/>
      <w14:ligatures w14:val="none"/>
    </w:rPr>
  </w:style>
  <w:style w:type="paragraph" w:customStyle="1" w:styleId="Stlus7">
    <w:name w:val="Stílus7"/>
    <w:basedOn w:val="Stlus6"/>
    <w:link w:val="Stlus7Char"/>
    <w:qFormat/>
    <w:rsid w:val="00606F14"/>
    <w:pPr>
      <w:numPr>
        <w:ilvl w:val="2"/>
        <w:numId w:val="190"/>
      </w:numPr>
    </w:pPr>
  </w:style>
  <w:style w:type="character" w:customStyle="1" w:styleId="Stlus6Char">
    <w:name w:val="Stílus6 Char"/>
    <w:link w:val="Stlus6"/>
    <w:rsid w:val="00606F14"/>
    <w:rPr>
      <w:rFonts w:ascii="Times New Roman" w:eastAsia="Times New Roman" w:hAnsi="Times New Roman" w:cs="Times New Roman"/>
      <w:b/>
      <w:kern w:val="0"/>
      <w:sz w:val="24"/>
      <w:szCs w:val="24"/>
      <w:lang w:eastAsia="hu-HU"/>
      <w14:ligatures w14:val="none"/>
    </w:rPr>
  </w:style>
  <w:style w:type="paragraph" w:customStyle="1" w:styleId="Stlus8">
    <w:name w:val="Stílus8"/>
    <w:basedOn w:val="Stlus7"/>
    <w:link w:val="Stlus8Char"/>
    <w:qFormat/>
    <w:rsid w:val="00606F14"/>
    <w:pPr>
      <w:numPr>
        <w:ilvl w:val="0"/>
        <w:numId w:val="0"/>
      </w:numPr>
    </w:pPr>
  </w:style>
  <w:style w:type="character" w:customStyle="1" w:styleId="Stlus7Char">
    <w:name w:val="Stílus7 Char"/>
    <w:basedOn w:val="Stlus6Char"/>
    <w:link w:val="Stlus7"/>
    <w:rsid w:val="00606F14"/>
    <w:rPr>
      <w:rFonts w:ascii="Times New Roman" w:eastAsia="Times New Roman" w:hAnsi="Times New Roman" w:cs="Times New Roman"/>
      <w:b/>
      <w:kern w:val="0"/>
      <w:sz w:val="24"/>
      <w:szCs w:val="24"/>
      <w:lang w:eastAsia="hu-HU"/>
      <w14:ligatures w14:val="none"/>
    </w:rPr>
  </w:style>
  <w:style w:type="paragraph" w:customStyle="1" w:styleId="Stlus9">
    <w:name w:val="Stílus9"/>
    <w:basedOn w:val="Stlus5"/>
    <w:link w:val="Stlus9Char"/>
    <w:qFormat/>
    <w:rsid w:val="00606F14"/>
    <w:pPr>
      <w:numPr>
        <w:numId w:val="191"/>
      </w:numPr>
    </w:pPr>
  </w:style>
  <w:style w:type="character" w:customStyle="1" w:styleId="Stlus8Char">
    <w:name w:val="Stílus8 Char"/>
    <w:basedOn w:val="Stlus7Char"/>
    <w:link w:val="Stlus8"/>
    <w:rsid w:val="00606F14"/>
    <w:rPr>
      <w:rFonts w:ascii="Times New Roman" w:eastAsia="Times New Roman" w:hAnsi="Times New Roman" w:cs="Times New Roman"/>
      <w:b/>
      <w:kern w:val="0"/>
      <w:sz w:val="24"/>
      <w:szCs w:val="24"/>
      <w:lang w:eastAsia="hu-HU"/>
      <w14:ligatures w14:val="none"/>
    </w:rPr>
  </w:style>
  <w:style w:type="paragraph" w:customStyle="1" w:styleId="Stlus10">
    <w:name w:val="Stílus10"/>
    <w:basedOn w:val="Norml"/>
    <w:link w:val="Stlus10Char"/>
    <w:qFormat/>
    <w:rsid w:val="00606F14"/>
    <w:pPr>
      <w:numPr>
        <w:numId w:val="192"/>
      </w:numPr>
      <w:spacing w:line="276" w:lineRule="auto"/>
    </w:pPr>
    <w:rPr>
      <w:b/>
      <w:sz w:val="24"/>
      <w:szCs w:val="24"/>
    </w:rPr>
  </w:style>
  <w:style w:type="character" w:customStyle="1" w:styleId="Stlus9Char">
    <w:name w:val="Stílus9 Char"/>
    <w:basedOn w:val="Stlus5Char"/>
    <w:link w:val="Stlus9"/>
    <w:rsid w:val="00606F14"/>
    <w:rPr>
      <w:rFonts w:ascii="Times New Roman" w:eastAsia="Calibri" w:hAnsi="Times New Roman" w:cs="Times New Roman"/>
      <w:b/>
      <w:bCs/>
      <w:color w:val="FF0000"/>
      <w:kern w:val="0"/>
      <w:sz w:val="24"/>
      <w:szCs w:val="24"/>
      <w:lang w:eastAsia="hu-HU"/>
      <w14:ligatures w14:val="none"/>
    </w:rPr>
  </w:style>
  <w:style w:type="paragraph" w:customStyle="1" w:styleId="Stlus11">
    <w:name w:val="Stílus11"/>
    <w:basedOn w:val="Norml"/>
    <w:link w:val="Stlus11Char"/>
    <w:qFormat/>
    <w:rsid w:val="00606F14"/>
    <w:pPr>
      <w:numPr>
        <w:ilvl w:val="1"/>
        <w:numId w:val="193"/>
      </w:numPr>
      <w:tabs>
        <w:tab w:val="left" w:pos="567"/>
      </w:tabs>
      <w:spacing w:line="276" w:lineRule="auto"/>
      <w:ind w:left="0" w:firstLine="0"/>
    </w:pPr>
    <w:rPr>
      <w:b/>
      <w:color w:val="FF0000"/>
      <w:sz w:val="24"/>
      <w:szCs w:val="24"/>
    </w:rPr>
  </w:style>
  <w:style w:type="character" w:customStyle="1" w:styleId="Stlus10Char">
    <w:name w:val="Stílus10 Char"/>
    <w:link w:val="Stlus10"/>
    <w:rsid w:val="00606F14"/>
    <w:rPr>
      <w:rFonts w:ascii="Times New Roman" w:eastAsia="Times New Roman" w:hAnsi="Times New Roman" w:cs="Times New Roman"/>
      <w:b/>
      <w:kern w:val="0"/>
      <w:sz w:val="24"/>
      <w:szCs w:val="24"/>
      <w:lang w:eastAsia="hu-HU"/>
      <w14:ligatures w14:val="none"/>
    </w:rPr>
  </w:style>
  <w:style w:type="paragraph" w:customStyle="1" w:styleId="Stlus12">
    <w:name w:val="Stílus12"/>
    <w:basedOn w:val="Norml"/>
    <w:link w:val="Stlus12Char"/>
    <w:qFormat/>
    <w:rsid w:val="00606F14"/>
    <w:pPr>
      <w:numPr>
        <w:numId w:val="194"/>
      </w:numPr>
      <w:tabs>
        <w:tab w:val="left" w:pos="567"/>
      </w:tabs>
      <w:spacing w:line="276" w:lineRule="auto"/>
    </w:pPr>
    <w:rPr>
      <w:b/>
      <w:sz w:val="24"/>
    </w:rPr>
  </w:style>
  <w:style w:type="character" w:customStyle="1" w:styleId="Stlus11Char">
    <w:name w:val="Stílus11 Char"/>
    <w:link w:val="Stlus11"/>
    <w:rsid w:val="00606F14"/>
    <w:rPr>
      <w:rFonts w:ascii="Times New Roman" w:eastAsia="Times New Roman" w:hAnsi="Times New Roman" w:cs="Times New Roman"/>
      <w:b/>
      <w:color w:val="FF0000"/>
      <w:kern w:val="0"/>
      <w:sz w:val="24"/>
      <w:szCs w:val="24"/>
      <w:lang w:eastAsia="hu-HU"/>
      <w14:ligatures w14:val="none"/>
    </w:rPr>
  </w:style>
  <w:style w:type="paragraph" w:customStyle="1" w:styleId="Stlus13">
    <w:name w:val="Stílus13"/>
    <w:basedOn w:val="Stlus11"/>
    <w:link w:val="Stlus13Char"/>
    <w:qFormat/>
    <w:rsid w:val="00606F14"/>
    <w:pPr>
      <w:numPr>
        <w:numId w:val="195"/>
      </w:numPr>
      <w:jc w:val="left"/>
    </w:pPr>
  </w:style>
  <w:style w:type="character" w:customStyle="1" w:styleId="Stlus12Char">
    <w:name w:val="Stílus12 Char"/>
    <w:link w:val="Stlus12"/>
    <w:rsid w:val="00606F14"/>
    <w:rPr>
      <w:rFonts w:ascii="Times New Roman" w:eastAsia="Times New Roman" w:hAnsi="Times New Roman" w:cs="Times New Roman"/>
      <w:b/>
      <w:kern w:val="0"/>
      <w:sz w:val="24"/>
      <w:szCs w:val="20"/>
      <w:lang w:eastAsia="hu-HU"/>
      <w14:ligatures w14:val="none"/>
    </w:rPr>
  </w:style>
  <w:style w:type="paragraph" w:customStyle="1" w:styleId="Stlus14">
    <w:name w:val="Stílus14"/>
    <w:basedOn w:val="Norml"/>
    <w:link w:val="Stlus14Char"/>
    <w:qFormat/>
    <w:rsid w:val="00606F14"/>
    <w:pPr>
      <w:numPr>
        <w:numId w:val="196"/>
      </w:numPr>
      <w:tabs>
        <w:tab w:val="left" w:pos="567"/>
      </w:tabs>
      <w:overflowPunct/>
      <w:autoSpaceDE/>
      <w:autoSpaceDN/>
      <w:adjustRightInd/>
      <w:spacing w:line="276" w:lineRule="auto"/>
      <w:jc w:val="left"/>
    </w:pPr>
    <w:rPr>
      <w:b/>
      <w:color w:val="000000"/>
      <w:sz w:val="24"/>
      <w:szCs w:val="24"/>
    </w:rPr>
  </w:style>
  <w:style w:type="character" w:customStyle="1" w:styleId="Stlus13Char">
    <w:name w:val="Stílus13 Char"/>
    <w:basedOn w:val="Stlus11Char"/>
    <w:link w:val="Stlus13"/>
    <w:rsid w:val="00606F14"/>
    <w:rPr>
      <w:rFonts w:ascii="Times New Roman" w:eastAsia="Times New Roman" w:hAnsi="Times New Roman" w:cs="Times New Roman"/>
      <w:b/>
      <w:color w:val="FF0000"/>
      <w:kern w:val="0"/>
      <w:sz w:val="24"/>
      <w:szCs w:val="24"/>
      <w:lang w:eastAsia="hu-HU"/>
      <w14:ligatures w14:val="none"/>
    </w:rPr>
  </w:style>
  <w:style w:type="paragraph" w:customStyle="1" w:styleId="Stlus15">
    <w:name w:val="Stílus15"/>
    <w:basedOn w:val="Norml"/>
    <w:link w:val="Stlus15Char"/>
    <w:qFormat/>
    <w:rsid w:val="00606F14"/>
    <w:pPr>
      <w:numPr>
        <w:numId w:val="197"/>
      </w:numPr>
      <w:spacing w:line="276" w:lineRule="auto"/>
    </w:pPr>
    <w:rPr>
      <w:b/>
      <w:color w:val="000000"/>
      <w:sz w:val="24"/>
      <w:szCs w:val="24"/>
    </w:rPr>
  </w:style>
  <w:style w:type="character" w:customStyle="1" w:styleId="Stlus14Char">
    <w:name w:val="Stílus14 Char"/>
    <w:link w:val="Stlus14"/>
    <w:rsid w:val="00606F14"/>
    <w:rPr>
      <w:rFonts w:ascii="Times New Roman" w:eastAsia="Times New Roman" w:hAnsi="Times New Roman" w:cs="Times New Roman"/>
      <w:b/>
      <w:color w:val="000000"/>
      <w:kern w:val="0"/>
      <w:sz w:val="24"/>
      <w:szCs w:val="24"/>
      <w:lang w:eastAsia="hu-HU"/>
      <w14:ligatures w14:val="none"/>
    </w:rPr>
  </w:style>
  <w:style w:type="paragraph" w:customStyle="1" w:styleId="Stlus16">
    <w:name w:val="Stílus16"/>
    <w:basedOn w:val="Norml"/>
    <w:link w:val="Stlus16Char"/>
    <w:qFormat/>
    <w:rsid w:val="00606F14"/>
    <w:pPr>
      <w:numPr>
        <w:numId w:val="198"/>
      </w:numPr>
      <w:spacing w:line="276" w:lineRule="auto"/>
    </w:pPr>
    <w:rPr>
      <w:b/>
      <w:sz w:val="24"/>
      <w:szCs w:val="24"/>
    </w:rPr>
  </w:style>
  <w:style w:type="character" w:customStyle="1" w:styleId="Stlus15Char">
    <w:name w:val="Stílus15 Char"/>
    <w:link w:val="Stlus15"/>
    <w:rsid w:val="00606F14"/>
    <w:rPr>
      <w:rFonts w:ascii="Times New Roman" w:eastAsia="Times New Roman" w:hAnsi="Times New Roman" w:cs="Times New Roman"/>
      <w:b/>
      <w:color w:val="000000"/>
      <w:kern w:val="0"/>
      <w:sz w:val="24"/>
      <w:szCs w:val="24"/>
      <w:lang w:eastAsia="hu-HU"/>
      <w14:ligatures w14:val="none"/>
    </w:rPr>
  </w:style>
  <w:style w:type="paragraph" w:customStyle="1" w:styleId="Stlus17">
    <w:name w:val="Stílus17"/>
    <w:basedOn w:val="Norml"/>
    <w:link w:val="Stlus17Char"/>
    <w:qFormat/>
    <w:rsid w:val="00606F14"/>
    <w:pPr>
      <w:numPr>
        <w:numId w:val="199"/>
      </w:numPr>
      <w:overflowPunct/>
      <w:autoSpaceDE/>
      <w:autoSpaceDN/>
      <w:adjustRightInd/>
      <w:spacing w:before="100" w:beforeAutospacing="1" w:after="100" w:afterAutospacing="1" w:line="276" w:lineRule="auto"/>
    </w:pPr>
    <w:rPr>
      <w:b/>
      <w:sz w:val="24"/>
      <w:szCs w:val="24"/>
    </w:rPr>
  </w:style>
  <w:style w:type="character" w:customStyle="1" w:styleId="Stlus16Char">
    <w:name w:val="Stílus16 Char"/>
    <w:link w:val="Stlus16"/>
    <w:rsid w:val="00606F14"/>
    <w:rPr>
      <w:rFonts w:ascii="Times New Roman" w:eastAsia="Times New Roman" w:hAnsi="Times New Roman" w:cs="Times New Roman"/>
      <w:b/>
      <w:kern w:val="0"/>
      <w:sz w:val="24"/>
      <w:szCs w:val="24"/>
      <w:lang w:eastAsia="hu-HU"/>
      <w14:ligatures w14:val="none"/>
    </w:rPr>
  </w:style>
  <w:style w:type="paragraph" w:customStyle="1" w:styleId="Stlus18">
    <w:name w:val="Stílus18"/>
    <w:basedOn w:val="Norml"/>
    <w:link w:val="Stlus18Char"/>
    <w:qFormat/>
    <w:rsid w:val="00606F14"/>
    <w:pPr>
      <w:numPr>
        <w:numId w:val="200"/>
      </w:numPr>
      <w:spacing w:line="276" w:lineRule="auto"/>
    </w:pPr>
    <w:rPr>
      <w:b/>
      <w:color w:val="000000"/>
      <w:sz w:val="24"/>
      <w:szCs w:val="24"/>
    </w:rPr>
  </w:style>
  <w:style w:type="character" w:customStyle="1" w:styleId="Stlus17Char">
    <w:name w:val="Stílus17 Char"/>
    <w:link w:val="Stlus17"/>
    <w:rsid w:val="00606F14"/>
    <w:rPr>
      <w:rFonts w:ascii="Times New Roman" w:eastAsia="Times New Roman" w:hAnsi="Times New Roman" w:cs="Times New Roman"/>
      <w:b/>
      <w:kern w:val="0"/>
      <w:sz w:val="24"/>
      <w:szCs w:val="24"/>
      <w:lang w:eastAsia="hu-HU"/>
      <w14:ligatures w14:val="none"/>
    </w:rPr>
  </w:style>
  <w:style w:type="paragraph" w:customStyle="1" w:styleId="Stlus19">
    <w:name w:val="Stílus19"/>
    <w:basedOn w:val="Norml"/>
    <w:link w:val="Stlus19Char"/>
    <w:qFormat/>
    <w:rsid w:val="00606F14"/>
    <w:pPr>
      <w:numPr>
        <w:numId w:val="201"/>
      </w:numPr>
    </w:pPr>
    <w:rPr>
      <w:b/>
      <w:sz w:val="24"/>
      <w:szCs w:val="24"/>
    </w:rPr>
  </w:style>
  <w:style w:type="character" w:customStyle="1" w:styleId="Stlus18Char">
    <w:name w:val="Stílus18 Char"/>
    <w:link w:val="Stlus18"/>
    <w:rsid w:val="00606F14"/>
    <w:rPr>
      <w:rFonts w:ascii="Times New Roman" w:eastAsia="Times New Roman" w:hAnsi="Times New Roman" w:cs="Times New Roman"/>
      <w:b/>
      <w:color w:val="000000"/>
      <w:kern w:val="0"/>
      <w:sz w:val="24"/>
      <w:szCs w:val="24"/>
      <w:lang w:eastAsia="hu-HU"/>
      <w14:ligatures w14:val="none"/>
    </w:rPr>
  </w:style>
  <w:style w:type="paragraph" w:styleId="TJ3">
    <w:name w:val="toc 3"/>
    <w:basedOn w:val="Norml"/>
    <w:next w:val="Norml"/>
    <w:autoRedefine/>
    <w:uiPriority w:val="39"/>
    <w:unhideWhenUsed/>
    <w:rsid w:val="00606F14"/>
    <w:pPr>
      <w:tabs>
        <w:tab w:val="left" w:pos="1276"/>
        <w:tab w:val="right" w:leader="dot" w:pos="9062"/>
      </w:tabs>
      <w:overflowPunct/>
      <w:autoSpaceDE/>
      <w:autoSpaceDN/>
      <w:adjustRightInd/>
      <w:ind w:left="1276" w:hanging="709"/>
      <w:jc w:val="left"/>
    </w:pPr>
    <w:rPr>
      <w:rFonts w:eastAsia="Batang"/>
      <w:b/>
      <w:bCs/>
      <w:i/>
      <w:iCs/>
      <w:noProof/>
      <w:sz w:val="24"/>
      <w:szCs w:val="24"/>
    </w:rPr>
  </w:style>
  <w:style w:type="character" w:customStyle="1" w:styleId="Stlus19Char">
    <w:name w:val="Stílus19 Char"/>
    <w:link w:val="Stlus19"/>
    <w:rsid w:val="00606F14"/>
    <w:rPr>
      <w:rFonts w:ascii="Times New Roman" w:eastAsia="Times New Roman" w:hAnsi="Times New Roman" w:cs="Times New Roman"/>
      <w:b/>
      <w:kern w:val="0"/>
      <w:sz w:val="24"/>
      <w:szCs w:val="24"/>
      <w:lang w:eastAsia="hu-HU"/>
      <w14:ligatures w14:val="none"/>
    </w:rPr>
  </w:style>
  <w:style w:type="paragraph" w:styleId="TJ4">
    <w:name w:val="toc 4"/>
    <w:basedOn w:val="Norml"/>
    <w:next w:val="Norml"/>
    <w:autoRedefine/>
    <w:uiPriority w:val="39"/>
    <w:unhideWhenUsed/>
    <w:rsid w:val="00606F14"/>
    <w:pPr>
      <w:tabs>
        <w:tab w:val="left" w:pos="1843"/>
        <w:tab w:val="right" w:leader="dot" w:pos="9062"/>
      </w:tabs>
      <w:ind w:left="1560" w:hanging="709"/>
      <w:jc w:val="left"/>
    </w:pPr>
    <w:rPr>
      <w:i/>
      <w:noProof/>
      <w:sz w:val="22"/>
      <w:szCs w:val="22"/>
    </w:rPr>
  </w:style>
  <w:style w:type="numbering" w:customStyle="1" w:styleId="Stlus20">
    <w:name w:val="Stílus20"/>
    <w:uiPriority w:val="99"/>
    <w:rsid w:val="00606F14"/>
    <w:pPr>
      <w:numPr>
        <w:numId w:val="205"/>
      </w:numPr>
    </w:pPr>
  </w:style>
  <w:style w:type="paragraph" w:styleId="TJ5">
    <w:name w:val="toc 5"/>
    <w:basedOn w:val="Norml"/>
    <w:next w:val="Norml"/>
    <w:autoRedefine/>
    <w:uiPriority w:val="39"/>
    <w:unhideWhenUsed/>
    <w:rsid w:val="00606F14"/>
    <w:pPr>
      <w:tabs>
        <w:tab w:val="left" w:pos="2127"/>
        <w:tab w:val="right" w:leader="dot" w:pos="9062"/>
      </w:tabs>
      <w:overflowPunct/>
      <w:autoSpaceDE/>
      <w:autoSpaceDN/>
      <w:adjustRightInd/>
      <w:spacing w:line="276" w:lineRule="auto"/>
      <w:ind w:left="2127" w:hanging="1134"/>
      <w:jc w:val="left"/>
    </w:pPr>
    <w:rPr>
      <w:rFonts w:ascii="Calibri" w:hAnsi="Calibri"/>
      <w:sz w:val="22"/>
      <w:szCs w:val="22"/>
    </w:rPr>
  </w:style>
  <w:style w:type="paragraph" w:styleId="TJ6">
    <w:name w:val="toc 6"/>
    <w:basedOn w:val="Norml"/>
    <w:next w:val="Norml"/>
    <w:autoRedefine/>
    <w:uiPriority w:val="39"/>
    <w:unhideWhenUsed/>
    <w:rsid w:val="00606F14"/>
    <w:pPr>
      <w:overflowPunct/>
      <w:autoSpaceDE/>
      <w:autoSpaceDN/>
      <w:adjustRightInd/>
      <w:spacing w:after="100" w:line="259" w:lineRule="auto"/>
      <w:ind w:left="1100"/>
      <w:jc w:val="left"/>
    </w:pPr>
    <w:rPr>
      <w:rFonts w:ascii="Calibri" w:hAnsi="Calibri"/>
      <w:sz w:val="22"/>
      <w:szCs w:val="22"/>
    </w:rPr>
  </w:style>
  <w:style w:type="paragraph" w:styleId="TJ7">
    <w:name w:val="toc 7"/>
    <w:basedOn w:val="Norml"/>
    <w:next w:val="Norml"/>
    <w:autoRedefine/>
    <w:uiPriority w:val="39"/>
    <w:unhideWhenUsed/>
    <w:rsid w:val="00606F14"/>
    <w:pPr>
      <w:overflowPunct/>
      <w:autoSpaceDE/>
      <w:autoSpaceDN/>
      <w:adjustRightInd/>
      <w:spacing w:after="100" w:line="259" w:lineRule="auto"/>
      <w:ind w:left="1320"/>
      <w:jc w:val="left"/>
    </w:pPr>
    <w:rPr>
      <w:rFonts w:ascii="Calibri" w:hAnsi="Calibri"/>
      <w:sz w:val="22"/>
      <w:szCs w:val="22"/>
    </w:rPr>
  </w:style>
  <w:style w:type="paragraph" w:styleId="TJ8">
    <w:name w:val="toc 8"/>
    <w:basedOn w:val="Norml"/>
    <w:next w:val="Norml"/>
    <w:autoRedefine/>
    <w:uiPriority w:val="39"/>
    <w:unhideWhenUsed/>
    <w:rsid w:val="00606F14"/>
    <w:pPr>
      <w:overflowPunct/>
      <w:autoSpaceDE/>
      <w:autoSpaceDN/>
      <w:adjustRightInd/>
      <w:spacing w:after="100" w:line="259" w:lineRule="auto"/>
      <w:ind w:left="1540"/>
      <w:jc w:val="left"/>
    </w:pPr>
    <w:rPr>
      <w:rFonts w:ascii="Calibri" w:hAnsi="Calibri"/>
      <w:sz w:val="22"/>
      <w:szCs w:val="22"/>
    </w:rPr>
  </w:style>
  <w:style w:type="paragraph" w:styleId="TJ9">
    <w:name w:val="toc 9"/>
    <w:basedOn w:val="Norml"/>
    <w:next w:val="Norml"/>
    <w:autoRedefine/>
    <w:uiPriority w:val="39"/>
    <w:unhideWhenUsed/>
    <w:rsid w:val="00606F14"/>
    <w:pPr>
      <w:overflowPunct/>
      <w:autoSpaceDE/>
      <w:autoSpaceDN/>
      <w:adjustRightInd/>
      <w:spacing w:after="100" w:line="259" w:lineRule="auto"/>
      <w:ind w:left="1760"/>
      <w:jc w:val="left"/>
    </w:pPr>
    <w:rPr>
      <w:rFonts w:ascii="Calibri" w:hAnsi="Calibri"/>
      <w:sz w:val="22"/>
      <w:szCs w:val="22"/>
    </w:rPr>
  </w:style>
  <w:style w:type="character" w:styleId="Feloldatlanmegemlts">
    <w:name w:val="Unresolved Mention"/>
    <w:uiPriority w:val="99"/>
    <w:semiHidden/>
    <w:unhideWhenUsed/>
    <w:rsid w:val="00606F14"/>
    <w:rPr>
      <w:color w:val="605E5C"/>
      <w:shd w:val="clear" w:color="auto" w:fill="E1DFDD"/>
    </w:rPr>
  </w:style>
  <w:style w:type="paragraph" w:customStyle="1" w:styleId="occlabel">
    <w:name w:val="occ_label"/>
    <w:basedOn w:val="Norml"/>
    <w:rsid w:val="00606F14"/>
    <w:pPr>
      <w:overflowPunct/>
      <w:autoSpaceDE/>
      <w:autoSpaceDN/>
      <w:adjustRightInd/>
      <w:spacing w:before="100" w:beforeAutospacing="1" w:after="100" w:afterAutospacing="1"/>
      <w:jc w:val="left"/>
    </w:pPr>
    <w:rPr>
      <w:sz w:val="24"/>
      <w:szCs w:val="24"/>
    </w:rPr>
  </w:style>
  <w:style w:type="numbering" w:customStyle="1" w:styleId="Stlus21">
    <w:name w:val="Stílus21"/>
    <w:uiPriority w:val="99"/>
    <w:rsid w:val="00606F14"/>
    <w:pPr>
      <w:numPr>
        <w:numId w:val="223"/>
      </w:numPr>
    </w:pPr>
  </w:style>
  <w:style w:type="character" w:styleId="Jegyzethivatkozs">
    <w:name w:val="annotation reference"/>
    <w:rsid w:val="00606F14"/>
    <w:rPr>
      <w:sz w:val="16"/>
      <w:szCs w:val="16"/>
    </w:rPr>
  </w:style>
  <w:style w:type="paragraph" w:styleId="Jegyzetszveg">
    <w:name w:val="annotation text"/>
    <w:basedOn w:val="Norml"/>
    <w:link w:val="JegyzetszvegChar"/>
    <w:rsid w:val="00606F14"/>
    <w:pPr>
      <w:suppressAutoHyphens/>
      <w:overflowPunct/>
      <w:autoSpaceDE/>
      <w:adjustRightInd/>
      <w:spacing w:after="160"/>
      <w:jc w:val="left"/>
    </w:pPr>
    <w:rPr>
      <w:rFonts w:ascii="Calibri" w:eastAsia="Calibri" w:hAnsi="Calibri"/>
      <w:lang w:eastAsia="en-US"/>
    </w:rPr>
  </w:style>
  <w:style w:type="character" w:customStyle="1" w:styleId="JegyzetszvegChar">
    <w:name w:val="Jegyzetszöveg Char"/>
    <w:basedOn w:val="Bekezdsalapbettpusa"/>
    <w:link w:val="Jegyzetszveg"/>
    <w:rsid w:val="00606F14"/>
    <w:rPr>
      <w:rFonts w:ascii="Calibri" w:eastAsia="Calibri" w:hAnsi="Calibri" w:cs="Times New Roman"/>
      <w:kern w:val="0"/>
      <w:sz w:val="20"/>
      <w:szCs w:val="20"/>
      <w14:ligatures w14:val="none"/>
    </w:rPr>
  </w:style>
  <w:style w:type="character" w:customStyle="1" w:styleId="highlighted">
    <w:name w:val="highlighted"/>
    <w:basedOn w:val="Bekezdsalapbettpusa"/>
    <w:rsid w:val="00606F14"/>
  </w:style>
  <w:style w:type="paragraph" w:customStyle="1" w:styleId="al">
    <w:name w:val="al"/>
    <w:basedOn w:val="Norml"/>
    <w:rsid w:val="00606F14"/>
    <w:pPr>
      <w:overflowPunct/>
      <w:autoSpaceDE/>
      <w:autoSpaceDN/>
      <w:adjustRightInd/>
      <w:spacing w:before="100" w:beforeAutospacing="1" w:after="100" w:afterAutospacing="1"/>
      <w:jc w:val="left"/>
    </w:pPr>
    <w:rPr>
      <w:sz w:val="24"/>
      <w:szCs w:val="24"/>
    </w:rPr>
  </w:style>
  <w:style w:type="paragraph" w:customStyle="1" w:styleId="szakaszcim">
    <w:name w:val="szakaszcim"/>
    <w:basedOn w:val="Norml"/>
    <w:rsid w:val="00606F14"/>
    <w:pPr>
      <w:overflowPunct/>
      <w:autoSpaceDE/>
      <w:autoSpaceDN/>
      <w:adjustRightInd/>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54969">
      <w:bodyDiv w:val="1"/>
      <w:marLeft w:val="0"/>
      <w:marRight w:val="0"/>
      <w:marTop w:val="0"/>
      <w:marBottom w:val="0"/>
      <w:divBdr>
        <w:top w:val="none" w:sz="0" w:space="0" w:color="auto"/>
        <w:left w:val="none" w:sz="0" w:space="0" w:color="auto"/>
        <w:bottom w:val="none" w:sz="0" w:space="0" w:color="auto"/>
        <w:right w:val="none" w:sz="0" w:space="0" w:color="auto"/>
      </w:divBdr>
    </w:div>
    <w:div w:id="883761340">
      <w:bodyDiv w:val="1"/>
      <w:marLeft w:val="0"/>
      <w:marRight w:val="0"/>
      <w:marTop w:val="0"/>
      <w:marBottom w:val="0"/>
      <w:divBdr>
        <w:top w:val="none" w:sz="0" w:space="0" w:color="auto"/>
        <w:left w:val="none" w:sz="0" w:space="0" w:color="auto"/>
        <w:bottom w:val="none" w:sz="0" w:space="0" w:color="auto"/>
        <w:right w:val="none" w:sz="0" w:space="0" w:color="auto"/>
      </w:divBdr>
      <w:divsChild>
        <w:div w:id="704453230">
          <w:marLeft w:val="0"/>
          <w:marRight w:val="0"/>
          <w:marTop w:val="0"/>
          <w:marBottom w:val="0"/>
          <w:divBdr>
            <w:top w:val="none" w:sz="0" w:space="0" w:color="auto"/>
            <w:left w:val="none" w:sz="0" w:space="0" w:color="auto"/>
            <w:bottom w:val="none" w:sz="0" w:space="0" w:color="auto"/>
            <w:right w:val="none" w:sz="0" w:space="0" w:color="auto"/>
          </w:divBdr>
        </w:div>
        <w:div w:id="127359774">
          <w:marLeft w:val="0"/>
          <w:marRight w:val="0"/>
          <w:marTop w:val="0"/>
          <w:marBottom w:val="0"/>
          <w:divBdr>
            <w:top w:val="none" w:sz="0" w:space="0" w:color="auto"/>
            <w:left w:val="none" w:sz="0" w:space="0" w:color="auto"/>
            <w:bottom w:val="none" w:sz="0" w:space="0" w:color="auto"/>
            <w:right w:val="none" w:sz="0" w:space="0" w:color="auto"/>
          </w:divBdr>
        </w:div>
        <w:div w:id="1067189953">
          <w:marLeft w:val="0"/>
          <w:marRight w:val="0"/>
          <w:marTop w:val="0"/>
          <w:marBottom w:val="0"/>
          <w:divBdr>
            <w:top w:val="none" w:sz="0" w:space="0" w:color="auto"/>
            <w:left w:val="none" w:sz="0" w:space="0" w:color="auto"/>
            <w:bottom w:val="none" w:sz="0" w:space="0" w:color="auto"/>
            <w:right w:val="none" w:sz="0" w:space="0" w:color="auto"/>
          </w:divBdr>
        </w:div>
        <w:div w:id="691148595">
          <w:marLeft w:val="0"/>
          <w:marRight w:val="0"/>
          <w:marTop w:val="0"/>
          <w:marBottom w:val="0"/>
          <w:divBdr>
            <w:top w:val="none" w:sz="0" w:space="0" w:color="auto"/>
            <w:left w:val="none" w:sz="0" w:space="0" w:color="auto"/>
            <w:bottom w:val="none" w:sz="0" w:space="0" w:color="auto"/>
            <w:right w:val="none" w:sz="0" w:space="0" w:color="auto"/>
          </w:divBdr>
        </w:div>
        <w:div w:id="486744618">
          <w:marLeft w:val="0"/>
          <w:marRight w:val="0"/>
          <w:marTop w:val="0"/>
          <w:marBottom w:val="0"/>
          <w:divBdr>
            <w:top w:val="none" w:sz="0" w:space="0" w:color="auto"/>
            <w:left w:val="none" w:sz="0" w:space="0" w:color="auto"/>
            <w:bottom w:val="none" w:sz="0" w:space="0" w:color="auto"/>
            <w:right w:val="none" w:sz="0" w:space="0" w:color="auto"/>
          </w:divBdr>
        </w:div>
      </w:divsChild>
    </w:div>
    <w:div w:id="1558735202">
      <w:bodyDiv w:val="1"/>
      <w:marLeft w:val="0"/>
      <w:marRight w:val="0"/>
      <w:marTop w:val="0"/>
      <w:marBottom w:val="0"/>
      <w:divBdr>
        <w:top w:val="none" w:sz="0" w:space="0" w:color="auto"/>
        <w:left w:val="none" w:sz="0" w:space="0" w:color="auto"/>
        <w:bottom w:val="none" w:sz="0" w:space="0" w:color="auto"/>
        <w:right w:val="none" w:sz="0" w:space="0" w:color="auto"/>
      </w:divBdr>
    </w:div>
    <w:div w:id="1619994462">
      <w:bodyDiv w:val="1"/>
      <w:marLeft w:val="0"/>
      <w:marRight w:val="0"/>
      <w:marTop w:val="0"/>
      <w:marBottom w:val="0"/>
      <w:divBdr>
        <w:top w:val="none" w:sz="0" w:space="0" w:color="auto"/>
        <w:left w:val="none" w:sz="0" w:space="0" w:color="auto"/>
        <w:bottom w:val="none" w:sz="0" w:space="0" w:color="auto"/>
        <w:right w:val="none" w:sz="0" w:space="0" w:color="auto"/>
      </w:divBdr>
    </w:div>
    <w:div w:id="1950355031">
      <w:bodyDiv w:val="1"/>
      <w:marLeft w:val="0"/>
      <w:marRight w:val="0"/>
      <w:marTop w:val="0"/>
      <w:marBottom w:val="0"/>
      <w:divBdr>
        <w:top w:val="none" w:sz="0" w:space="0" w:color="auto"/>
        <w:left w:val="none" w:sz="0" w:space="0" w:color="auto"/>
        <w:bottom w:val="none" w:sz="0" w:space="0" w:color="auto"/>
        <w:right w:val="none" w:sz="0" w:space="0" w:color="auto"/>
      </w:divBdr>
    </w:div>
    <w:div w:id="210980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dapestkornyekitorvenyszek.birosag.hu/sites/default/files/field_attachment/elektronikus_eljaras_nyomtatvanyok_okirat-sablonokpdf.pdf" TargetMode="External"/><Relationship Id="rId5" Type="http://schemas.openxmlformats.org/officeDocument/2006/relationships/footnotes" Target="footnotes.xml"/><Relationship Id="rId10" Type="http://schemas.openxmlformats.org/officeDocument/2006/relationships/hyperlink" Target="cdp://1/A0000132.KOR/" TargetMode="External"/><Relationship Id="rId4" Type="http://schemas.openxmlformats.org/officeDocument/2006/relationships/webSettings" Target="webSettings.xml"/><Relationship Id="rId9" Type="http://schemas.openxmlformats.org/officeDocument/2006/relationships/hyperlink" Target="https://www.oktatas.hu/pub_bin/dload/kozoktatas/kerettanterv/A_Sajatos_nevelesi_igenyu_gyermekek_ovodai_nevelesenek_iranyelve.doc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112</Pages>
  <Words>30990</Words>
  <Characters>213838</Characters>
  <Application>Microsoft Office Word</Application>
  <DocSecurity>0</DocSecurity>
  <Lines>1781</Lines>
  <Paragraphs>488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2026-09-01T08:59:00Z</cp:lastPrinted>
  <dcterms:created xsi:type="dcterms:W3CDTF">2026-08-25T17:25:00Z</dcterms:created>
  <dcterms:modified xsi:type="dcterms:W3CDTF">2026-09-01T09:00:00Z</dcterms:modified>
</cp:coreProperties>
</file>